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812959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23022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5075398" w:name="ctxt"/>
    <w:bookmarkEnd w:id="85075398"/>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46660de16530c08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23060de16530d5ca"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95412335" name="name377760de16533b8c3"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59260de16533b8be"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33138604" w:name="__mcenew"/>
            <w:bookmarkEnd w:id="33138604"/>
            <w:r>
              <w:rPr>
                <w:position w:val="-379"/>
              </w:rPr>
              <w:drawing>
                <wp:inline distT="0" distB="0" distL="0" distR="0">
                  <wp:extent cx="4168800" cy="4780800"/>
                  <wp:effectExtent b="0" l="0" r="0" t="0"/>
                  <wp:docPr id="51782112" name="name266760de165356860"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543460de16535685b"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3701" name="name853660de16536759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0860de1653675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77458" name="name735360de1653752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160de1653752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860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860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860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860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860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58209" name="name793760de1653845f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2660de1653845f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860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860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860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860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860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860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860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860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07661" name="name763460de16539a2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860de16539a2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860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860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03398" name="name351760de1653ac09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3260de1653ac09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860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860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860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860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860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860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860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860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860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860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1839146" name="name214360de1653c318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2960de1653c318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2343" name="name537760de1653e3b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4760de1653e3b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98633038" name="name739460de165402902"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88460de1654028f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79355308" name="name183760de165419df7"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04660de165419def"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05869" name="name965060de16542b8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6660de16542b8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70660de16542bd0f" w:history="1">
              <w:r>
                <w:rPr>
                  <w:rStyle w:val="DefaultParagraphFontPHPDOCX"/>
                  <w:b/>
                  <w:bCs/>
                  <w:color w:val="0000FF"/>
                  <w:position w:val="-2"/>
                  <w:sz w:val="20"/>
                  <w:szCs w:val="20"/>
                  <w:u w:val="none"/>
                </w:rPr>
                <w:t xml:space="preserve">Par. 2.17.1.</w:t>
              </w:r>
            </w:hyperlink>
          </w:p>
          <w:p>
            <w:pPr>
              <w:numPr>
                <w:ilvl w:val="0"/>
                <w:numId w:val="1860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860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860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883064" name="name838360de16543d8b9"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74560de16543d8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3395366" name="name669960de165452faa"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73360de165452f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25758" name="name959360de1654614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760de1654614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99860de165461f61" w:history="1">
              <w:r>
                <w:rPr>
                  <w:rStyle w:val="DefaultParagraphFontPHPDOCX"/>
                  <w:b/>
                  <w:bCs/>
                  <w:color w:val="0000FF"/>
                  <w:position w:val="-2"/>
                  <w:sz w:val="20"/>
                  <w:szCs w:val="20"/>
                  <w:u w:val="none"/>
                </w:rPr>
                <w:t xml:space="preserve">(ST_01).</w:t>
              </w:r>
            </w:hyperlink>
          </w:p>
          <w:p>
            <w:pPr>
              <w:numPr>
                <w:ilvl w:val="0"/>
                <w:numId w:val="1860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35747979" name="name786660de165474f3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12460de165474f3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00507" name="name917660de165483a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5160de165483a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48300054" name="name349660de16549b59a"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08660de16549b596"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62797391" name="name836360de1654b183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43660de1654b183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860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860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860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860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860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154140" name="name997960de1654c5f5b"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22760de1654c5f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970660de1654c68f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299560de1654c6db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80471" name="name177460de1654daf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060de1654daf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7009356" name="name620360de1654e9a07"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60560de1654e9a0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1057528" name="name326860de165505ce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89260de165505c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8283269" name="name396660de16551451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80360de16551451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67275545" name="name248260de16552cb64"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66960de16552cb5e"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2795325" name="name875460de165541c42"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35360de165541c3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33560de1655421d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41387854" name="name905360de16555ea23"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49460de16555ea1c"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21226526" name="name570460de165575b84"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81160de165575b7d"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25664247" name="name812960de16558e6cb"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95460de16558e6c3"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47660597" name="name596660de1655abf33"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23160de1655abf2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57696868" name="name990760de1655c696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54060de1655c6966"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4135620" name="name909860de1655db6b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34460de1655db6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749594" name="name644260de1655f0d4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51360de1655f0d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13522667" name="name960860de16560fe30"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45960de16560fe2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593747" name="name252760de1656253c2"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50060de1656253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066" name="name370060de1656345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360de1656345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See </w:t>
            </w:r>
            <w:hyperlink r:id="rId286760de1656348b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33523781" name="name989260de1656539b8"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04160de1656539b3"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01305" name="name260160de165662c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260de165662c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52300328" name="name425660de16568229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98060de16568228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44485159" name="name200860de16569971b"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11760de16569971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6822759" name="name619260de1656aedbd"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76060de1656aedb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00895" name="name669560de1656be2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360de1656be2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860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8625544" name="name563360de1656e6c48"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08260de1656e6c4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31101593" name="name561260de165708a0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89960de165708a0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84987824" name="name119560de16571994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26660de16571993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86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23478731" name="name396360de165729e0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81060de165729e0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69560" name="name898860de165740d2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6160de165740d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19619622" name="name101760de1657632d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91660de1657632d7"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03453" name="name503160de1657760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3460de1657760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19194071" name="name508260de16578ad0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62560de16578ad0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01593" name="name437260de1657a5f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7960de1657a5f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860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860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73479160" name="name650060de1657b8d04"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46260de1657b8cfe"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7403982" w:name="result_box"/>
            <w:bookmarkEnd w:id="47403982"/>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860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97862314" name="name137460de1657d293c"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75960de1657d28d5"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38922405" name="name121360de1657e38b8"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71760de1657e38ae"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782645" name="name443060de1658088e1"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94860de1658088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8226229" name="name313260de16581721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75460de1658172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18460de1658179a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11908413" name="name859160de165830734"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55260de16583072c"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575657" name="name553560de16584153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57960de16584153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672271" name="name835960de16585394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05260de1658539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8901584" name="name652160de165863f29"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46460de165863f2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782391" name="name918760de16587439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41360de1658743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6114700" name="name125560de165886c2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13560de165886c1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967917" name="name463660de16589ab0c"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25960de16589ab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6516352" name="name961760de1658adcb1"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98860de1658adca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5170442" name="name488660de1658bf62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00760de1658bf6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2852719" name="name934960de1658ce3a3"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25160de1658ce39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5049255" name="name584260de1658de417"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55860de1658de40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7750780" name="name772160de1658f0c85"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20160de1658f0c8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988496" name="name638560de16590ddec"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68960de16590dde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5021553" name="name851860de165920ab8"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19560de165920ab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959460de165922768"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606509" name="name648360de16593320f"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73760de1659332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843760de1659341f7"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746566" name="name932360de165945ab6"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60660de165945a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39821231" name="name702860de165962b79"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578060de165962b6f"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0114727" name="name985160de165977d6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33560de165977d6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466245" name="name882060de16598c02f"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79460de16598c0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6247100" name="name355060de1659a169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07660de1659a168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39617" name="name333960de1659b56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460de1659b56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0680702" name="name132960de1659ca53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89060de1659ca5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694391" name="name388160de1659e050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27860de1659e04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99715" name="name223060de1659ef6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160de1659ef6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Refer to </w:t>
            </w:r>
            <w:hyperlink r:id="rId919160de1659efe69"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29174875" name="name568360de165a0e9cb"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84660de165a0e9c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810145" name="name978060de165a1fc38"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83460de165a1fc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2102" name="name228360de165a342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660de165a342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Refer to </w:t>
            </w:r>
            <w:hyperlink r:id="rId872360de165a34975"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823829" name="name445460de165a46612"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35460de165a466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2998149" name="name340160de165a59525"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52560de165a595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6550646" name="name479960de165a77fb8"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45360de165a77fb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2949861" name="name297760de165a8d7f8"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58760de165a8d7f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4991547" name="name974260de165aa5103"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54560de165aa50f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6187607" name="name524960de165abdb08"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93560de165abdb0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921142" name="name540160de165ad0db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56760de165ad0d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068669" name="name916060de165ae3222"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52760de165ae32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28630461" name="name435860de165b004b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04660de165b004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403727" name="name368760de165b13a8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61660de165b13a8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2540066" name="name733360de165b288eb"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03960de165b288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7380700" name="name206060de165b3c34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79160de165b3c3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92557" name="name524360de165b4c4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460de165b4c4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Refer to </w:t>
            </w:r>
            <w:hyperlink r:id="rId132060de165b4cc3f"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8539681" name="name314660de165b5cf4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88060de165b5cf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5564812" name="name441360de165b77c8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54360de165b77c7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6583687" name="name462660de165b8e09f"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38460de165b8e09a"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90049045" name="name395760de165b9c2e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69660de165b9c2e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58118122" name="name461860de165bacd0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78960de165bacd05"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58115891" name="name622560de165bbc5f4"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48160de165bbc5e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23293" name="name839560de165bd311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01660de165bd310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58324738" name="name669860de165be8f9e"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01660de165be8f99"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82370168" name="name834660de165c0988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97260de165c0988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9259266" name="name254860de165c1b80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28560de165c1b80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19350" name="name327160de165c2a0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6060de165c2a0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2.41</w:t>
            </w:r>
            <w:r>
              <w:rPr>
                <w:color w:val="00274C"/>
                <w:position w:val="-2"/>
                <w:sz w:val="20"/>
                <w:szCs w:val="20"/>
                <w:u w:val="none"/>
              </w:rPr>
              <w:t xml:space="preserve">  reports the timing system diagram phasing angle values.</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10°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14°</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4°</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71227301" name="name150960de165c40e80" descr="2.50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N.png"/>
                          <pic:cNvPicPr/>
                        </pic:nvPicPr>
                        <pic:blipFill>
                          <a:blip r:embed="rId915360de165c40e7a"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46103515" name="name864060de165c589bb"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87160de165c589b4"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93511735" name="name877260de165c70bbf"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94960de165c70bb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46687408" name="name526460de165c8634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95760de165c8634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860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70560de165c8838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860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036780" name="name593660de165c9bc8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66360de165c9bc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7571282" name="name437460de165cabcc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42160de165cabc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518097" name="name333760de165cbbe0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79660de165cbbe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83780" name="name791960de165cd09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160de165cd09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Refer to </w:t>
            </w:r>
            <w:hyperlink r:id="rId369960de165cd0ed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93270768" name="name322460de165ce305a"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70360de165ce3056"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0266222" name="name440660de165cf41a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44260de165cf419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4603117" name="name285360de165d14ce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99660de165d14ce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2854871" name="name678760de165d26f0e"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91760de165d26f0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398060de165d2874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58960de165d289f8"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860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860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860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860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860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860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860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860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860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860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860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860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5948049" name="name777860de165d3a07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48560de165d3a0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5950345" name="name884360de165d49156"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42260de165d491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66917" name="name333960de165d57b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260de165d57b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84860de165d5808b"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9578663" name="name914160de165d66c7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52360de165d66c6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860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860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7837651" name="name474660de165d7661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62760de165d7661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860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860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860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911383" name="name919160de165d86f4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42860de165d86f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860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315921" name="name111360de165d98ad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53160de165d98ac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860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6005423" name="name169760de165da81d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99260de165da81d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79313" name="name815860de165dbbf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760de165dbbf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860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609">
    <w:multiLevelType w:val="hybridMultilevel"/>
    <w:lvl w:ilvl="0" w:tplc="12528992">
      <w:start w:val="1"/>
      <w:numFmt w:val="decimal"/>
      <w:lvlText w:val="%1."/>
      <w:lvlJc w:val="left"/>
      <w:pPr>
        <w:ind w:left="720" w:hanging="360"/>
      </w:pPr>
    </w:lvl>
    <w:lvl w:ilvl="1" w:tplc="12528992" w:tentative="1">
      <w:start w:val="1"/>
      <w:numFmt w:val="lowerLetter"/>
      <w:lvlText w:val="%2."/>
      <w:lvlJc w:val="left"/>
      <w:pPr>
        <w:ind w:left="1440" w:hanging="360"/>
      </w:pPr>
    </w:lvl>
    <w:lvl w:ilvl="2" w:tplc="12528992" w:tentative="1">
      <w:start w:val="1"/>
      <w:numFmt w:val="lowerRoman"/>
      <w:lvlText w:val="%3."/>
      <w:lvlJc w:val="right"/>
      <w:pPr>
        <w:ind w:left="2160" w:hanging="180"/>
      </w:pPr>
    </w:lvl>
    <w:lvl w:ilvl="3" w:tplc="12528992" w:tentative="1">
      <w:start w:val="1"/>
      <w:numFmt w:val="decimal"/>
      <w:lvlText w:val="%4."/>
      <w:lvlJc w:val="left"/>
      <w:pPr>
        <w:ind w:left="2880" w:hanging="360"/>
      </w:pPr>
    </w:lvl>
    <w:lvl w:ilvl="4" w:tplc="12528992" w:tentative="1">
      <w:start w:val="1"/>
      <w:numFmt w:val="lowerLetter"/>
      <w:lvlText w:val="%5."/>
      <w:lvlJc w:val="left"/>
      <w:pPr>
        <w:ind w:left="3600" w:hanging="360"/>
      </w:pPr>
    </w:lvl>
    <w:lvl w:ilvl="5" w:tplc="12528992" w:tentative="1">
      <w:start w:val="1"/>
      <w:numFmt w:val="lowerRoman"/>
      <w:lvlText w:val="%6."/>
      <w:lvlJc w:val="right"/>
      <w:pPr>
        <w:ind w:left="4320" w:hanging="180"/>
      </w:pPr>
    </w:lvl>
    <w:lvl w:ilvl="6" w:tplc="12528992" w:tentative="1">
      <w:start w:val="1"/>
      <w:numFmt w:val="decimal"/>
      <w:lvlText w:val="%7."/>
      <w:lvlJc w:val="left"/>
      <w:pPr>
        <w:ind w:left="5040" w:hanging="360"/>
      </w:pPr>
    </w:lvl>
    <w:lvl w:ilvl="7" w:tplc="12528992" w:tentative="1">
      <w:start w:val="1"/>
      <w:numFmt w:val="lowerLetter"/>
      <w:lvlText w:val="%8."/>
      <w:lvlJc w:val="left"/>
      <w:pPr>
        <w:ind w:left="5760" w:hanging="360"/>
      </w:pPr>
    </w:lvl>
    <w:lvl w:ilvl="8" w:tplc="12528992" w:tentative="1">
      <w:start w:val="1"/>
      <w:numFmt w:val="lowerRoman"/>
      <w:lvlText w:val="%9."/>
      <w:lvlJc w:val="right"/>
      <w:pPr>
        <w:ind w:left="6480" w:hanging="180"/>
      </w:pPr>
    </w:lvl>
  </w:abstractNum>
  <w:abstractNum w:abstractNumId="18608">
    <w:multiLevelType w:val="hybridMultilevel"/>
    <w:lvl w:ilvl="0" w:tplc="41866900">
      <w:start w:val="1"/>
      <w:numFmt w:val="decimal"/>
      <w:lvlText w:val="%1."/>
      <w:lvlJc w:val="left"/>
      <w:pPr>
        <w:ind w:left="720" w:hanging="360"/>
      </w:pPr>
    </w:lvl>
    <w:lvl w:ilvl="1" w:tplc="41866900" w:tentative="1">
      <w:start w:val="1"/>
      <w:numFmt w:val="lowerLetter"/>
      <w:lvlText w:val="%2."/>
      <w:lvlJc w:val="left"/>
      <w:pPr>
        <w:ind w:left="1440" w:hanging="360"/>
      </w:pPr>
    </w:lvl>
    <w:lvl w:ilvl="2" w:tplc="41866900" w:tentative="1">
      <w:start w:val="1"/>
      <w:numFmt w:val="lowerRoman"/>
      <w:lvlText w:val="%3."/>
      <w:lvlJc w:val="right"/>
      <w:pPr>
        <w:ind w:left="2160" w:hanging="180"/>
      </w:pPr>
    </w:lvl>
    <w:lvl w:ilvl="3" w:tplc="41866900" w:tentative="1">
      <w:start w:val="1"/>
      <w:numFmt w:val="decimal"/>
      <w:lvlText w:val="%4."/>
      <w:lvlJc w:val="left"/>
      <w:pPr>
        <w:ind w:left="2880" w:hanging="360"/>
      </w:pPr>
    </w:lvl>
    <w:lvl w:ilvl="4" w:tplc="41866900" w:tentative="1">
      <w:start w:val="1"/>
      <w:numFmt w:val="lowerLetter"/>
      <w:lvlText w:val="%5."/>
      <w:lvlJc w:val="left"/>
      <w:pPr>
        <w:ind w:left="3600" w:hanging="360"/>
      </w:pPr>
    </w:lvl>
    <w:lvl w:ilvl="5" w:tplc="41866900" w:tentative="1">
      <w:start w:val="1"/>
      <w:numFmt w:val="lowerRoman"/>
      <w:lvlText w:val="%6."/>
      <w:lvlJc w:val="right"/>
      <w:pPr>
        <w:ind w:left="4320" w:hanging="180"/>
      </w:pPr>
    </w:lvl>
    <w:lvl w:ilvl="6" w:tplc="41866900" w:tentative="1">
      <w:start w:val="1"/>
      <w:numFmt w:val="decimal"/>
      <w:lvlText w:val="%7."/>
      <w:lvlJc w:val="left"/>
      <w:pPr>
        <w:ind w:left="5040" w:hanging="360"/>
      </w:pPr>
    </w:lvl>
    <w:lvl w:ilvl="7" w:tplc="41866900" w:tentative="1">
      <w:start w:val="1"/>
      <w:numFmt w:val="lowerLetter"/>
      <w:lvlText w:val="%8."/>
      <w:lvlJc w:val="left"/>
      <w:pPr>
        <w:ind w:left="5760" w:hanging="360"/>
      </w:pPr>
    </w:lvl>
    <w:lvl w:ilvl="8" w:tplc="41866900" w:tentative="1">
      <w:start w:val="1"/>
      <w:numFmt w:val="lowerRoman"/>
      <w:lvlText w:val="%9."/>
      <w:lvlJc w:val="right"/>
      <w:pPr>
        <w:ind w:left="6480" w:hanging="180"/>
      </w:pPr>
    </w:lvl>
  </w:abstractNum>
  <w:abstractNum w:abstractNumId="18607">
    <w:multiLevelType w:val="hybridMultilevel"/>
    <w:lvl w:ilvl="0" w:tplc="10548667">
      <w:start w:val="1"/>
      <w:numFmt w:val="decimal"/>
      <w:lvlText w:val="%1."/>
      <w:lvlJc w:val="left"/>
      <w:pPr>
        <w:ind w:left="720" w:hanging="360"/>
      </w:pPr>
    </w:lvl>
    <w:lvl w:ilvl="1" w:tplc="10548667" w:tentative="1">
      <w:start w:val="1"/>
      <w:numFmt w:val="lowerLetter"/>
      <w:lvlText w:val="%2."/>
      <w:lvlJc w:val="left"/>
      <w:pPr>
        <w:ind w:left="1440" w:hanging="360"/>
      </w:pPr>
    </w:lvl>
    <w:lvl w:ilvl="2" w:tplc="10548667" w:tentative="1">
      <w:start w:val="1"/>
      <w:numFmt w:val="lowerRoman"/>
      <w:lvlText w:val="%3."/>
      <w:lvlJc w:val="right"/>
      <w:pPr>
        <w:ind w:left="2160" w:hanging="180"/>
      </w:pPr>
    </w:lvl>
    <w:lvl w:ilvl="3" w:tplc="10548667" w:tentative="1">
      <w:start w:val="1"/>
      <w:numFmt w:val="decimal"/>
      <w:lvlText w:val="%4."/>
      <w:lvlJc w:val="left"/>
      <w:pPr>
        <w:ind w:left="2880" w:hanging="360"/>
      </w:pPr>
    </w:lvl>
    <w:lvl w:ilvl="4" w:tplc="10548667" w:tentative="1">
      <w:start w:val="1"/>
      <w:numFmt w:val="lowerLetter"/>
      <w:lvlText w:val="%5."/>
      <w:lvlJc w:val="left"/>
      <w:pPr>
        <w:ind w:left="3600" w:hanging="360"/>
      </w:pPr>
    </w:lvl>
    <w:lvl w:ilvl="5" w:tplc="10548667" w:tentative="1">
      <w:start w:val="1"/>
      <w:numFmt w:val="lowerRoman"/>
      <w:lvlText w:val="%6."/>
      <w:lvlJc w:val="right"/>
      <w:pPr>
        <w:ind w:left="4320" w:hanging="180"/>
      </w:pPr>
    </w:lvl>
    <w:lvl w:ilvl="6" w:tplc="10548667" w:tentative="1">
      <w:start w:val="1"/>
      <w:numFmt w:val="decimal"/>
      <w:lvlText w:val="%7."/>
      <w:lvlJc w:val="left"/>
      <w:pPr>
        <w:ind w:left="5040" w:hanging="360"/>
      </w:pPr>
    </w:lvl>
    <w:lvl w:ilvl="7" w:tplc="10548667" w:tentative="1">
      <w:start w:val="1"/>
      <w:numFmt w:val="lowerLetter"/>
      <w:lvlText w:val="%8."/>
      <w:lvlJc w:val="left"/>
      <w:pPr>
        <w:ind w:left="5760" w:hanging="360"/>
      </w:pPr>
    </w:lvl>
    <w:lvl w:ilvl="8" w:tplc="10548667" w:tentative="1">
      <w:start w:val="1"/>
      <w:numFmt w:val="lowerRoman"/>
      <w:lvlText w:val="%9."/>
      <w:lvlJc w:val="right"/>
      <w:pPr>
        <w:ind w:left="6480" w:hanging="180"/>
      </w:pPr>
    </w:lvl>
  </w:abstractNum>
  <w:abstractNum w:abstractNumId="18606">
    <w:multiLevelType w:val="hybridMultilevel"/>
    <w:lvl w:ilvl="0" w:tplc="74503628">
      <w:start w:val="1"/>
      <w:numFmt w:val="decimal"/>
      <w:lvlText w:val="%1."/>
      <w:lvlJc w:val="left"/>
      <w:pPr>
        <w:ind w:left="720" w:hanging="360"/>
      </w:pPr>
    </w:lvl>
    <w:lvl w:ilvl="1" w:tplc="74503628" w:tentative="1">
      <w:start w:val="1"/>
      <w:numFmt w:val="lowerLetter"/>
      <w:lvlText w:val="%2."/>
      <w:lvlJc w:val="left"/>
      <w:pPr>
        <w:ind w:left="1440" w:hanging="360"/>
      </w:pPr>
    </w:lvl>
    <w:lvl w:ilvl="2" w:tplc="74503628" w:tentative="1">
      <w:start w:val="1"/>
      <w:numFmt w:val="lowerRoman"/>
      <w:lvlText w:val="%3."/>
      <w:lvlJc w:val="right"/>
      <w:pPr>
        <w:ind w:left="2160" w:hanging="180"/>
      </w:pPr>
    </w:lvl>
    <w:lvl w:ilvl="3" w:tplc="74503628" w:tentative="1">
      <w:start w:val="1"/>
      <w:numFmt w:val="decimal"/>
      <w:lvlText w:val="%4."/>
      <w:lvlJc w:val="left"/>
      <w:pPr>
        <w:ind w:left="2880" w:hanging="360"/>
      </w:pPr>
    </w:lvl>
    <w:lvl w:ilvl="4" w:tplc="74503628" w:tentative="1">
      <w:start w:val="1"/>
      <w:numFmt w:val="lowerLetter"/>
      <w:lvlText w:val="%5."/>
      <w:lvlJc w:val="left"/>
      <w:pPr>
        <w:ind w:left="3600" w:hanging="360"/>
      </w:pPr>
    </w:lvl>
    <w:lvl w:ilvl="5" w:tplc="74503628" w:tentative="1">
      <w:start w:val="1"/>
      <w:numFmt w:val="lowerRoman"/>
      <w:lvlText w:val="%6."/>
      <w:lvlJc w:val="right"/>
      <w:pPr>
        <w:ind w:left="4320" w:hanging="180"/>
      </w:pPr>
    </w:lvl>
    <w:lvl w:ilvl="6" w:tplc="74503628" w:tentative="1">
      <w:start w:val="1"/>
      <w:numFmt w:val="decimal"/>
      <w:lvlText w:val="%7."/>
      <w:lvlJc w:val="left"/>
      <w:pPr>
        <w:ind w:left="5040" w:hanging="360"/>
      </w:pPr>
    </w:lvl>
    <w:lvl w:ilvl="7" w:tplc="74503628" w:tentative="1">
      <w:start w:val="1"/>
      <w:numFmt w:val="lowerLetter"/>
      <w:lvlText w:val="%8."/>
      <w:lvlJc w:val="left"/>
      <w:pPr>
        <w:ind w:left="5760" w:hanging="360"/>
      </w:pPr>
    </w:lvl>
    <w:lvl w:ilvl="8" w:tplc="74503628" w:tentative="1">
      <w:start w:val="1"/>
      <w:numFmt w:val="lowerRoman"/>
      <w:lvlText w:val="%9."/>
      <w:lvlJc w:val="right"/>
      <w:pPr>
        <w:ind w:left="6480" w:hanging="180"/>
      </w:pPr>
    </w:lvl>
  </w:abstractNum>
  <w:abstractNum w:abstractNumId="18605">
    <w:multiLevelType w:val="hybridMultilevel"/>
    <w:lvl w:ilvl="0" w:tplc="31527865">
      <w:start w:val="1"/>
      <w:numFmt w:val="decimal"/>
      <w:lvlText w:val="%1."/>
      <w:lvlJc w:val="left"/>
      <w:pPr>
        <w:ind w:left="720" w:hanging="360"/>
      </w:pPr>
    </w:lvl>
    <w:lvl w:ilvl="1" w:tplc="31527865" w:tentative="1">
      <w:start w:val="1"/>
      <w:numFmt w:val="lowerLetter"/>
      <w:lvlText w:val="%2."/>
      <w:lvlJc w:val="left"/>
      <w:pPr>
        <w:ind w:left="1440" w:hanging="360"/>
      </w:pPr>
    </w:lvl>
    <w:lvl w:ilvl="2" w:tplc="31527865" w:tentative="1">
      <w:start w:val="1"/>
      <w:numFmt w:val="lowerRoman"/>
      <w:lvlText w:val="%3."/>
      <w:lvlJc w:val="right"/>
      <w:pPr>
        <w:ind w:left="2160" w:hanging="180"/>
      </w:pPr>
    </w:lvl>
    <w:lvl w:ilvl="3" w:tplc="31527865" w:tentative="1">
      <w:start w:val="1"/>
      <w:numFmt w:val="decimal"/>
      <w:lvlText w:val="%4."/>
      <w:lvlJc w:val="left"/>
      <w:pPr>
        <w:ind w:left="2880" w:hanging="360"/>
      </w:pPr>
    </w:lvl>
    <w:lvl w:ilvl="4" w:tplc="31527865" w:tentative="1">
      <w:start w:val="1"/>
      <w:numFmt w:val="lowerLetter"/>
      <w:lvlText w:val="%5."/>
      <w:lvlJc w:val="left"/>
      <w:pPr>
        <w:ind w:left="3600" w:hanging="360"/>
      </w:pPr>
    </w:lvl>
    <w:lvl w:ilvl="5" w:tplc="31527865" w:tentative="1">
      <w:start w:val="1"/>
      <w:numFmt w:val="lowerRoman"/>
      <w:lvlText w:val="%6."/>
      <w:lvlJc w:val="right"/>
      <w:pPr>
        <w:ind w:left="4320" w:hanging="180"/>
      </w:pPr>
    </w:lvl>
    <w:lvl w:ilvl="6" w:tplc="31527865" w:tentative="1">
      <w:start w:val="1"/>
      <w:numFmt w:val="decimal"/>
      <w:lvlText w:val="%7."/>
      <w:lvlJc w:val="left"/>
      <w:pPr>
        <w:ind w:left="5040" w:hanging="360"/>
      </w:pPr>
    </w:lvl>
    <w:lvl w:ilvl="7" w:tplc="31527865" w:tentative="1">
      <w:start w:val="1"/>
      <w:numFmt w:val="lowerLetter"/>
      <w:lvlText w:val="%8."/>
      <w:lvlJc w:val="left"/>
      <w:pPr>
        <w:ind w:left="5760" w:hanging="360"/>
      </w:pPr>
    </w:lvl>
    <w:lvl w:ilvl="8" w:tplc="31527865" w:tentative="1">
      <w:start w:val="1"/>
      <w:numFmt w:val="lowerRoman"/>
      <w:lvlText w:val="%9."/>
      <w:lvlJc w:val="right"/>
      <w:pPr>
        <w:ind w:left="6480" w:hanging="180"/>
      </w:pPr>
    </w:lvl>
  </w:abstractNum>
  <w:abstractNum w:abstractNumId="18604">
    <w:multiLevelType w:val="hybridMultilevel"/>
    <w:lvl w:ilvl="0" w:tplc="49896441">
      <w:start w:val="1"/>
      <w:numFmt w:val="decimal"/>
      <w:lvlText w:val="%1."/>
      <w:lvlJc w:val="left"/>
      <w:pPr>
        <w:ind w:left="720" w:hanging="360"/>
      </w:pPr>
    </w:lvl>
    <w:lvl w:ilvl="1" w:tplc="49896441" w:tentative="1">
      <w:start w:val="1"/>
      <w:numFmt w:val="lowerLetter"/>
      <w:lvlText w:val="%2."/>
      <w:lvlJc w:val="left"/>
      <w:pPr>
        <w:ind w:left="1440" w:hanging="360"/>
      </w:pPr>
    </w:lvl>
    <w:lvl w:ilvl="2" w:tplc="49896441" w:tentative="1">
      <w:start w:val="1"/>
      <w:numFmt w:val="lowerRoman"/>
      <w:lvlText w:val="%3."/>
      <w:lvlJc w:val="right"/>
      <w:pPr>
        <w:ind w:left="2160" w:hanging="180"/>
      </w:pPr>
    </w:lvl>
    <w:lvl w:ilvl="3" w:tplc="49896441" w:tentative="1">
      <w:start w:val="1"/>
      <w:numFmt w:val="decimal"/>
      <w:lvlText w:val="%4."/>
      <w:lvlJc w:val="left"/>
      <w:pPr>
        <w:ind w:left="2880" w:hanging="360"/>
      </w:pPr>
    </w:lvl>
    <w:lvl w:ilvl="4" w:tplc="49896441" w:tentative="1">
      <w:start w:val="1"/>
      <w:numFmt w:val="lowerLetter"/>
      <w:lvlText w:val="%5."/>
      <w:lvlJc w:val="left"/>
      <w:pPr>
        <w:ind w:left="3600" w:hanging="360"/>
      </w:pPr>
    </w:lvl>
    <w:lvl w:ilvl="5" w:tplc="49896441" w:tentative="1">
      <w:start w:val="1"/>
      <w:numFmt w:val="lowerRoman"/>
      <w:lvlText w:val="%6."/>
      <w:lvlJc w:val="right"/>
      <w:pPr>
        <w:ind w:left="4320" w:hanging="180"/>
      </w:pPr>
    </w:lvl>
    <w:lvl w:ilvl="6" w:tplc="49896441" w:tentative="1">
      <w:start w:val="1"/>
      <w:numFmt w:val="decimal"/>
      <w:lvlText w:val="%7."/>
      <w:lvlJc w:val="left"/>
      <w:pPr>
        <w:ind w:left="5040" w:hanging="360"/>
      </w:pPr>
    </w:lvl>
    <w:lvl w:ilvl="7" w:tplc="49896441" w:tentative="1">
      <w:start w:val="1"/>
      <w:numFmt w:val="lowerLetter"/>
      <w:lvlText w:val="%8."/>
      <w:lvlJc w:val="left"/>
      <w:pPr>
        <w:ind w:left="5760" w:hanging="360"/>
      </w:pPr>
    </w:lvl>
    <w:lvl w:ilvl="8" w:tplc="49896441" w:tentative="1">
      <w:start w:val="1"/>
      <w:numFmt w:val="lowerRoman"/>
      <w:lvlText w:val="%9."/>
      <w:lvlJc w:val="right"/>
      <w:pPr>
        <w:ind w:left="6480" w:hanging="180"/>
      </w:pPr>
    </w:lvl>
  </w:abstractNum>
  <w:abstractNum w:abstractNumId="18603">
    <w:multiLevelType w:val="hybridMultilevel"/>
    <w:lvl w:ilvl="0" w:tplc="26040040">
      <w:start w:val="1"/>
      <w:numFmt w:val="decimal"/>
      <w:lvlText w:val="%1."/>
      <w:lvlJc w:val="left"/>
      <w:pPr>
        <w:ind w:left="720" w:hanging="360"/>
      </w:pPr>
    </w:lvl>
    <w:lvl w:ilvl="1" w:tplc="26040040" w:tentative="1">
      <w:start w:val="1"/>
      <w:numFmt w:val="lowerLetter"/>
      <w:lvlText w:val="%2."/>
      <w:lvlJc w:val="left"/>
      <w:pPr>
        <w:ind w:left="1440" w:hanging="360"/>
      </w:pPr>
    </w:lvl>
    <w:lvl w:ilvl="2" w:tplc="26040040" w:tentative="1">
      <w:start w:val="1"/>
      <w:numFmt w:val="lowerRoman"/>
      <w:lvlText w:val="%3."/>
      <w:lvlJc w:val="right"/>
      <w:pPr>
        <w:ind w:left="2160" w:hanging="180"/>
      </w:pPr>
    </w:lvl>
    <w:lvl w:ilvl="3" w:tplc="26040040" w:tentative="1">
      <w:start w:val="1"/>
      <w:numFmt w:val="decimal"/>
      <w:lvlText w:val="%4."/>
      <w:lvlJc w:val="left"/>
      <w:pPr>
        <w:ind w:left="2880" w:hanging="360"/>
      </w:pPr>
    </w:lvl>
    <w:lvl w:ilvl="4" w:tplc="26040040" w:tentative="1">
      <w:start w:val="1"/>
      <w:numFmt w:val="lowerLetter"/>
      <w:lvlText w:val="%5."/>
      <w:lvlJc w:val="left"/>
      <w:pPr>
        <w:ind w:left="3600" w:hanging="360"/>
      </w:pPr>
    </w:lvl>
    <w:lvl w:ilvl="5" w:tplc="26040040" w:tentative="1">
      <w:start w:val="1"/>
      <w:numFmt w:val="lowerRoman"/>
      <w:lvlText w:val="%6."/>
      <w:lvlJc w:val="right"/>
      <w:pPr>
        <w:ind w:left="4320" w:hanging="180"/>
      </w:pPr>
    </w:lvl>
    <w:lvl w:ilvl="6" w:tplc="26040040" w:tentative="1">
      <w:start w:val="1"/>
      <w:numFmt w:val="decimal"/>
      <w:lvlText w:val="%7."/>
      <w:lvlJc w:val="left"/>
      <w:pPr>
        <w:ind w:left="5040" w:hanging="360"/>
      </w:pPr>
    </w:lvl>
    <w:lvl w:ilvl="7" w:tplc="26040040" w:tentative="1">
      <w:start w:val="1"/>
      <w:numFmt w:val="lowerLetter"/>
      <w:lvlText w:val="%8."/>
      <w:lvlJc w:val="left"/>
      <w:pPr>
        <w:ind w:left="5760" w:hanging="360"/>
      </w:pPr>
    </w:lvl>
    <w:lvl w:ilvl="8" w:tplc="26040040" w:tentative="1">
      <w:start w:val="1"/>
      <w:numFmt w:val="lowerRoman"/>
      <w:lvlText w:val="%9."/>
      <w:lvlJc w:val="right"/>
      <w:pPr>
        <w:ind w:left="6480" w:hanging="180"/>
      </w:pPr>
    </w:lvl>
  </w:abstractNum>
  <w:abstractNum w:abstractNumId="18602">
    <w:multiLevelType w:val="hybridMultilevel"/>
    <w:lvl w:ilvl="0" w:tplc="33180818">
      <w:start w:val="1"/>
      <w:numFmt w:val="decimal"/>
      <w:lvlText w:val="%1."/>
      <w:lvlJc w:val="left"/>
      <w:pPr>
        <w:ind w:left="720" w:hanging="360"/>
      </w:pPr>
    </w:lvl>
    <w:lvl w:ilvl="1" w:tplc="33180818" w:tentative="1">
      <w:start w:val="1"/>
      <w:numFmt w:val="lowerLetter"/>
      <w:lvlText w:val="%2."/>
      <w:lvlJc w:val="left"/>
      <w:pPr>
        <w:ind w:left="1440" w:hanging="360"/>
      </w:pPr>
    </w:lvl>
    <w:lvl w:ilvl="2" w:tplc="33180818" w:tentative="1">
      <w:start w:val="1"/>
      <w:numFmt w:val="lowerRoman"/>
      <w:lvlText w:val="%3."/>
      <w:lvlJc w:val="right"/>
      <w:pPr>
        <w:ind w:left="2160" w:hanging="180"/>
      </w:pPr>
    </w:lvl>
    <w:lvl w:ilvl="3" w:tplc="33180818" w:tentative="1">
      <w:start w:val="1"/>
      <w:numFmt w:val="decimal"/>
      <w:lvlText w:val="%4."/>
      <w:lvlJc w:val="left"/>
      <w:pPr>
        <w:ind w:left="2880" w:hanging="360"/>
      </w:pPr>
    </w:lvl>
    <w:lvl w:ilvl="4" w:tplc="33180818" w:tentative="1">
      <w:start w:val="1"/>
      <w:numFmt w:val="lowerLetter"/>
      <w:lvlText w:val="%5."/>
      <w:lvlJc w:val="left"/>
      <w:pPr>
        <w:ind w:left="3600" w:hanging="360"/>
      </w:pPr>
    </w:lvl>
    <w:lvl w:ilvl="5" w:tplc="33180818" w:tentative="1">
      <w:start w:val="1"/>
      <w:numFmt w:val="lowerRoman"/>
      <w:lvlText w:val="%6."/>
      <w:lvlJc w:val="right"/>
      <w:pPr>
        <w:ind w:left="4320" w:hanging="180"/>
      </w:pPr>
    </w:lvl>
    <w:lvl w:ilvl="6" w:tplc="33180818" w:tentative="1">
      <w:start w:val="1"/>
      <w:numFmt w:val="decimal"/>
      <w:lvlText w:val="%7."/>
      <w:lvlJc w:val="left"/>
      <w:pPr>
        <w:ind w:left="5040" w:hanging="360"/>
      </w:pPr>
    </w:lvl>
    <w:lvl w:ilvl="7" w:tplc="33180818" w:tentative="1">
      <w:start w:val="1"/>
      <w:numFmt w:val="lowerLetter"/>
      <w:lvlText w:val="%8."/>
      <w:lvlJc w:val="left"/>
      <w:pPr>
        <w:ind w:left="5760" w:hanging="360"/>
      </w:pPr>
    </w:lvl>
    <w:lvl w:ilvl="8" w:tplc="33180818" w:tentative="1">
      <w:start w:val="1"/>
      <w:numFmt w:val="lowerRoman"/>
      <w:lvlText w:val="%9."/>
      <w:lvlJc w:val="right"/>
      <w:pPr>
        <w:ind w:left="6480" w:hanging="180"/>
      </w:pPr>
    </w:lvl>
  </w:abstractNum>
  <w:abstractNum w:abstractNumId="18601">
    <w:multiLevelType w:val="hybridMultilevel"/>
    <w:lvl w:ilvl="0" w:tplc="919176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601">
    <w:abstractNumId w:val="18601"/>
  </w:num>
  <w:num w:numId="18602">
    <w:abstractNumId w:val="18602"/>
  </w:num>
  <w:num w:numId="18603">
    <w:abstractNumId w:val="18603"/>
  </w:num>
  <w:num w:numId="18604">
    <w:abstractNumId w:val="18604"/>
  </w:num>
  <w:num w:numId="18605">
    <w:abstractNumId w:val="18605"/>
  </w:num>
  <w:num w:numId="18606">
    <w:abstractNumId w:val="18606"/>
  </w:num>
  <w:num w:numId="18607">
    <w:abstractNumId w:val="18607"/>
  </w:num>
  <w:num w:numId="18608">
    <w:abstractNumId w:val="18608"/>
  </w:num>
  <w:num w:numId="18609">
    <w:abstractNumId w:val="186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9833231" Type="http://schemas.openxmlformats.org/officeDocument/2006/relationships/comments" Target="comments.xml"/><Relationship Id="rId790934392" Type="http://schemas.microsoft.com/office/2011/relationships/commentsExtended" Target="commentsExtended.xml"/><Relationship Id="rId60230227" Type="http://schemas.openxmlformats.org/officeDocument/2006/relationships/image" Target="media/imgrId60230227.jpg"/><Relationship Id="rId446660de16530c08e" Type="http://schemas.openxmlformats.org/officeDocument/2006/relationships/hyperlink" Target="https://iservice.lombardini.it/jsp/Template2/manuale.jsp?id=55&amp;parent=1000" TargetMode="External"/><Relationship Id="rId723060de16530d5ca" Type="http://schemas.openxmlformats.org/officeDocument/2006/relationships/hyperlink" Target="https://iservice.lombardini.it/jsp/Template2/manuale.jsp?id=195&amp;parent=1000" TargetMode="External"/><Relationship Id="rId670660de16542bd0f" Type="http://schemas.openxmlformats.org/officeDocument/2006/relationships/hyperlink" Target="https://iservice.lombardini.it/jsp/Template2/manuale.jsp?id=112&amp;parent=1000" TargetMode="External"/><Relationship Id="rId999860de165461f61" Type="http://schemas.openxmlformats.org/officeDocument/2006/relationships/hyperlink" Target="https://iservice.lombardini.it/jsp/Template2/manuale.jsp?id=822&amp;parent=1000" TargetMode="External"/><Relationship Id="rId970660de1654c68f6" Type="http://schemas.openxmlformats.org/officeDocument/2006/relationships/hyperlink" Target="https://iservice.lombardini.it/jsp/Template2/manuale.jsp?id=822&amp;parent=1000" TargetMode="External"/><Relationship Id="rId299560de1654c6db6" Type="http://schemas.openxmlformats.org/officeDocument/2006/relationships/hyperlink" Target="https://iservice.lombardini.it/jsp/Template2/manuale.jsp?id=822&amp;parent=1000" TargetMode="External"/><Relationship Id="rId233560de1655421dd" Type="http://schemas.openxmlformats.org/officeDocument/2006/relationships/hyperlink" Target="https://www.youtube.com/embed/Ig3XosQ8h0s?rel=0" TargetMode="External"/><Relationship Id="rId286760de1656348b5" Type="http://schemas.openxmlformats.org/officeDocument/2006/relationships/hyperlink" Target="https://iservice.lombardini.it/jsp/Template2/manuale.jsp?id=113&amp;parent=1000" TargetMode="External"/><Relationship Id="rId518460de1658179a4" Type="http://schemas.openxmlformats.org/officeDocument/2006/relationships/hyperlink" Target="https://www.youtube.com/embed/6-0TbYG2EkY?rel=0" TargetMode="External"/><Relationship Id="rId959460de165922768" Type="http://schemas.openxmlformats.org/officeDocument/2006/relationships/hyperlink" Target="https://iservice.lombardini.it/jsp/Template2/manuale.jsp?id=171&amp;parent=1000" TargetMode="External"/><Relationship Id="rId843760de1659341f7" Type="http://schemas.openxmlformats.org/officeDocument/2006/relationships/hyperlink" Target="https://iservice.lombardini.it/jsp/Template2/manuale.jsp?id=171&amp;parent=1000" TargetMode="External"/><Relationship Id="rId919160de1659efe69" Type="http://schemas.openxmlformats.org/officeDocument/2006/relationships/hyperlink" Target="https://iservice.lombardini.it/jsp/Template2/manuale.jsp?id=103&amp;parent=1000" TargetMode="External"/><Relationship Id="rId872360de165a34975" Type="http://schemas.openxmlformats.org/officeDocument/2006/relationships/hyperlink" Target="https://iservice.lombardini.it/jsp/Template2/manuale.jsp?id=103&amp;parent=1000" TargetMode="External"/><Relationship Id="rId132060de165b4cc3f" Type="http://schemas.openxmlformats.org/officeDocument/2006/relationships/hyperlink" Target="https://iservice.lombardini.it/jsp/Template2/manuale.jsp?id=103&amp;parent=1000" TargetMode="External"/><Relationship Id="rId970560de165c8838a" Type="http://schemas.openxmlformats.org/officeDocument/2006/relationships/hyperlink" Target="https://iservice.lombardini.it/jsp/Template2/manuale.jsp?id=55&amp;parent=1000" TargetMode="External"/><Relationship Id="rId369960de165cd0ed1" Type="http://schemas.openxmlformats.org/officeDocument/2006/relationships/hyperlink" Target="https://iservice.lombardini.it/jsp/Template2/manuale.jsp?id=113&amp;parent=1000" TargetMode="External"/><Relationship Id="rId398060de165d2874e" Type="http://schemas.openxmlformats.org/officeDocument/2006/relationships/hyperlink" Target="https://iservice.lombardini.it/jsp/Template2/manuale.jsp?id=55&amp;parent=1000" TargetMode="External"/><Relationship Id="rId658960de165d289f8" Type="http://schemas.openxmlformats.org/officeDocument/2006/relationships/hyperlink" Target="https://iservice.lombardini.it/jsp/Template2/manuale.jsp?id=102&amp;parent=1000" TargetMode="External"/><Relationship Id="rId884860de165d5808b" Type="http://schemas.openxmlformats.org/officeDocument/2006/relationships/hyperlink" Target="https://iservice.lombardini.it/jsp/Template2/manuale.jsp?id=112&amp;parent=1000" TargetMode="External"/><Relationship Id="rId659260de16533b8be" Type="http://schemas.openxmlformats.org/officeDocument/2006/relationships/image" Target="media/imgrId659260de16533b8be.jpg"/><Relationship Id="rId543460de16535685b" Type="http://schemas.openxmlformats.org/officeDocument/2006/relationships/image" Target="media/imgrId543460de16535685b.jpg"/><Relationship Id="rId800860de165367589" Type="http://schemas.openxmlformats.org/officeDocument/2006/relationships/image" Target="media/imgrId800860de165367589.jpg"/><Relationship Id="rId554160de1653752eb" Type="http://schemas.openxmlformats.org/officeDocument/2006/relationships/image" Target="media/imgrId554160de1653752eb.jpg"/><Relationship Id="rId272660de1653845f5" Type="http://schemas.openxmlformats.org/officeDocument/2006/relationships/image" Target="media/imgrId272660de1653845f5.jpg"/><Relationship Id="rId720860de16539a2a5" Type="http://schemas.openxmlformats.org/officeDocument/2006/relationships/image" Target="media/imgrId720860de16539a2a5.jpg"/><Relationship Id="rId783260de1653ac090" Type="http://schemas.openxmlformats.org/officeDocument/2006/relationships/image" Target="media/imgrId783260de1653ac090.jpg"/><Relationship Id="rId242960de1653c318a" Type="http://schemas.openxmlformats.org/officeDocument/2006/relationships/image" Target="media/imgrId242960de1653c318a.png"/><Relationship Id="rId444760de1653e3bda" Type="http://schemas.openxmlformats.org/officeDocument/2006/relationships/image" Target="media/imgrId444760de1653e3bda.jpg"/><Relationship Id="rId588460de1654028fb" Type="http://schemas.openxmlformats.org/officeDocument/2006/relationships/image" Target="media/imgrId588460de1654028fb.jpg"/><Relationship Id="rId504660de165419def" Type="http://schemas.openxmlformats.org/officeDocument/2006/relationships/image" Target="media/imgrId504660de165419def.jpg"/><Relationship Id="rId806660de16542b82c" Type="http://schemas.openxmlformats.org/officeDocument/2006/relationships/image" Target="media/imgrId806660de16542b82c.jpg"/><Relationship Id="rId974560de16543d8b3" Type="http://schemas.openxmlformats.org/officeDocument/2006/relationships/image" Target="media/imgrId974560de16543d8b3.jpg"/><Relationship Id="rId473360de165452fa4" Type="http://schemas.openxmlformats.org/officeDocument/2006/relationships/image" Target="media/imgrId473360de165452fa4.jpg"/><Relationship Id="rId476760de16546144d" Type="http://schemas.openxmlformats.org/officeDocument/2006/relationships/image" Target="media/imgrId476760de16546144d.jpg"/><Relationship Id="rId612460de165474f39" Type="http://schemas.openxmlformats.org/officeDocument/2006/relationships/image" Target="media/imgrId612460de165474f39.jpg"/><Relationship Id="rId235160de165483a9f" Type="http://schemas.openxmlformats.org/officeDocument/2006/relationships/image" Target="media/imgrId235160de165483a9f.jpg"/><Relationship Id="rId208660de16549b596" Type="http://schemas.openxmlformats.org/officeDocument/2006/relationships/image" Target="media/imgrId208660de16549b596.jpg"/><Relationship Id="rId143660de1654b1834" Type="http://schemas.openxmlformats.org/officeDocument/2006/relationships/image" Target="media/imgrId143660de1654b1834.jpg"/><Relationship Id="rId322760de1654c5f56" Type="http://schemas.openxmlformats.org/officeDocument/2006/relationships/image" Target="media/imgrId322760de1654c5f56.jpg"/><Relationship Id="rId415060de1654daffa" Type="http://schemas.openxmlformats.org/officeDocument/2006/relationships/image" Target="media/imgrId415060de1654daffa.jpg"/><Relationship Id="rId360560de1654e9a03" Type="http://schemas.openxmlformats.org/officeDocument/2006/relationships/image" Target="media/imgrId360560de1654e9a03.jpg"/><Relationship Id="rId689260de165505ce5" Type="http://schemas.openxmlformats.org/officeDocument/2006/relationships/image" Target="media/imgrId689260de165505ce5.jpg"/><Relationship Id="rId480360de165514513" Type="http://schemas.openxmlformats.org/officeDocument/2006/relationships/image" Target="media/imgrId480360de165514513.jpg"/><Relationship Id="rId466960de16552cb5e" Type="http://schemas.openxmlformats.org/officeDocument/2006/relationships/image" Target="media/imgrId466960de16552cb5e.jpg"/><Relationship Id="rId335360de165541c3c" Type="http://schemas.openxmlformats.org/officeDocument/2006/relationships/image" Target="media/imgrId335360de165541c3c.jpg"/><Relationship Id="rId549460de16555ea1c" Type="http://schemas.openxmlformats.org/officeDocument/2006/relationships/image" Target="media/imgrId549460de16555ea1c.jpg"/><Relationship Id="rId681160de165575b7d" Type="http://schemas.openxmlformats.org/officeDocument/2006/relationships/image" Target="media/imgrId681160de165575b7d.jpg"/><Relationship Id="rId995460de16558e6c3" Type="http://schemas.openxmlformats.org/officeDocument/2006/relationships/image" Target="media/imgrId995460de16558e6c3.jpg"/><Relationship Id="rId423160de1655abf2b" Type="http://schemas.openxmlformats.org/officeDocument/2006/relationships/image" Target="media/imgrId423160de1655abf2b.jpg"/><Relationship Id="rId754060de1655c6966" Type="http://schemas.openxmlformats.org/officeDocument/2006/relationships/image" Target="media/imgrId754060de1655c6966.jpg"/><Relationship Id="rId634460de1655db6b4" Type="http://schemas.openxmlformats.org/officeDocument/2006/relationships/image" Target="media/imgrId634460de1655db6b4.jpg"/><Relationship Id="rId551360de1655f0d41" Type="http://schemas.openxmlformats.org/officeDocument/2006/relationships/image" Target="media/imgrId551360de1655f0d41.png"/><Relationship Id="rId545960de16560fe25" Type="http://schemas.openxmlformats.org/officeDocument/2006/relationships/image" Target="media/imgrId545960de16560fe25.jpg"/><Relationship Id="rId350060de1656253be" Type="http://schemas.openxmlformats.org/officeDocument/2006/relationships/image" Target="media/imgrId350060de1656253be.jpg"/><Relationship Id="rId717360de1656345d8" Type="http://schemas.openxmlformats.org/officeDocument/2006/relationships/image" Target="media/imgrId717360de1656345d8.jpg"/><Relationship Id="rId904160de1656539b3" Type="http://schemas.openxmlformats.org/officeDocument/2006/relationships/image" Target="media/imgrId904160de1656539b3.png"/><Relationship Id="rId475260de165662c49" Type="http://schemas.openxmlformats.org/officeDocument/2006/relationships/image" Target="media/imgrId475260de165662c49.jpg"/><Relationship Id="rId398060de16568228f" Type="http://schemas.openxmlformats.org/officeDocument/2006/relationships/image" Target="media/imgrId398060de16568228f.png"/><Relationship Id="rId611760de165699716" Type="http://schemas.openxmlformats.org/officeDocument/2006/relationships/image" Target="media/imgrId611760de165699716.jpg"/><Relationship Id="rId176060de1656aedb7" Type="http://schemas.openxmlformats.org/officeDocument/2006/relationships/image" Target="media/imgrId176060de1656aedb7.jpg"/><Relationship Id="rId614360de1656be272" Type="http://schemas.openxmlformats.org/officeDocument/2006/relationships/image" Target="media/imgrId614360de1656be272.jpg"/><Relationship Id="rId508260de1656e6c40" Type="http://schemas.openxmlformats.org/officeDocument/2006/relationships/image" Target="media/imgrId508260de1656e6c40.png"/><Relationship Id="rId689960de165708a09" Type="http://schemas.openxmlformats.org/officeDocument/2006/relationships/image" Target="media/imgrId689960de165708a09.png"/><Relationship Id="rId126660de16571993d" Type="http://schemas.openxmlformats.org/officeDocument/2006/relationships/image" Target="media/imgrId126660de16571993d.png"/><Relationship Id="rId881060de165729e03" Type="http://schemas.openxmlformats.org/officeDocument/2006/relationships/image" Target="media/imgrId881060de165729e03.png"/><Relationship Id="rId166160de165740d1f" Type="http://schemas.openxmlformats.org/officeDocument/2006/relationships/image" Target="media/imgrId166160de165740d1f.jpg"/><Relationship Id="rId191660de1657632d7" Type="http://schemas.openxmlformats.org/officeDocument/2006/relationships/image" Target="media/imgrId191660de1657632d7.png"/><Relationship Id="rId663460de16577605d" Type="http://schemas.openxmlformats.org/officeDocument/2006/relationships/image" Target="media/imgrId663460de16577605d.jpg"/><Relationship Id="rId262560de16578ad07" Type="http://schemas.openxmlformats.org/officeDocument/2006/relationships/image" Target="media/imgrId262560de16578ad07.png"/><Relationship Id="rId997960de1657a5fe2" Type="http://schemas.openxmlformats.org/officeDocument/2006/relationships/image" Target="media/imgrId997960de1657a5fe2.jpg"/><Relationship Id="rId546260de1657b8cfe" Type="http://schemas.openxmlformats.org/officeDocument/2006/relationships/image" Target="media/imgrId546260de1657b8cfe.jpg"/><Relationship Id="rId175960de1657d28d5" Type="http://schemas.openxmlformats.org/officeDocument/2006/relationships/image" Target="media/imgrId175960de1657d28d5.png"/><Relationship Id="rId471760de1657e38ae" Type="http://schemas.openxmlformats.org/officeDocument/2006/relationships/image" Target="media/imgrId471760de1657e38ae.png"/><Relationship Id="rId694860de1658088db" Type="http://schemas.openxmlformats.org/officeDocument/2006/relationships/image" Target="media/imgrId694860de1658088db.jpg"/><Relationship Id="rId675460de16581720b" Type="http://schemas.openxmlformats.org/officeDocument/2006/relationships/image" Target="media/imgrId675460de16581720b.jpg"/><Relationship Id="rId255260de16583072c" Type="http://schemas.openxmlformats.org/officeDocument/2006/relationships/image" Target="media/imgrId255260de16583072c.jpg"/><Relationship Id="rId457960de165841532" Type="http://schemas.openxmlformats.org/officeDocument/2006/relationships/image" Target="media/imgrId457960de165841532.jpg"/><Relationship Id="rId205260de165853942" Type="http://schemas.openxmlformats.org/officeDocument/2006/relationships/image" Target="media/imgrId205260de165853942.jpg"/><Relationship Id="rId246460de165863f25" Type="http://schemas.openxmlformats.org/officeDocument/2006/relationships/image" Target="media/imgrId246460de165863f25.jpg"/><Relationship Id="rId341360de165874396" Type="http://schemas.openxmlformats.org/officeDocument/2006/relationships/image" Target="media/imgrId341360de165874396.jpg"/><Relationship Id="rId113560de165886c1c" Type="http://schemas.openxmlformats.org/officeDocument/2006/relationships/image" Target="media/imgrId113560de165886c1c.jpg"/><Relationship Id="rId825960de16589ab07" Type="http://schemas.openxmlformats.org/officeDocument/2006/relationships/image" Target="media/imgrId825960de16589ab07.jpg"/><Relationship Id="rId198860de1658adcab" Type="http://schemas.openxmlformats.org/officeDocument/2006/relationships/image" Target="media/imgrId198860de1658adcab.jpg"/><Relationship Id="rId300760de1658bf62b" Type="http://schemas.openxmlformats.org/officeDocument/2006/relationships/image" Target="media/imgrId300760de1658bf62b.jpg"/><Relationship Id="rId325160de1658ce39d" Type="http://schemas.openxmlformats.org/officeDocument/2006/relationships/image" Target="media/imgrId325160de1658ce39d.jpg"/><Relationship Id="rId755860de1658de40d" Type="http://schemas.openxmlformats.org/officeDocument/2006/relationships/image" Target="media/imgrId755860de1658de40d.jpg"/><Relationship Id="rId220160de1658f0c80" Type="http://schemas.openxmlformats.org/officeDocument/2006/relationships/image" Target="media/imgrId220160de1658f0c80.jpg"/><Relationship Id="rId268960de16590dde7" Type="http://schemas.openxmlformats.org/officeDocument/2006/relationships/image" Target="media/imgrId268960de16590dde7.jpg"/><Relationship Id="rId819560de165920ab4" Type="http://schemas.openxmlformats.org/officeDocument/2006/relationships/image" Target="media/imgrId819560de165920ab4.jpg"/><Relationship Id="rId173760de165933208" Type="http://schemas.openxmlformats.org/officeDocument/2006/relationships/image" Target="media/imgrId173760de165933208.jpg"/><Relationship Id="rId660660de165945aae" Type="http://schemas.openxmlformats.org/officeDocument/2006/relationships/image" Target="media/imgrId660660de165945aae.jpg"/><Relationship Id="rId578060de165962b6f" Type="http://schemas.openxmlformats.org/officeDocument/2006/relationships/image" Target="media/imgrId578060de165962b6f.png"/><Relationship Id="rId133560de165977d61" Type="http://schemas.openxmlformats.org/officeDocument/2006/relationships/image" Target="media/imgrId133560de165977d61.png"/><Relationship Id="rId779460de16598c02a" Type="http://schemas.openxmlformats.org/officeDocument/2006/relationships/image" Target="media/imgrId779460de16598c02a.png"/><Relationship Id="rId507660de1659a168e" Type="http://schemas.openxmlformats.org/officeDocument/2006/relationships/image" Target="media/imgrId507660de1659a168e.png"/><Relationship Id="rId578460de1659b560d" Type="http://schemas.openxmlformats.org/officeDocument/2006/relationships/image" Target="media/imgrId578460de1659b560d.jpg"/><Relationship Id="rId789060de1659ca52c" Type="http://schemas.openxmlformats.org/officeDocument/2006/relationships/image" Target="media/imgrId789060de1659ca52c.png"/><Relationship Id="rId327860de1659e04fe" Type="http://schemas.openxmlformats.org/officeDocument/2006/relationships/image" Target="media/imgrId327860de1659e04fe.png"/><Relationship Id="rId516160de1659ef6c6" Type="http://schemas.openxmlformats.org/officeDocument/2006/relationships/image" Target="media/imgrId516160de1659ef6c6.jpg"/><Relationship Id="rId484660de165a0e9c7" Type="http://schemas.openxmlformats.org/officeDocument/2006/relationships/image" Target="media/imgrId484660de165a0e9c7.jpg"/><Relationship Id="rId383460de165a1fc33" Type="http://schemas.openxmlformats.org/officeDocument/2006/relationships/image" Target="media/imgrId383460de165a1fc33.jpg"/><Relationship Id="rId268660de165a342a3" Type="http://schemas.openxmlformats.org/officeDocument/2006/relationships/image" Target="media/imgrId268660de165a342a3.jpg"/><Relationship Id="rId735460de165a4660d" Type="http://schemas.openxmlformats.org/officeDocument/2006/relationships/image" Target="media/imgrId735460de165a4660d.jpg"/><Relationship Id="rId352560de165a59520" Type="http://schemas.openxmlformats.org/officeDocument/2006/relationships/image" Target="media/imgrId352560de165a59520.jpg"/><Relationship Id="rId845360de165a77fb0" Type="http://schemas.openxmlformats.org/officeDocument/2006/relationships/image" Target="media/imgrId845360de165a77fb0.jpg"/><Relationship Id="rId958760de165a8d7f2" Type="http://schemas.openxmlformats.org/officeDocument/2006/relationships/image" Target="media/imgrId958760de165a8d7f2.png"/><Relationship Id="rId354560de165aa50fe" Type="http://schemas.openxmlformats.org/officeDocument/2006/relationships/image" Target="media/imgrId354560de165aa50fe.png"/><Relationship Id="rId593560de165abdb02" Type="http://schemas.openxmlformats.org/officeDocument/2006/relationships/image" Target="media/imgrId593560de165abdb02.png"/><Relationship Id="rId256760de165ad0db3" Type="http://schemas.openxmlformats.org/officeDocument/2006/relationships/image" Target="media/imgrId256760de165ad0db3.jpg"/><Relationship Id="rId552760de165ae321d" Type="http://schemas.openxmlformats.org/officeDocument/2006/relationships/image" Target="media/imgrId552760de165ae321d.jpg"/><Relationship Id="rId304660de165b004b1" Type="http://schemas.openxmlformats.org/officeDocument/2006/relationships/image" Target="media/imgrId304660de165b004b1.jpg"/><Relationship Id="rId761660de165b13a83" Type="http://schemas.openxmlformats.org/officeDocument/2006/relationships/image" Target="media/imgrId761660de165b13a83.png"/><Relationship Id="rId603960de165b288e6" Type="http://schemas.openxmlformats.org/officeDocument/2006/relationships/image" Target="media/imgrId603960de165b288e6.jpg"/><Relationship Id="rId179160de165b3c33e" Type="http://schemas.openxmlformats.org/officeDocument/2006/relationships/image" Target="media/imgrId179160de165b3c33e.jpg"/><Relationship Id="rId609460de165b4c4a3" Type="http://schemas.openxmlformats.org/officeDocument/2006/relationships/image" Target="media/imgrId609460de165b4c4a3.jpg"/><Relationship Id="rId488060de165b5cf40" Type="http://schemas.openxmlformats.org/officeDocument/2006/relationships/image" Target="media/imgrId488060de165b5cf40.jpg"/><Relationship Id="rId554360de165b77c7b" Type="http://schemas.openxmlformats.org/officeDocument/2006/relationships/image" Target="media/imgrId554360de165b77c7b.png"/><Relationship Id="rId838460de165b8e09a" Type="http://schemas.openxmlformats.org/officeDocument/2006/relationships/image" Target="media/imgrId838460de165b8e09a.png"/><Relationship Id="rId769660de165b9c2e3" Type="http://schemas.openxmlformats.org/officeDocument/2006/relationships/image" Target="media/imgrId769660de165b9c2e3.png"/><Relationship Id="rId578960de165bacd05" Type="http://schemas.openxmlformats.org/officeDocument/2006/relationships/image" Target="media/imgrId578960de165bacd05.png"/><Relationship Id="rId348160de165bbc5ec" Type="http://schemas.openxmlformats.org/officeDocument/2006/relationships/image" Target="media/imgrId348160de165bbc5ec.png"/><Relationship Id="rId901660de165bd310c" Type="http://schemas.openxmlformats.org/officeDocument/2006/relationships/image" Target="media/imgrId901660de165bd310c.png"/><Relationship Id="rId201660de165be8f99" Type="http://schemas.openxmlformats.org/officeDocument/2006/relationships/image" Target="media/imgrId201660de165be8f99.jpg"/><Relationship Id="rId497260de165c09882" Type="http://schemas.openxmlformats.org/officeDocument/2006/relationships/image" Target="media/imgrId497260de165c09882.jpg"/><Relationship Id="rId128560de165c1b807" Type="http://schemas.openxmlformats.org/officeDocument/2006/relationships/image" Target="media/imgrId128560de165c1b807.jpg"/><Relationship Id="rId836060de165c2a0ca" Type="http://schemas.openxmlformats.org/officeDocument/2006/relationships/image" Target="media/imgrId836060de165c2a0ca.jpg"/><Relationship Id="rId915360de165c40e7a" Type="http://schemas.openxmlformats.org/officeDocument/2006/relationships/image" Target="media/imgrId915360de165c40e7a.png"/><Relationship Id="rId187160de165c589b4" Type="http://schemas.openxmlformats.org/officeDocument/2006/relationships/image" Target="media/imgrId187160de165c589b4.jpg"/><Relationship Id="rId194960de165c70bba" Type="http://schemas.openxmlformats.org/officeDocument/2006/relationships/image" Target="media/imgrId194960de165c70bba.jpg"/><Relationship Id="rId895760de165c86346" Type="http://schemas.openxmlformats.org/officeDocument/2006/relationships/image" Target="media/imgrId895760de165c86346.jpg"/><Relationship Id="rId166360de165c9bc7d" Type="http://schemas.openxmlformats.org/officeDocument/2006/relationships/image" Target="media/imgrId166360de165c9bc7d.jpg"/><Relationship Id="rId642160de165cabcc9" Type="http://schemas.openxmlformats.org/officeDocument/2006/relationships/image" Target="media/imgrId642160de165cabcc9.jpg"/><Relationship Id="rId879660de165cbbe01" Type="http://schemas.openxmlformats.org/officeDocument/2006/relationships/image" Target="media/imgrId879660de165cbbe01.jpg"/><Relationship Id="rId216160de165cd09e2" Type="http://schemas.openxmlformats.org/officeDocument/2006/relationships/image" Target="media/imgrId216160de165cd09e2.jpg"/><Relationship Id="rId270360de165ce3056" Type="http://schemas.openxmlformats.org/officeDocument/2006/relationships/image" Target="media/imgrId270360de165ce3056.jpg"/><Relationship Id="rId344260de165cf419a" Type="http://schemas.openxmlformats.org/officeDocument/2006/relationships/image" Target="media/imgrId344260de165cf419a.png"/><Relationship Id="rId499660de165d14ce8" Type="http://schemas.openxmlformats.org/officeDocument/2006/relationships/image" Target="media/imgrId499660de165d14ce8.png"/><Relationship Id="rId391760de165d26f0a" Type="http://schemas.openxmlformats.org/officeDocument/2006/relationships/image" Target="media/imgrId391760de165d26f0a.png"/><Relationship Id="rId848560de165d3a077" Type="http://schemas.openxmlformats.org/officeDocument/2006/relationships/image" Target="media/imgrId848560de165d3a077.jpg"/><Relationship Id="rId642260de165d49152" Type="http://schemas.openxmlformats.org/officeDocument/2006/relationships/image" Target="media/imgrId642260de165d49152.jpg"/><Relationship Id="rId881260de165d57b84" Type="http://schemas.openxmlformats.org/officeDocument/2006/relationships/image" Target="media/imgrId881260de165d57b84.jpg"/><Relationship Id="rId552360de165d66c6b" Type="http://schemas.openxmlformats.org/officeDocument/2006/relationships/image" Target="media/imgrId552360de165d66c6b.jpg"/><Relationship Id="rId862760de165d76613" Type="http://schemas.openxmlformats.org/officeDocument/2006/relationships/image" Target="media/imgrId862760de165d76613.jpg"/><Relationship Id="rId242860de165d86f3b" Type="http://schemas.openxmlformats.org/officeDocument/2006/relationships/image" Target="media/imgrId242860de165d86f3b.jpg"/><Relationship Id="rId453160de165d98acb" Type="http://schemas.openxmlformats.org/officeDocument/2006/relationships/image" Target="media/imgrId453160de165d98acb.jpg"/><Relationship Id="rId299260de165da81d8" Type="http://schemas.openxmlformats.org/officeDocument/2006/relationships/image" Target="media/imgrId299260de165da81d8.jpg"/><Relationship Id="rId603760de165dbbf4a" Type="http://schemas.openxmlformats.org/officeDocument/2006/relationships/image" Target="media/imgrId603760de165dbbf4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230227" Type="http://schemas.openxmlformats.org/officeDocument/2006/relationships/image" Target="media/imgrId602302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230227" Type="http://schemas.openxmlformats.org/officeDocument/2006/relationships/image" Target="media/imgrId602302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230227" Type="http://schemas.openxmlformats.org/officeDocument/2006/relationships/image" Target="media/imgrId602302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230227" Type="http://schemas.openxmlformats.org/officeDocument/2006/relationships/image" Target="media/imgrId602302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230227" Type="http://schemas.openxmlformats.org/officeDocument/2006/relationships/image" Target="media/imgrId602302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230227" Type="http://schemas.openxmlformats.org/officeDocument/2006/relationships/image" Target="media/imgrId602302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