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9256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7769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012425" w:name="ctxt"/>
    <w:bookmarkEnd w:id="110124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15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155"/>
        </w:numPr>
        <w:spacing w:before="0" w:after="0" w:line="240" w:lineRule="auto"/>
        <w:jc w:val="left"/>
        <w:rPr>
          <w:color w:val="00274C"/>
          <w:sz w:val="20"/>
          <w:szCs w:val="20"/>
        </w:rPr>
      </w:pPr>
      <w:bookmarkStart w:id="27796048" w:name="result_box"/>
      <w:bookmarkEnd w:id="2779604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30685e8a97db6a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811685e8a97db85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315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15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15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15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15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425685e8a97dd7b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287685e8a97dd93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15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15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15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15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1341473" name="name9523685e8a97ea43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375685e8a97ea43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15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15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9958959" w:name="result_box"/>
      <w:bookmarkEnd w:id="7995895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3721201" w:name="result_box"/>
      <w:bookmarkEnd w:id="537212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882863" w:name="result_box"/>
      <w:bookmarkEnd w:id="4188286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155"/>
        </w:numPr>
        <w:spacing w:before="0" w:after="0" w:line="240" w:lineRule="auto"/>
        <w:jc w:val="left"/>
        <w:rPr>
          <w:color w:val="00274C"/>
          <w:sz w:val="20"/>
          <w:szCs w:val="20"/>
        </w:rPr>
      </w:pPr>
      <w:bookmarkStart w:id="80701803" w:name="result_box"/>
      <w:bookmarkEnd w:id="8070180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807685e8a97ec30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3975276" w:name="result_box"/>
      <w:bookmarkEnd w:id="8397527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3791935" name="name8506685e8a98111e9"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612685e8a98111e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4341302" name="name6708685e8a9822b0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341685e8a9822b07"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1814380" name="name4012685e8a9832bd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324685e8a9832bd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3611167" name="name8897685e8a9844a4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440685e8a9844a44"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5623270" name="name8899685e8a98588d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282685e8a98588d3"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4284421" name="name8181685e8a986b0fb"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656685e8a986b0f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264670" name="name1817685e8a9875c2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06685e8a9875c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035816" name="name1855685e8a987b7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66685e8a987b7c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9201799" name="name3568685e8a9881a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91685e8a9881a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9829371" name="name9182685e8a988d8f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70685e8a988d8f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6088130" name="name7975685e8a98a2ad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592685e8a98a2ac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930230" name="name5928685e8a98b596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416685e8a98b596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7388244" name="name5335685e8a98ca88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134685e8a98ca88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978685e8a98caf9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4529423" name="name7676685e8a99021c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20685e8a99021c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86852038" name="name2306685e8a99114c3"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860685e8a99114bf"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10527180" name="name2017685e8a9923d6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108685e8a9923d66"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29483802" name="name4503685e8a993610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337685e8a993610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58099283" name="name6958685e8a9945c86"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300685e8a9945c82"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6797357" name="name1933685e8a9959ae4"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692685e8a9959ae0"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24172895" name="name9466685e8a997080c"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488685e8a9970808"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156">
    <w:multiLevelType w:val="hybridMultilevel"/>
    <w:lvl w:ilvl="0" w:tplc="82800568">
      <w:start w:val="1"/>
      <w:numFmt w:val="decimal"/>
      <w:lvlText w:val="%1."/>
      <w:lvlJc w:val="left"/>
      <w:pPr>
        <w:ind w:left="720" w:hanging="360"/>
      </w:pPr>
    </w:lvl>
    <w:lvl w:ilvl="1" w:tplc="82800568" w:tentative="1">
      <w:start w:val="1"/>
      <w:numFmt w:val="lowerLetter"/>
      <w:lvlText w:val="%2."/>
      <w:lvlJc w:val="left"/>
      <w:pPr>
        <w:ind w:left="1440" w:hanging="360"/>
      </w:pPr>
    </w:lvl>
    <w:lvl w:ilvl="2" w:tplc="82800568" w:tentative="1">
      <w:start w:val="1"/>
      <w:numFmt w:val="lowerRoman"/>
      <w:lvlText w:val="%3."/>
      <w:lvlJc w:val="right"/>
      <w:pPr>
        <w:ind w:left="2160" w:hanging="180"/>
      </w:pPr>
    </w:lvl>
    <w:lvl w:ilvl="3" w:tplc="82800568" w:tentative="1">
      <w:start w:val="1"/>
      <w:numFmt w:val="decimal"/>
      <w:lvlText w:val="%4."/>
      <w:lvlJc w:val="left"/>
      <w:pPr>
        <w:ind w:left="2880" w:hanging="360"/>
      </w:pPr>
    </w:lvl>
    <w:lvl w:ilvl="4" w:tplc="82800568" w:tentative="1">
      <w:start w:val="1"/>
      <w:numFmt w:val="lowerLetter"/>
      <w:lvlText w:val="%5."/>
      <w:lvlJc w:val="left"/>
      <w:pPr>
        <w:ind w:left="3600" w:hanging="360"/>
      </w:pPr>
    </w:lvl>
    <w:lvl w:ilvl="5" w:tplc="82800568" w:tentative="1">
      <w:start w:val="1"/>
      <w:numFmt w:val="lowerRoman"/>
      <w:lvlText w:val="%6."/>
      <w:lvlJc w:val="right"/>
      <w:pPr>
        <w:ind w:left="4320" w:hanging="180"/>
      </w:pPr>
    </w:lvl>
    <w:lvl w:ilvl="6" w:tplc="82800568" w:tentative="1">
      <w:start w:val="1"/>
      <w:numFmt w:val="decimal"/>
      <w:lvlText w:val="%7."/>
      <w:lvlJc w:val="left"/>
      <w:pPr>
        <w:ind w:left="5040" w:hanging="360"/>
      </w:pPr>
    </w:lvl>
    <w:lvl w:ilvl="7" w:tplc="82800568" w:tentative="1">
      <w:start w:val="1"/>
      <w:numFmt w:val="lowerLetter"/>
      <w:lvlText w:val="%8."/>
      <w:lvlJc w:val="left"/>
      <w:pPr>
        <w:ind w:left="5760" w:hanging="360"/>
      </w:pPr>
    </w:lvl>
    <w:lvl w:ilvl="8" w:tplc="82800568" w:tentative="1">
      <w:start w:val="1"/>
      <w:numFmt w:val="lowerRoman"/>
      <w:lvlText w:val="%9."/>
      <w:lvlJc w:val="right"/>
      <w:pPr>
        <w:ind w:left="6480" w:hanging="180"/>
      </w:pPr>
    </w:lvl>
  </w:abstractNum>
  <w:abstractNum w:abstractNumId="23155">
    <w:multiLevelType w:val="hybridMultilevel"/>
    <w:lvl w:ilvl="0" w:tplc="453718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155">
    <w:abstractNumId w:val="23155"/>
  </w:num>
  <w:num w:numId="23156">
    <w:abstractNumId w:val="23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999884" Type="http://schemas.openxmlformats.org/officeDocument/2006/relationships/comments" Target="comments.xml"/><Relationship Id="rId626887675" Type="http://schemas.microsoft.com/office/2011/relationships/commentsExtended" Target="commentsExtended.xml"/><Relationship Id="rId86776906" Type="http://schemas.openxmlformats.org/officeDocument/2006/relationships/image" Target="media/imgrId86776906.jpg"/><Relationship Id="rId9830685e8a97db6a1" Type="http://schemas.openxmlformats.org/officeDocument/2006/relationships/hyperlink" Target="https://iservice.lombardini.it/jsp/Template2/manuale.jsp?id=547&amp;parent=1273" TargetMode="External"/><Relationship Id="rId4811685e8a97db85b" Type="http://schemas.openxmlformats.org/officeDocument/2006/relationships/hyperlink" Target="https://iservice.lombardini.it/jsp/Template2/manuale.jsp?id=548&amp;parent=1273" TargetMode="External"/><Relationship Id="rId3425685e8a97dd7bd" Type="http://schemas.openxmlformats.org/officeDocument/2006/relationships/hyperlink" Target="https://iservice.lombardini.it/jsp/Template2/manuale.jsp?id=193&amp;parent=1273" TargetMode="External"/><Relationship Id="rId7287685e8a97dd939" Type="http://schemas.openxmlformats.org/officeDocument/2006/relationships/hyperlink" Target="https://iservice.lombardini.it/jsp/Template2/manuale.jsp?id=193&amp;parent=1273" TargetMode="External"/><Relationship Id="rId1807685e8a97ec302" Type="http://schemas.openxmlformats.org/officeDocument/2006/relationships/hyperlink" Target="https://iservice.lombardini.it/jsp/Template2/manuale.jsp?id=114&amp;parent=1273" TargetMode="External"/><Relationship Id="rId3978685e8a98caf92" Type="http://schemas.openxmlformats.org/officeDocument/2006/relationships/hyperlink" Target="https://iservice.lombardini.it/jsp/Template2/manuale.jsp?id=624&amp;parent=1273" TargetMode="External"/><Relationship Id="rId2375685e8a97ea432" Type="http://schemas.openxmlformats.org/officeDocument/2006/relationships/image" Target="media/imgrId2375685e8a97ea432.gif"/><Relationship Id="rId5612685e8a98111e5" Type="http://schemas.openxmlformats.org/officeDocument/2006/relationships/image" Target="media/imgrId5612685e8a98111e5.png"/><Relationship Id="rId6341685e8a9822b07" Type="http://schemas.openxmlformats.org/officeDocument/2006/relationships/image" Target="media/imgrId6341685e8a9822b07.png"/><Relationship Id="rId6324685e8a9832bda" Type="http://schemas.openxmlformats.org/officeDocument/2006/relationships/image" Target="media/imgrId6324685e8a9832bda.jpg"/><Relationship Id="rId2440685e8a9844a44" Type="http://schemas.openxmlformats.org/officeDocument/2006/relationships/image" Target="media/imgrId2440685e8a9844a44.jpg"/><Relationship Id="rId6282685e8a98588d3" Type="http://schemas.openxmlformats.org/officeDocument/2006/relationships/image" Target="media/imgrId6282685e8a98588d3.jpg"/><Relationship Id="rId8656685e8a986b0f7" Type="http://schemas.openxmlformats.org/officeDocument/2006/relationships/image" Target="media/imgrId8656685e8a986b0f7.png"/><Relationship Id="rId2506685e8a9875c1f" Type="http://schemas.openxmlformats.org/officeDocument/2006/relationships/image" Target="media/imgrId2506685e8a9875c1f.gif"/><Relationship Id="rId4366685e8a987b7c9" Type="http://schemas.openxmlformats.org/officeDocument/2006/relationships/image" Target="media/imgrId4366685e8a987b7c9.gif"/><Relationship Id="rId2991685e8a9881ab0" Type="http://schemas.openxmlformats.org/officeDocument/2006/relationships/image" Target="media/imgrId2991685e8a9881ab0.gif"/><Relationship Id="rId8970685e8a988d8fb" Type="http://schemas.openxmlformats.org/officeDocument/2006/relationships/image" Target="media/imgrId8970685e8a988d8fb.gif"/><Relationship Id="rId9592685e8a98a2acc" Type="http://schemas.openxmlformats.org/officeDocument/2006/relationships/image" Target="media/imgrId9592685e8a98a2acc.png"/><Relationship Id="rId5416685e8a98b596a" Type="http://schemas.openxmlformats.org/officeDocument/2006/relationships/image" Target="media/imgrId5416685e8a98b596a.png"/><Relationship Id="rId8134685e8a98ca88a" Type="http://schemas.openxmlformats.org/officeDocument/2006/relationships/image" Target="media/imgrId8134685e8a98ca88a.png"/><Relationship Id="rId7220685e8a99021c4" Type="http://schemas.openxmlformats.org/officeDocument/2006/relationships/image" Target="media/imgrId7220685e8a99021c4.png"/><Relationship Id="rId8860685e8a99114bf" Type="http://schemas.openxmlformats.org/officeDocument/2006/relationships/image" Target="media/imgrId8860685e8a99114bf.jpg"/><Relationship Id="rId6108685e8a9923d66" Type="http://schemas.openxmlformats.org/officeDocument/2006/relationships/image" Target="media/imgrId6108685e8a9923d66.jpg"/><Relationship Id="rId3337685e8a993610b" Type="http://schemas.openxmlformats.org/officeDocument/2006/relationships/image" Target="media/imgrId3337685e8a993610b.jpg"/><Relationship Id="rId7300685e8a9945c82" Type="http://schemas.openxmlformats.org/officeDocument/2006/relationships/image" Target="media/imgrId7300685e8a9945c82.jpg"/><Relationship Id="rId6692685e8a9959ae0" Type="http://schemas.openxmlformats.org/officeDocument/2006/relationships/image" Target="media/imgrId6692685e8a9959ae0.jpg"/><Relationship Id="rId2488685e8a9970808" Type="http://schemas.openxmlformats.org/officeDocument/2006/relationships/image" Target="media/imgrId2488685e8a997080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776906" Type="http://schemas.openxmlformats.org/officeDocument/2006/relationships/image" Target="media/imgrId867769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