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1412842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66098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4296939" w:name="ctxt"/>
    <w:bookmarkEnd w:id="6429693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8522067" name="name4183685e930e0ef1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177685e930e0ef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57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75857329" name="name3344685e930e152e2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5036685e930e152d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157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157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8225685e930e1588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7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3653685e930e15c2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7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157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eal all injection component unions as illustrated in </w:t>
      </w:r>
      <w:hyperlink r:id="rId4722685e930e1618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2.9.7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157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157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3996685e930e166d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8687685e930e1688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5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Disconnect and remove the engine wiring.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</w:t>
            </w:r>
            <w:hyperlink r:id="rId2682685e930e174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all connectors.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611334" name="name8805685e930e217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26685e930e217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The motor is not repairable.</w:t>
            </w:r>
          </w:p>
          <w:p/>
          <w:p/>
          <w:p>
            <w:pPr>
              <w:numPr>
                <w:ilvl w:val="0"/>
                <w:numId w:val="15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234685e930e227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 to block the flywheel.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8535035" name="name6918685e930e2decf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2947685e930e2de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Belt and alternator</w:t>
            </w:r>
          </w:p>
          <w:p>
            <w:pPr>
              <w:numPr>
                <w:ilvl w:val="0"/>
                <w:numId w:val="15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D.</w:t>
            </w:r>
          </w:p>
          <w:p>
            <w:pPr>
              <w:numPr>
                <w:ilvl w:val="0"/>
                <w:numId w:val="15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998451" name="name3448685e930e383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12685e930e383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75200" cy="1497600"/>
                  <wp:effectExtent b="0" l="0" r="0" t="0"/>
                  <wp:docPr id="52579919" name="name6206685e930e46e64" descr="Fig._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.jpg"/>
                          <pic:cNvPicPr/>
                        </pic:nvPicPr>
                        <pic:blipFill>
                          <a:blip r:embed="rId3985685e930e46e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5254" name="name4366685e930e4f1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10685e930e4f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15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Oil pressure switch disassembly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7393842" name="name7072685e930e5590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130685e930e558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12090069" name="name1030685e930e65327" descr="Fig._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.jpg"/>
                          <pic:cNvPicPr/>
                        </pic:nvPicPr>
                        <pic:blipFill>
                          <a:blip r:embed="rId2698685e930e65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0128225" name="name1869685e930e6d04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071685e930e6d0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71134816" name="name6314685e930e7c3f2" descr="Fig._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.jpg"/>
                          <pic:cNvPicPr/>
                        </pic:nvPicPr>
                        <pic:blipFill>
                          <a:blip r:embed="rId3310685e930e7c3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4965713" name="name6362685e930e8445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517685e930e844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292256" name="name6451685e930e8bfb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734685e930e8bf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installed in the engine.</w:t>
            </w:r>
          </w:p>
          <w:p>
            <w:pPr>
              <w:numPr>
                <w:ilvl w:val="0"/>
                <w:numId w:val="15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8630566" name="name9705685e930e97e37" descr="Fig._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.jpg"/>
                          <pic:cNvPicPr/>
                        </pic:nvPicPr>
                        <pic:blipFill>
                          <a:blip r:embed="rId7052685e930e97e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metallic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24806186" name="name9733685e930ea5eb6" descr="Fig._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.jpg"/>
                          <pic:cNvPicPr/>
                        </pic:nvPicPr>
                        <pic:blipFill>
                          <a:blip r:embed="rId6567685e930ea5e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 Coolant recirculation components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393379" name="name4594685e930eada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94685e930eada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is not reparaible</w:t>
            </w:r>
          </w:p>
          <w:p/>
          <w:p/>
          <w:p>
            <w:pPr>
              <w:numPr>
                <w:ilvl w:val="0"/>
                <w:numId w:val="15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4"/>
              </w:rPr>
              <w:drawing>
                <wp:inline distT="0" distB="0" distL="0" distR="0">
                  <wp:extent cx="2368800" cy="1591200"/>
                  <wp:effectExtent b="0" l="0" r="0" t="0"/>
                  <wp:docPr id="32115107" name="name2999685e930ebca73" descr="Fig._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.jpg"/>
                          <pic:cNvPicPr/>
                        </pic:nvPicPr>
                        <pic:blipFill>
                          <a:blip r:embed="rId5787685e930ebca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Thermostatic valve</w:t>
            </w:r>
          </w:p>
          <w:p/>
          <w:p/>
          <w:p>
            <w:pPr>
              <w:numPr>
                <w:ilvl w:val="0"/>
                <w:numId w:val="15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479124" name="name9995685e930ec31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07685e930ec31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>
            <w:pPr>
              <w:numPr>
                <w:ilvl w:val="0"/>
                <w:numId w:val="15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1012685e930ec3c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56631254" name="name5423685e930ed033f" descr="Fig._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8.jpg"/>
                          <pic:cNvPicPr/>
                        </pic:nvPicPr>
                        <pic:blipFill>
                          <a:blip r:embed="rId6172685e930ed03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700685e930ed0e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 - as seen from the timing system side - Ref. A </w:t>
            </w:r>
            <w:hyperlink r:id="rId1045685e930ed14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7992768" name="name7795685e930edf2d5" descr="Fig._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9.jpg"/>
                          <pic:cNvPicPr/>
                        </pic:nvPicPr>
                        <pic:blipFill>
                          <a:blip r:embed="rId4121685e930edf2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7.6.1 Oil overpressure valve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1742858" name="name8338685e930ee703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52685e930ee70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5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61799107" name="name1246685e930f01064" descr="Fig._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0.jpg"/>
                          <pic:cNvPicPr/>
                        </pic:nvPicPr>
                        <pic:blipFill>
                          <a:blip r:embed="rId4988685e930f010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Timing system semi-crankcase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3858867" name="name4390685e930f0a30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560685e930f0a2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5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521685e930f0ab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10280363" name="name7990685e930f18ec8" descr="Fig._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1.jpg"/>
                          <pic:cNvPicPr/>
                        </pic:nvPicPr>
                        <pic:blipFill>
                          <a:blip r:embed="rId6962685e930f18e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Timing system</w:t>
            </w:r>
          </w:p>
          <w:p/>
          <w:p/>
          <w:p>
            <w:pPr>
              <w:numPr>
                <w:ilvl w:val="0"/>
                <w:numId w:val="15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crankshaft with the 1st cylinder is at TDC.</w:t>
            </w:r>
          </w:p>
          <w:p>
            <w:pPr>
              <w:numPr>
                <w:ilvl w:val="0"/>
                <w:numId w:val="15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19347540" name="name9517685e930f28b15" descr="Fig._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2.jpg"/>
                          <pic:cNvPicPr/>
                        </pic:nvPicPr>
                        <pic:blipFill>
                          <a:blip r:embed="rId3876685e930f28b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958374" name="name6055685e930f301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40685e930f30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367685e930f313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82081071" name="name1284685e930f3e5dc" descr="Fig._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3.jpg"/>
                          <pic:cNvPicPr/>
                        </pic:nvPicPr>
                        <pic:blipFill>
                          <a:blip r:embed="rId9666685e930f3e5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71401950" name="name9236685e930f4cbdc" descr="Fig._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4.jpg"/>
                          <pic:cNvPicPr/>
                        </pic:nvPicPr>
                        <pic:blipFill>
                          <a:blip r:embed="rId7097685e930f4cb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7.6.5 Oil filter</w:t>
            </w:r>
          </w:p>
          <w:p>
            <w:pPr>
              <w:numPr>
                <w:ilvl w:val="0"/>
                <w:numId w:val="15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530633" name="name9013685e930f564d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511685e930f564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41350007" name="name9940685e930f64b59" descr="Fig._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5.jpg"/>
                          <pic:cNvPicPr/>
                        </pic:nvPicPr>
                        <pic:blipFill>
                          <a:blip r:embed="rId5976685e930f64b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61600" cy="1526400"/>
                  <wp:effectExtent b="0" l="0" r="0" t="0"/>
                  <wp:docPr id="65110484" name="name6015685e930fc7613" descr="Fig._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6.jpg"/>
                          <pic:cNvPicPr/>
                        </pic:nvPicPr>
                        <pic:blipFill>
                          <a:blip r:embed="rId6539685e930fc76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9039434" name="name8373685e930fd8ac2" descr="Fig._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7.jpg"/>
                          <pic:cNvPicPr/>
                        </pic:nvPicPr>
                        <pic:blipFill>
                          <a:blip r:embed="rId2738685e930fd8a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67042449" name="name5912685e930fe0289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80685e930fe0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15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Seal all injection component unions as illustrated in </w:t>
            </w:r>
            <w:hyperlink r:id="rId7278685e930fe07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1168685e930fe0b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Fuel injection pipes</w:t>
            </w:r>
          </w:p>
          <w:p/>
          <w:p/>
          <w:p>
            <w:pPr>
              <w:numPr>
                <w:ilvl w:val="0"/>
                <w:numId w:val="15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 loking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68800"/>
                  <wp:effectExtent b="0" l="0" r="0" t="0"/>
                  <wp:docPr id="11199615" name="name3986685e930feee1b" descr="Fig._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8.jpg"/>
                          <pic:cNvPicPr/>
                        </pic:nvPicPr>
                        <pic:blipFill>
                          <a:blip r:embed="rId4636685e930feee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82832134" name="name2124685e931007f79" descr="Fig._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9.jpg"/>
                          <pic:cNvPicPr/>
                        </pic:nvPicPr>
                        <pic:blipFill>
                          <a:blip r:embed="rId4133685e931007f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Fuel return pipes</w:t>
            </w:r>
          </w:p>
          <w:p>
            <w:pPr>
              <w:numPr>
                <w:ilvl w:val="0"/>
                <w:numId w:val="15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70930235" name="name8383685e931018fd0" descr="Fig._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0.jpg"/>
                          <pic:cNvPicPr/>
                        </pic:nvPicPr>
                        <pic:blipFill>
                          <a:blip r:embed="rId2514685e931018f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Injector</w:t>
            </w:r>
          </w:p>
          <w:p>
            <w:pPr>
              <w:numPr>
                <w:ilvl w:val="0"/>
                <w:numId w:val="15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∅ 11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by applying small rotations to unblock the component.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61600"/>
                  <wp:effectExtent b="0" l="0" r="0" t="0"/>
                  <wp:docPr id="59497123" name="name1857685e931028787" descr="Fig._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1.jpg"/>
                          <pic:cNvPicPr/>
                        </pic:nvPicPr>
                        <pic:blipFill>
                          <a:blip r:embed="rId3235685e931028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61949" name="name3534685e9310310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64685e9310310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4877685e9310318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injector pump cannot be repaired.</w:t>
            </w:r>
          </w:p>
          <w:p/>
          <w:p/>
          <w:p>
            <w:pPr>
              <w:numPr>
                <w:ilvl w:val="0"/>
                <w:numId w:val="15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on operations described in </w:t>
            </w:r>
            <w:hyperlink r:id="rId9823685e931031e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steps 1-13 Par.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it together with the washer.</w:t>
            </w:r>
          </w:p>
          <w:p>
            <w:pPr>
              <w:numPr>
                <w:ilvl w:val="0"/>
                <w:numId w:val="15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unit </w:t>
            </w:r>
            <w:hyperlink r:id="rId9874685e9310325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98075606" name="name2921685e93103f7a8" descr="Fig._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2.jpg"/>
                          <pic:cNvPicPr/>
                        </pic:nvPicPr>
                        <pic:blipFill>
                          <a:blip r:embed="rId2460685e93103f7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unit in order to separate the injector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03200" cy="1461600"/>
                  <wp:effectExtent b="0" l="0" r="0" t="0"/>
                  <wp:docPr id="81667708" name="name6483685e93104ce4b" descr="Fig._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3.jpg"/>
                          <pic:cNvPicPr/>
                        </pic:nvPicPr>
                        <pic:blipFill>
                          <a:blip r:embed="rId7534685e93104ce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98978524" name="name8146685e93105c1a5" descr="Fig._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4.jpg"/>
                          <pic:cNvPicPr/>
                        </pic:nvPicPr>
                        <pic:blipFill>
                          <a:blip r:embed="rId7455685e93105c1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187685e93105c83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https://www.youtube.com/embed/tQ9VHKF4u_0?rel=0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2362979" name="name1058685e931065e3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499685e931065e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fuel cartridge, refer to operations 3 and 4 of </w:t>
            </w:r>
            <w:hyperlink r:id="rId5797685e9310664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31200" cy="1432800"/>
                  <wp:effectExtent b="0" l="0" r="0" t="0"/>
                  <wp:docPr id="36279817" name="name6181685e931073b07" descr="Fig._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5.jpg"/>
                          <pic:cNvPicPr/>
                        </pic:nvPicPr>
                        <pic:blipFill>
                          <a:blip r:embed="rId1768685e931073b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90937099" name="name2230685e931082c0d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6694685e931082c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45941205" name="name6055685e9310928e1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5571685e9310928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240970" name="name2926685e93109be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53685e93109be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3592685e93109c6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flywheel.</w:t>
            </w:r>
          </w:p>
          <w:p>
            <w:pPr>
              <w:numPr>
                <w:ilvl w:val="0"/>
                <w:numId w:val="15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upwards.</w:t>
            </w:r>
          </w:p>
          <w:p>
            <w:pPr>
              <w:numPr>
                <w:ilvl w:val="0"/>
                <w:numId w:val="15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5578685e93109cd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15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530851" name="name7999685e9310a7a6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796685e9310a7a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it in order to prevent it from falling, with serious consequences for the operator.</w:t>
            </w:r>
          </w:p>
          <w:p>
            <w:pPr>
              <w:numPr>
                <w:ilvl w:val="0"/>
                <w:numId w:val="15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5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6971685e9310a87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1459685e9310a8b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1624685e9310a8d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40290528" name="name4878685e9310b48c4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4066685e9310b48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Flange housing</w:t>
            </w:r>
          </w:p>
          <w:p>
            <w:pPr>
              <w:numPr>
                <w:ilvl w:val="0"/>
                <w:numId w:val="15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441537" name="name7306685e9310be8b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163685e9310be8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in order to prevent it from falling, with serious consequences for the operator.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91579280" name="name3319685e9310cc807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9654685e9310cc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Rocker arm pin</w:t>
            </w:r>
          </w:p>
          <w:p>
            <w:pPr>
              <w:numPr>
                <w:ilvl w:val="0"/>
                <w:numId w:val="15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86441877" name="name7524685e9310dc3e9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3703685e9310dc3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7.11.1.1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5851393" name="name6384685e9310e4a7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757685e9310e4a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snap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springs.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61569103" name="name4952685e9310f15c3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1856685e9310f15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Rods and u-bolts</w:t>
            </w:r>
          </w:p>
          <w:p>
            <w:pPr>
              <w:numPr>
                <w:ilvl w:val="0"/>
                <w:numId w:val="15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881428" name="name9370685e93110a3cc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1499685e93110a3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593410" name="name7986685e9311102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79685e9311102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Wait for the engine to reach ambient temperature before to remove the head in order to prevent deforming.</w:t>
            </w:r>
          </w:p>
          <w:p>
            <w:pPr>
              <w:numPr>
                <w:ilvl w:val="0"/>
                <w:numId w:val="15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15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346967" name="name9837685e93111a6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55685e93111a6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Only use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installed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64390567" name="name9527685e931127afd" descr="Fig._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4.jpg"/>
                          <pic:cNvPicPr/>
                        </pic:nvPicPr>
                        <pic:blipFill>
                          <a:blip r:embed="rId8075685e931127a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72911625" name="name1023685e9311337a7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1367685e9311337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7669843" name="name3934685e93113c0a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916685e93113c0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3781685e93113c5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striker </w:t>
            </w:r>
            <w:hyperlink r:id="rId8014685e93113cd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concerned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6190775" name="name7898685e9311499f9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4545685e9311499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1793685e93114a0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a magnet, remove the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21008322" name="name7396685e93115adb3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3258685e93115ad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188232" name="name4949685e9311626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49685e9311626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in their original position, in order to prevent confusing them when they are re-assembled, if they are not replaced.</w:t>
            </w:r>
          </w:p>
          <w:p/>
          <w:p/>
          <w:p>
            <w:pPr>
              <w:numPr>
                <w:ilvl w:val="0"/>
                <w:numId w:val="15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67851172" name="name2419685e93116fe2e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6822685e93116fe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7.11.3.2 Injector sleeve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6945412" name="name2699685e93117888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709685e931178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34557093" name="name9075685e9311868de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2140685e9311868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7.11.3.3 Valve steam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6278008" name="name6797685e93118e51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633685e93118e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50428227" name="name5526685e93119c5b9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3049685e93119c5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3222186" name="name2202685e9311a4fb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614685e9311a4f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the thorough washing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62042029" name="name3822685e9311b0c97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8584685e9311b0c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Oil sump</w:t>
            </w:r>
          </w:p>
          <w:p>
            <w:pPr>
              <w:numPr>
                <w:ilvl w:val="0"/>
                <w:numId w:val="15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74399932" name="name9621685e9311bd367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1096685e9311b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Oil intake pipe</w:t>
            </w:r>
          </w:p>
          <w:p>
            <w:pPr>
              <w:numPr>
                <w:ilvl w:val="0"/>
                <w:numId w:val="15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3121416" name="name3955685e9311c92c1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3538685e9311c92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1358641" name="name2969685e9311d329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397685e9311d3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7282467" name="name5601685e9311dfe99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2758685e9311dfe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 Crankshaft gasket flange</w:t>
            </w:r>
          </w:p>
          <w:p>
            <w:pPr>
              <w:numPr>
                <w:ilvl w:val="0"/>
                <w:numId w:val="15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7338860" name="name4685685e9311f146f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7374685e9311f14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675019" name="name1136685e9312053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62685e931205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15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15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416434" name="name8359685e931212fe2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1994685e931212f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52730398" name="name3669685e931225d5f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9414685e931225d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35379629" name="name2768685e9312459e9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8161685e9312459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74616187" name="name8493685e931256c10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1139685e931256c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7.46a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5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15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75317503" name="name1881685e931266afd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5078685e931266a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16240" name="name6270685e93127044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599685e931270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97935209" name="name2554685e93127bb76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1002685e93127bb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Lower semi-crankcase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15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5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21260287" name="name4580685e93128bece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8594685e93128be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15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5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9552970" name="name9912685e93129fdd4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5834685e93129fd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Remove:</w:t>
            </w:r>
          </w:p>
          <w:p/>
          <w:p/>
          <w:p>
            <w:pPr>
              <w:numPr>
                <w:ilvl w:val="0"/>
                <w:numId w:val="15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four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26859603" name="name3399685e9312aede4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8386685e9312aed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5012395" name="name8933685e9312b8e1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514685e9312b8e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237117" name="name1288685e9312c0a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64685e9312c0a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44847726" name="name5789685e9312cd038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8427685e9312cd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8206531" name="name1775685e9312d377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703685e9312d37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73390774" name="name3649685e9312dd13d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6357685e9312dd1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7.13.6 Breather room closing cover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827178" name="name6986685e9312e650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196685e9312e6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69462239" name="name5967685e9312f2328" descr="Fig._7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5.jpg"/>
                          <pic:cNvPicPr/>
                        </pic:nvPicPr>
                        <pic:blipFill>
                          <a:blip r:embed="rId8792685e9312f2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7.13.7 Camshaft</w:t>
            </w:r>
          </w:p>
          <w:p>
            <w:pPr>
              <w:numPr>
                <w:ilvl w:val="0"/>
                <w:numId w:val="15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4231617" name="name5569685e93130af45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3766685e93130af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7.13.8 Camshaft tappets</w:t>
            </w:r>
          </w:p>
          <w:p>
            <w:pPr>
              <w:numPr>
                <w:ilvl w:val="0"/>
                <w:numId w:val="15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6338766" name="name9102685e93131939e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2272685e9313193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7.13.9 Crankshaft bushings</w:t>
            </w:r>
          </w:p>
          <w:p>
            <w:pPr>
              <w:numPr>
                <w:ilvl w:val="0"/>
                <w:numId w:val="15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5561" name="name8266685e93131f4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40685e93131f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36270894" name="name2590685e93132b06c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6436685e93132b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48357998" name="name2567685e931336f8d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1612685e931336f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7.13.10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76642" name="name1694685e93133d2d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693685e93133d2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5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6938238" name="name9723685e931348643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5845685e9313486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5818">
    <w:multiLevelType w:val="hybridMultilevel"/>
    <w:lvl w:ilvl="0" w:tplc="73121176">
      <w:start w:val="1"/>
      <w:numFmt w:val="decimal"/>
      <w:lvlText w:val="%1."/>
      <w:lvlJc w:val="left"/>
      <w:pPr>
        <w:ind w:left="720" w:hanging="360"/>
      </w:pPr>
    </w:lvl>
    <w:lvl w:ilvl="1" w:tplc="73121176" w:tentative="1">
      <w:start w:val="1"/>
      <w:numFmt w:val="lowerLetter"/>
      <w:lvlText w:val="%2."/>
      <w:lvlJc w:val="left"/>
      <w:pPr>
        <w:ind w:left="1440" w:hanging="360"/>
      </w:pPr>
    </w:lvl>
    <w:lvl w:ilvl="2" w:tplc="73121176" w:tentative="1">
      <w:start w:val="1"/>
      <w:numFmt w:val="lowerRoman"/>
      <w:lvlText w:val="%3."/>
      <w:lvlJc w:val="right"/>
      <w:pPr>
        <w:ind w:left="2160" w:hanging="180"/>
      </w:pPr>
    </w:lvl>
    <w:lvl w:ilvl="3" w:tplc="73121176" w:tentative="1">
      <w:start w:val="1"/>
      <w:numFmt w:val="decimal"/>
      <w:lvlText w:val="%4."/>
      <w:lvlJc w:val="left"/>
      <w:pPr>
        <w:ind w:left="2880" w:hanging="360"/>
      </w:pPr>
    </w:lvl>
    <w:lvl w:ilvl="4" w:tplc="73121176" w:tentative="1">
      <w:start w:val="1"/>
      <w:numFmt w:val="lowerLetter"/>
      <w:lvlText w:val="%5."/>
      <w:lvlJc w:val="left"/>
      <w:pPr>
        <w:ind w:left="3600" w:hanging="360"/>
      </w:pPr>
    </w:lvl>
    <w:lvl w:ilvl="5" w:tplc="73121176" w:tentative="1">
      <w:start w:val="1"/>
      <w:numFmt w:val="lowerRoman"/>
      <w:lvlText w:val="%6."/>
      <w:lvlJc w:val="right"/>
      <w:pPr>
        <w:ind w:left="4320" w:hanging="180"/>
      </w:pPr>
    </w:lvl>
    <w:lvl w:ilvl="6" w:tplc="73121176" w:tentative="1">
      <w:start w:val="1"/>
      <w:numFmt w:val="decimal"/>
      <w:lvlText w:val="%7."/>
      <w:lvlJc w:val="left"/>
      <w:pPr>
        <w:ind w:left="5040" w:hanging="360"/>
      </w:pPr>
    </w:lvl>
    <w:lvl w:ilvl="7" w:tplc="73121176" w:tentative="1">
      <w:start w:val="1"/>
      <w:numFmt w:val="lowerLetter"/>
      <w:lvlText w:val="%8."/>
      <w:lvlJc w:val="left"/>
      <w:pPr>
        <w:ind w:left="5760" w:hanging="360"/>
      </w:pPr>
    </w:lvl>
    <w:lvl w:ilvl="8" w:tplc="73121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17">
    <w:multiLevelType w:val="hybridMultilevel"/>
    <w:lvl w:ilvl="0" w:tplc="95118610">
      <w:start w:val="1"/>
      <w:numFmt w:val="decimal"/>
      <w:lvlText w:val="%1."/>
      <w:lvlJc w:val="left"/>
      <w:pPr>
        <w:ind w:left="720" w:hanging="360"/>
      </w:pPr>
    </w:lvl>
    <w:lvl w:ilvl="1" w:tplc="95118610" w:tentative="1">
      <w:start w:val="1"/>
      <w:numFmt w:val="lowerLetter"/>
      <w:lvlText w:val="%2."/>
      <w:lvlJc w:val="left"/>
      <w:pPr>
        <w:ind w:left="1440" w:hanging="360"/>
      </w:pPr>
    </w:lvl>
    <w:lvl w:ilvl="2" w:tplc="95118610" w:tentative="1">
      <w:start w:val="1"/>
      <w:numFmt w:val="lowerRoman"/>
      <w:lvlText w:val="%3."/>
      <w:lvlJc w:val="right"/>
      <w:pPr>
        <w:ind w:left="2160" w:hanging="180"/>
      </w:pPr>
    </w:lvl>
    <w:lvl w:ilvl="3" w:tplc="95118610" w:tentative="1">
      <w:start w:val="1"/>
      <w:numFmt w:val="decimal"/>
      <w:lvlText w:val="%4."/>
      <w:lvlJc w:val="left"/>
      <w:pPr>
        <w:ind w:left="2880" w:hanging="360"/>
      </w:pPr>
    </w:lvl>
    <w:lvl w:ilvl="4" w:tplc="95118610" w:tentative="1">
      <w:start w:val="1"/>
      <w:numFmt w:val="lowerLetter"/>
      <w:lvlText w:val="%5."/>
      <w:lvlJc w:val="left"/>
      <w:pPr>
        <w:ind w:left="3600" w:hanging="360"/>
      </w:pPr>
    </w:lvl>
    <w:lvl w:ilvl="5" w:tplc="95118610" w:tentative="1">
      <w:start w:val="1"/>
      <w:numFmt w:val="lowerRoman"/>
      <w:lvlText w:val="%6."/>
      <w:lvlJc w:val="right"/>
      <w:pPr>
        <w:ind w:left="4320" w:hanging="180"/>
      </w:pPr>
    </w:lvl>
    <w:lvl w:ilvl="6" w:tplc="95118610" w:tentative="1">
      <w:start w:val="1"/>
      <w:numFmt w:val="decimal"/>
      <w:lvlText w:val="%7."/>
      <w:lvlJc w:val="left"/>
      <w:pPr>
        <w:ind w:left="5040" w:hanging="360"/>
      </w:pPr>
    </w:lvl>
    <w:lvl w:ilvl="7" w:tplc="95118610" w:tentative="1">
      <w:start w:val="1"/>
      <w:numFmt w:val="lowerLetter"/>
      <w:lvlText w:val="%8."/>
      <w:lvlJc w:val="left"/>
      <w:pPr>
        <w:ind w:left="5760" w:hanging="360"/>
      </w:pPr>
    </w:lvl>
    <w:lvl w:ilvl="8" w:tplc="95118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16">
    <w:multiLevelType w:val="hybridMultilevel"/>
    <w:lvl w:ilvl="0" w:tplc="83801442">
      <w:start w:val="1"/>
      <w:numFmt w:val="decimal"/>
      <w:lvlText w:val="%1."/>
      <w:lvlJc w:val="left"/>
      <w:pPr>
        <w:ind w:left="720" w:hanging="360"/>
      </w:pPr>
    </w:lvl>
    <w:lvl w:ilvl="1" w:tplc="83801442" w:tentative="1">
      <w:start w:val="1"/>
      <w:numFmt w:val="lowerLetter"/>
      <w:lvlText w:val="%2."/>
      <w:lvlJc w:val="left"/>
      <w:pPr>
        <w:ind w:left="1440" w:hanging="360"/>
      </w:pPr>
    </w:lvl>
    <w:lvl w:ilvl="2" w:tplc="83801442" w:tentative="1">
      <w:start w:val="1"/>
      <w:numFmt w:val="lowerRoman"/>
      <w:lvlText w:val="%3."/>
      <w:lvlJc w:val="right"/>
      <w:pPr>
        <w:ind w:left="2160" w:hanging="180"/>
      </w:pPr>
    </w:lvl>
    <w:lvl w:ilvl="3" w:tplc="83801442" w:tentative="1">
      <w:start w:val="1"/>
      <w:numFmt w:val="decimal"/>
      <w:lvlText w:val="%4."/>
      <w:lvlJc w:val="left"/>
      <w:pPr>
        <w:ind w:left="2880" w:hanging="360"/>
      </w:pPr>
    </w:lvl>
    <w:lvl w:ilvl="4" w:tplc="83801442" w:tentative="1">
      <w:start w:val="1"/>
      <w:numFmt w:val="lowerLetter"/>
      <w:lvlText w:val="%5."/>
      <w:lvlJc w:val="left"/>
      <w:pPr>
        <w:ind w:left="3600" w:hanging="360"/>
      </w:pPr>
    </w:lvl>
    <w:lvl w:ilvl="5" w:tplc="83801442" w:tentative="1">
      <w:start w:val="1"/>
      <w:numFmt w:val="lowerRoman"/>
      <w:lvlText w:val="%6."/>
      <w:lvlJc w:val="right"/>
      <w:pPr>
        <w:ind w:left="4320" w:hanging="180"/>
      </w:pPr>
    </w:lvl>
    <w:lvl w:ilvl="6" w:tplc="83801442" w:tentative="1">
      <w:start w:val="1"/>
      <w:numFmt w:val="decimal"/>
      <w:lvlText w:val="%7."/>
      <w:lvlJc w:val="left"/>
      <w:pPr>
        <w:ind w:left="5040" w:hanging="360"/>
      </w:pPr>
    </w:lvl>
    <w:lvl w:ilvl="7" w:tplc="83801442" w:tentative="1">
      <w:start w:val="1"/>
      <w:numFmt w:val="lowerLetter"/>
      <w:lvlText w:val="%8."/>
      <w:lvlJc w:val="left"/>
      <w:pPr>
        <w:ind w:left="5760" w:hanging="360"/>
      </w:pPr>
    </w:lvl>
    <w:lvl w:ilvl="8" w:tplc="83801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15">
    <w:multiLevelType w:val="hybridMultilevel"/>
    <w:lvl w:ilvl="0" w:tplc="66647078">
      <w:start w:val="1"/>
      <w:numFmt w:val="decimal"/>
      <w:lvlText w:val="%1."/>
      <w:lvlJc w:val="left"/>
      <w:pPr>
        <w:ind w:left="720" w:hanging="360"/>
      </w:pPr>
    </w:lvl>
    <w:lvl w:ilvl="1" w:tplc="66647078" w:tentative="1">
      <w:start w:val="1"/>
      <w:numFmt w:val="lowerLetter"/>
      <w:lvlText w:val="%2."/>
      <w:lvlJc w:val="left"/>
      <w:pPr>
        <w:ind w:left="1440" w:hanging="360"/>
      </w:pPr>
    </w:lvl>
    <w:lvl w:ilvl="2" w:tplc="66647078" w:tentative="1">
      <w:start w:val="1"/>
      <w:numFmt w:val="lowerRoman"/>
      <w:lvlText w:val="%3."/>
      <w:lvlJc w:val="right"/>
      <w:pPr>
        <w:ind w:left="2160" w:hanging="180"/>
      </w:pPr>
    </w:lvl>
    <w:lvl w:ilvl="3" w:tplc="66647078" w:tentative="1">
      <w:start w:val="1"/>
      <w:numFmt w:val="decimal"/>
      <w:lvlText w:val="%4."/>
      <w:lvlJc w:val="left"/>
      <w:pPr>
        <w:ind w:left="2880" w:hanging="360"/>
      </w:pPr>
    </w:lvl>
    <w:lvl w:ilvl="4" w:tplc="66647078" w:tentative="1">
      <w:start w:val="1"/>
      <w:numFmt w:val="lowerLetter"/>
      <w:lvlText w:val="%5."/>
      <w:lvlJc w:val="left"/>
      <w:pPr>
        <w:ind w:left="3600" w:hanging="360"/>
      </w:pPr>
    </w:lvl>
    <w:lvl w:ilvl="5" w:tplc="66647078" w:tentative="1">
      <w:start w:val="1"/>
      <w:numFmt w:val="lowerRoman"/>
      <w:lvlText w:val="%6."/>
      <w:lvlJc w:val="right"/>
      <w:pPr>
        <w:ind w:left="4320" w:hanging="180"/>
      </w:pPr>
    </w:lvl>
    <w:lvl w:ilvl="6" w:tplc="66647078" w:tentative="1">
      <w:start w:val="1"/>
      <w:numFmt w:val="decimal"/>
      <w:lvlText w:val="%7."/>
      <w:lvlJc w:val="left"/>
      <w:pPr>
        <w:ind w:left="5040" w:hanging="360"/>
      </w:pPr>
    </w:lvl>
    <w:lvl w:ilvl="7" w:tplc="66647078" w:tentative="1">
      <w:start w:val="1"/>
      <w:numFmt w:val="lowerLetter"/>
      <w:lvlText w:val="%8."/>
      <w:lvlJc w:val="left"/>
      <w:pPr>
        <w:ind w:left="5760" w:hanging="360"/>
      </w:pPr>
    </w:lvl>
    <w:lvl w:ilvl="8" w:tplc="66647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14">
    <w:multiLevelType w:val="hybridMultilevel"/>
    <w:lvl w:ilvl="0" w:tplc="91297998">
      <w:start w:val="1"/>
      <w:numFmt w:val="decimal"/>
      <w:lvlText w:val="%1."/>
      <w:lvlJc w:val="left"/>
      <w:pPr>
        <w:ind w:left="720" w:hanging="360"/>
      </w:pPr>
    </w:lvl>
    <w:lvl w:ilvl="1" w:tplc="91297998" w:tentative="1">
      <w:start w:val="1"/>
      <w:numFmt w:val="lowerLetter"/>
      <w:lvlText w:val="%2."/>
      <w:lvlJc w:val="left"/>
      <w:pPr>
        <w:ind w:left="1440" w:hanging="360"/>
      </w:pPr>
    </w:lvl>
    <w:lvl w:ilvl="2" w:tplc="91297998" w:tentative="1">
      <w:start w:val="1"/>
      <w:numFmt w:val="lowerRoman"/>
      <w:lvlText w:val="%3."/>
      <w:lvlJc w:val="right"/>
      <w:pPr>
        <w:ind w:left="2160" w:hanging="180"/>
      </w:pPr>
    </w:lvl>
    <w:lvl w:ilvl="3" w:tplc="91297998" w:tentative="1">
      <w:start w:val="1"/>
      <w:numFmt w:val="decimal"/>
      <w:lvlText w:val="%4."/>
      <w:lvlJc w:val="left"/>
      <w:pPr>
        <w:ind w:left="2880" w:hanging="360"/>
      </w:pPr>
    </w:lvl>
    <w:lvl w:ilvl="4" w:tplc="91297998" w:tentative="1">
      <w:start w:val="1"/>
      <w:numFmt w:val="lowerLetter"/>
      <w:lvlText w:val="%5."/>
      <w:lvlJc w:val="left"/>
      <w:pPr>
        <w:ind w:left="3600" w:hanging="360"/>
      </w:pPr>
    </w:lvl>
    <w:lvl w:ilvl="5" w:tplc="91297998" w:tentative="1">
      <w:start w:val="1"/>
      <w:numFmt w:val="lowerRoman"/>
      <w:lvlText w:val="%6."/>
      <w:lvlJc w:val="right"/>
      <w:pPr>
        <w:ind w:left="4320" w:hanging="180"/>
      </w:pPr>
    </w:lvl>
    <w:lvl w:ilvl="6" w:tplc="91297998" w:tentative="1">
      <w:start w:val="1"/>
      <w:numFmt w:val="decimal"/>
      <w:lvlText w:val="%7."/>
      <w:lvlJc w:val="left"/>
      <w:pPr>
        <w:ind w:left="5040" w:hanging="360"/>
      </w:pPr>
    </w:lvl>
    <w:lvl w:ilvl="7" w:tplc="91297998" w:tentative="1">
      <w:start w:val="1"/>
      <w:numFmt w:val="lowerLetter"/>
      <w:lvlText w:val="%8."/>
      <w:lvlJc w:val="left"/>
      <w:pPr>
        <w:ind w:left="5760" w:hanging="360"/>
      </w:pPr>
    </w:lvl>
    <w:lvl w:ilvl="8" w:tplc="91297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13">
    <w:multiLevelType w:val="hybridMultilevel"/>
    <w:lvl w:ilvl="0" w:tplc="91610127">
      <w:start w:val="1"/>
      <w:numFmt w:val="decimal"/>
      <w:lvlText w:val="%1."/>
      <w:lvlJc w:val="left"/>
      <w:pPr>
        <w:ind w:left="720" w:hanging="360"/>
      </w:pPr>
    </w:lvl>
    <w:lvl w:ilvl="1" w:tplc="91610127" w:tentative="1">
      <w:start w:val="1"/>
      <w:numFmt w:val="lowerLetter"/>
      <w:lvlText w:val="%2."/>
      <w:lvlJc w:val="left"/>
      <w:pPr>
        <w:ind w:left="1440" w:hanging="360"/>
      </w:pPr>
    </w:lvl>
    <w:lvl w:ilvl="2" w:tplc="91610127" w:tentative="1">
      <w:start w:val="1"/>
      <w:numFmt w:val="lowerRoman"/>
      <w:lvlText w:val="%3."/>
      <w:lvlJc w:val="right"/>
      <w:pPr>
        <w:ind w:left="2160" w:hanging="180"/>
      </w:pPr>
    </w:lvl>
    <w:lvl w:ilvl="3" w:tplc="91610127" w:tentative="1">
      <w:start w:val="1"/>
      <w:numFmt w:val="decimal"/>
      <w:lvlText w:val="%4."/>
      <w:lvlJc w:val="left"/>
      <w:pPr>
        <w:ind w:left="2880" w:hanging="360"/>
      </w:pPr>
    </w:lvl>
    <w:lvl w:ilvl="4" w:tplc="91610127" w:tentative="1">
      <w:start w:val="1"/>
      <w:numFmt w:val="lowerLetter"/>
      <w:lvlText w:val="%5."/>
      <w:lvlJc w:val="left"/>
      <w:pPr>
        <w:ind w:left="3600" w:hanging="360"/>
      </w:pPr>
    </w:lvl>
    <w:lvl w:ilvl="5" w:tplc="91610127" w:tentative="1">
      <w:start w:val="1"/>
      <w:numFmt w:val="lowerRoman"/>
      <w:lvlText w:val="%6."/>
      <w:lvlJc w:val="right"/>
      <w:pPr>
        <w:ind w:left="4320" w:hanging="180"/>
      </w:pPr>
    </w:lvl>
    <w:lvl w:ilvl="6" w:tplc="91610127" w:tentative="1">
      <w:start w:val="1"/>
      <w:numFmt w:val="decimal"/>
      <w:lvlText w:val="%7."/>
      <w:lvlJc w:val="left"/>
      <w:pPr>
        <w:ind w:left="5040" w:hanging="360"/>
      </w:pPr>
    </w:lvl>
    <w:lvl w:ilvl="7" w:tplc="91610127" w:tentative="1">
      <w:start w:val="1"/>
      <w:numFmt w:val="lowerLetter"/>
      <w:lvlText w:val="%8."/>
      <w:lvlJc w:val="left"/>
      <w:pPr>
        <w:ind w:left="5760" w:hanging="360"/>
      </w:pPr>
    </w:lvl>
    <w:lvl w:ilvl="8" w:tplc="91610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12">
    <w:multiLevelType w:val="hybridMultilevel"/>
    <w:lvl w:ilvl="0" w:tplc="28495375">
      <w:start w:val="1"/>
      <w:numFmt w:val="decimal"/>
      <w:lvlText w:val="%1."/>
      <w:lvlJc w:val="left"/>
      <w:pPr>
        <w:ind w:left="720" w:hanging="360"/>
      </w:pPr>
    </w:lvl>
    <w:lvl w:ilvl="1" w:tplc="28495375" w:tentative="1">
      <w:start w:val="1"/>
      <w:numFmt w:val="lowerLetter"/>
      <w:lvlText w:val="%2."/>
      <w:lvlJc w:val="left"/>
      <w:pPr>
        <w:ind w:left="1440" w:hanging="360"/>
      </w:pPr>
    </w:lvl>
    <w:lvl w:ilvl="2" w:tplc="28495375" w:tentative="1">
      <w:start w:val="1"/>
      <w:numFmt w:val="lowerRoman"/>
      <w:lvlText w:val="%3."/>
      <w:lvlJc w:val="right"/>
      <w:pPr>
        <w:ind w:left="2160" w:hanging="180"/>
      </w:pPr>
    </w:lvl>
    <w:lvl w:ilvl="3" w:tplc="28495375" w:tentative="1">
      <w:start w:val="1"/>
      <w:numFmt w:val="decimal"/>
      <w:lvlText w:val="%4."/>
      <w:lvlJc w:val="left"/>
      <w:pPr>
        <w:ind w:left="2880" w:hanging="360"/>
      </w:pPr>
    </w:lvl>
    <w:lvl w:ilvl="4" w:tplc="28495375" w:tentative="1">
      <w:start w:val="1"/>
      <w:numFmt w:val="lowerLetter"/>
      <w:lvlText w:val="%5."/>
      <w:lvlJc w:val="left"/>
      <w:pPr>
        <w:ind w:left="3600" w:hanging="360"/>
      </w:pPr>
    </w:lvl>
    <w:lvl w:ilvl="5" w:tplc="28495375" w:tentative="1">
      <w:start w:val="1"/>
      <w:numFmt w:val="lowerRoman"/>
      <w:lvlText w:val="%6."/>
      <w:lvlJc w:val="right"/>
      <w:pPr>
        <w:ind w:left="4320" w:hanging="180"/>
      </w:pPr>
    </w:lvl>
    <w:lvl w:ilvl="6" w:tplc="28495375" w:tentative="1">
      <w:start w:val="1"/>
      <w:numFmt w:val="decimal"/>
      <w:lvlText w:val="%7."/>
      <w:lvlJc w:val="left"/>
      <w:pPr>
        <w:ind w:left="5040" w:hanging="360"/>
      </w:pPr>
    </w:lvl>
    <w:lvl w:ilvl="7" w:tplc="28495375" w:tentative="1">
      <w:start w:val="1"/>
      <w:numFmt w:val="lowerLetter"/>
      <w:lvlText w:val="%8."/>
      <w:lvlJc w:val="left"/>
      <w:pPr>
        <w:ind w:left="5760" w:hanging="360"/>
      </w:pPr>
    </w:lvl>
    <w:lvl w:ilvl="8" w:tplc="28495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11">
    <w:multiLevelType w:val="hybridMultilevel"/>
    <w:lvl w:ilvl="0" w:tplc="87214578">
      <w:start w:val="1"/>
      <w:numFmt w:val="decimal"/>
      <w:lvlText w:val="%1."/>
      <w:lvlJc w:val="left"/>
      <w:pPr>
        <w:ind w:left="720" w:hanging="360"/>
      </w:pPr>
    </w:lvl>
    <w:lvl w:ilvl="1" w:tplc="87214578" w:tentative="1">
      <w:start w:val="1"/>
      <w:numFmt w:val="lowerLetter"/>
      <w:lvlText w:val="%2."/>
      <w:lvlJc w:val="left"/>
      <w:pPr>
        <w:ind w:left="1440" w:hanging="360"/>
      </w:pPr>
    </w:lvl>
    <w:lvl w:ilvl="2" w:tplc="87214578" w:tentative="1">
      <w:start w:val="1"/>
      <w:numFmt w:val="lowerRoman"/>
      <w:lvlText w:val="%3."/>
      <w:lvlJc w:val="right"/>
      <w:pPr>
        <w:ind w:left="2160" w:hanging="180"/>
      </w:pPr>
    </w:lvl>
    <w:lvl w:ilvl="3" w:tplc="87214578" w:tentative="1">
      <w:start w:val="1"/>
      <w:numFmt w:val="decimal"/>
      <w:lvlText w:val="%4."/>
      <w:lvlJc w:val="left"/>
      <w:pPr>
        <w:ind w:left="2880" w:hanging="360"/>
      </w:pPr>
    </w:lvl>
    <w:lvl w:ilvl="4" w:tplc="87214578" w:tentative="1">
      <w:start w:val="1"/>
      <w:numFmt w:val="lowerLetter"/>
      <w:lvlText w:val="%5."/>
      <w:lvlJc w:val="left"/>
      <w:pPr>
        <w:ind w:left="3600" w:hanging="360"/>
      </w:pPr>
    </w:lvl>
    <w:lvl w:ilvl="5" w:tplc="87214578" w:tentative="1">
      <w:start w:val="1"/>
      <w:numFmt w:val="lowerRoman"/>
      <w:lvlText w:val="%6."/>
      <w:lvlJc w:val="right"/>
      <w:pPr>
        <w:ind w:left="4320" w:hanging="180"/>
      </w:pPr>
    </w:lvl>
    <w:lvl w:ilvl="6" w:tplc="87214578" w:tentative="1">
      <w:start w:val="1"/>
      <w:numFmt w:val="decimal"/>
      <w:lvlText w:val="%7."/>
      <w:lvlJc w:val="left"/>
      <w:pPr>
        <w:ind w:left="5040" w:hanging="360"/>
      </w:pPr>
    </w:lvl>
    <w:lvl w:ilvl="7" w:tplc="87214578" w:tentative="1">
      <w:start w:val="1"/>
      <w:numFmt w:val="lowerLetter"/>
      <w:lvlText w:val="%8."/>
      <w:lvlJc w:val="left"/>
      <w:pPr>
        <w:ind w:left="5760" w:hanging="360"/>
      </w:pPr>
    </w:lvl>
    <w:lvl w:ilvl="8" w:tplc="87214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10">
    <w:multiLevelType w:val="hybridMultilevel"/>
    <w:lvl w:ilvl="0" w:tplc="72055143">
      <w:start w:val="1"/>
      <w:numFmt w:val="decimal"/>
      <w:lvlText w:val="%1."/>
      <w:lvlJc w:val="left"/>
      <w:pPr>
        <w:ind w:left="720" w:hanging="360"/>
      </w:pPr>
    </w:lvl>
    <w:lvl w:ilvl="1" w:tplc="72055143" w:tentative="1">
      <w:start w:val="1"/>
      <w:numFmt w:val="lowerLetter"/>
      <w:lvlText w:val="%2."/>
      <w:lvlJc w:val="left"/>
      <w:pPr>
        <w:ind w:left="1440" w:hanging="360"/>
      </w:pPr>
    </w:lvl>
    <w:lvl w:ilvl="2" w:tplc="72055143" w:tentative="1">
      <w:start w:val="1"/>
      <w:numFmt w:val="lowerRoman"/>
      <w:lvlText w:val="%3."/>
      <w:lvlJc w:val="right"/>
      <w:pPr>
        <w:ind w:left="2160" w:hanging="180"/>
      </w:pPr>
    </w:lvl>
    <w:lvl w:ilvl="3" w:tplc="72055143" w:tentative="1">
      <w:start w:val="1"/>
      <w:numFmt w:val="decimal"/>
      <w:lvlText w:val="%4."/>
      <w:lvlJc w:val="left"/>
      <w:pPr>
        <w:ind w:left="2880" w:hanging="360"/>
      </w:pPr>
    </w:lvl>
    <w:lvl w:ilvl="4" w:tplc="72055143" w:tentative="1">
      <w:start w:val="1"/>
      <w:numFmt w:val="lowerLetter"/>
      <w:lvlText w:val="%5."/>
      <w:lvlJc w:val="left"/>
      <w:pPr>
        <w:ind w:left="3600" w:hanging="360"/>
      </w:pPr>
    </w:lvl>
    <w:lvl w:ilvl="5" w:tplc="72055143" w:tentative="1">
      <w:start w:val="1"/>
      <w:numFmt w:val="lowerRoman"/>
      <w:lvlText w:val="%6."/>
      <w:lvlJc w:val="right"/>
      <w:pPr>
        <w:ind w:left="4320" w:hanging="180"/>
      </w:pPr>
    </w:lvl>
    <w:lvl w:ilvl="6" w:tplc="72055143" w:tentative="1">
      <w:start w:val="1"/>
      <w:numFmt w:val="decimal"/>
      <w:lvlText w:val="%7."/>
      <w:lvlJc w:val="left"/>
      <w:pPr>
        <w:ind w:left="5040" w:hanging="360"/>
      </w:pPr>
    </w:lvl>
    <w:lvl w:ilvl="7" w:tplc="72055143" w:tentative="1">
      <w:start w:val="1"/>
      <w:numFmt w:val="lowerLetter"/>
      <w:lvlText w:val="%8."/>
      <w:lvlJc w:val="left"/>
      <w:pPr>
        <w:ind w:left="5760" w:hanging="360"/>
      </w:pPr>
    </w:lvl>
    <w:lvl w:ilvl="8" w:tplc="72055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09">
    <w:multiLevelType w:val="hybridMultilevel"/>
    <w:lvl w:ilvl="0" w:tplc="11069844">
      <w:start w:val="1"/>
      <w:numFmt w:val="decimal"/>
      <w:lvlText w:val="%1."/>
      <w:lvlJc w:val="left"/>
      <w:pPr>
        <w:ind w:left="720" w:hanging="360"/>
      </w:pPr>
    </w:lvl>
    <w:lvl w:ilvl="1" w:tplc="11069844" w:tentative="1">
      <w:start w:val="1"/>
      <w:numFmt w:val="lowerLetter"/>
      <w:lvlText w:val="%2."/>
      <w:lvlJc w:val="left"/>
      <w:pPr>
        <w:ind w:left="1440" w:hanging="360"/>
      </w:pPr>
    </w:lvl>
    <w:lvl w:ilvl="2" w:tplc="11069844" w:tentative="1">
      <w:start w:val="1"/>
      <w:numFmt w:val="lowerRoman"/>
      <w:lvlText w:val="%3."/>
      <w:lvlJc w:val="right"/>
      <w:pPr>
        <w:ind w:left="2160" w:hanging="180"/>
      </w:pPr>
    </w:lvl>
    <w:lvl w:ilvl="3" w:tplc="11069844" w:tentative="1">
      <w:start w:val="1"/>
      <w:numFmt w:val="decimal"/>
      <w:lvlText w:val="%4."/>
      <w:lvlJc w:val="left"/>
      <w:pPr>
        <w:ind w:left="2880" w:hanging="360"/>
      </w:pPr>
    </w:lvl>
    <w:lvl w:ilvl="4" w:tplc="11069844" w:tentative="1">
      <w:start w:val="1"/>
      <w:numFmt w:val="lowerLetter"/>
      <w:lvlText w:val="%5."/>
      <w:lvlJc w:val="left"/>
      <w:pPr>
        <w:ind w:left="3600" w:hanging="360"/>
      </w:pPr>
    </w:lvl>
    <w:lvl w:ilvl="5" w:tplc="11069844" w:tentative="1">
      <w:start w:val="1"/>
      <w:numFmt w:val="lowerRoman"/>
      <w:lvlText w:val="%6."/>
      <w:lvlJc w:val="right"/>
      <w:pPr>
        <w:ind w:left="4320" w:hanging="180"/>
      </w:pPr>
    </w:lvl>
    <w:lvl w:ilvl="6" w:tplc="11069844" w:tentative="1">
      <w:start w:val="1"/>
      <w:numFmt w:val="decimal"/>
      <w:lvlText w:val="%7."/>
      <w:lvlJc w:val="left"/>
      <w:pPr>
        <w:ind w:left="5040" w:hanging="360"/>
      </w:pPr>
    </w:lvl>
    <w:lvl w:ilvl="7" w:tplc="11069844" w:tentative="1">
      <w:start w:val="1"/>
      <w:numFmt w:val="lowerLetter"/>
      <w:lvlText w:val="%8."/>
      <w:lvlJc w:val="left"/>
      <w:pPr>
        <w:ind w:left="5760" w:hanging="360"/>
      </w:pPr>
    </w:lvl>
    <w:lvl w:ilvl="8" w:tplc="11069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08">
    <w:multiLevelType w:val="hybridMultilevel"/>
    <w:lvl w:ilvl="0" w:tplc="45649913">
      <w:start w:val="1"/>
      <w:numFmt w:val="decimal"/>
      <w:lvlText w:val="%1."/>
      <w:lvlJc w:val="left"/>
      <w:pPr>
        <w:ind w:left="720" w:hanging="360"/>
      </w:pPr>
    </w:lvl>
    <w:lvl w:ilvl="1" w:tplc="45649913" w:tentative="1">
      <w:start w:val="1"/>
      <w:numFmt w:val="lowerLetter"/>
      <w:lvlText w:val="%2."/>
      <w:lvlJc w:val="left"/>
      <w:pPr>
        <w:ind w:left="1440" w:hanging="360"/>
      </w:pPr>
    </w:lvl>
    <w:lvl w:ilvl="2" w:tplc="45649913" w:tentative="1">
      <w:start w:val="1"/>
      <w:numFmt w:val="lowerRoman"/>
      <w:lvlText w:val="%3."/>
      <w:lvlJc w:val="right"/>
      <w:pPr>
        <w:ind w:left="2160" w:hanging="180"/>
      </w:pPr>
    </w:lvl>
    <w:lvl w:ilvl="3" w:tplc="45649913" w:tentative="1">
      <w:start w:val="1"/>
      <w:numFmt w:val="decimal"/>
      <w:lvlText w:val="%4."/>
      <w:lvlJc w:val="left"/>
      <w:pPr>
        <w:ind w:left="2880" w:hanging="360"/>
      </w:pPr>
    </w:lvl>
    <w:lvl w:ilvl="4" w:tplc="45649913" w:tentative="1">
      <w:start w:val="1"/>
      <w:numFmt w:val="lowerLetter"/>
      <w:lvlText w:val="%5."/>
      <w:lvlJc w:val="left"/>
      <w:pPr>
        <w:ind w:left="3600" w:hanging="360"/>
      </w:pPr>
    </w:lvl>
    <w:lvl w:ilvl="5" w:tplc="45649913" w:tentative="1">
      <w:start w:val="1"/>
      <w:numFmt w:val="lowerRoman"/>
      <w:lvlText w:val="%6."/>
      <w:lvlJc w:val="right"/>
      <w:pPr>
        <w:ind w:left="4320" w:hanging="180"/>
      </w:pPr>
    </w:lvl>
    <w:lvl w:ilvl="6" w:tplc="45649913" w:tentative="1">
      <w:start w:val="1"/>
      <w:numFmt w:val="decimal"/>
      <w:lvlText w:val="%7."/>
      <w:lvlJc w:val="left"/>
      <w:pPr>
        <w:ind w:left="5040" w:hanging="360"/>
      </w:pPr>
    </w:lvl>
    <w:lvl w:ilvl="7" w:tplc="45649913" w:tentative="1">
      <w:start w:val="1"/>
      <w:numFmt w:val="lowerLetter"/>
      <w:lvlText w:val="%8."/>
      <w:lvlJc w:val="left"/>
      <w:pPr>
        <w:ind w:left="5760" w:hanging="360"/>
      </w:pPr>
    </w:lvl>
    <w:lvl w:ilvl="8" w:tplc="45649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07">
    <w:multiLevelType w:val="hybridMultilevel"/>
    <w:lvl w:ilvl="0" w:tplc="38632631">
      <w:start w:val="1"/>
      <w:numFmt w:val="decimal"/>
      <w:lvlText w:val="%1."/>
      <w:lvlJc w:val="left"/>
      <w:pPr>
        <w:ind w:left="720" w:hanging="360"/>
      </w:pPr>
    </w:lvl>
    <w:lvl w:ilvl="1" w:tplc="38632631" w:tentative="1">
      <w:start w:val="1"/>
      <w:numFmt w:val="lowerLetter"/>
      <w:lvlText w:val="%2."/>
      <w:lvlJc w:val="left"/>
      <w:pPr>
        <w:ind w:left="1440" w:hanging="360"/>
      </w:pPr>
    </w:lvl>
    <w:lvl w:ilvl="2" w:tplc="38632631" w:tentative="1">
      <w:start w:val="1"/>
      <w:numFmt w:val="lowerRoman"/>
      <w:lvlText w:val="%3."/>
      <w:lvlJc w:val="right"/>
      <w:pPr>
        <w:ind w:left="2160" w:hanging="180"/>
      </w:pPr>
    </w:lvl>
    <w:lvl w:ilvl="3" w:tplc="38632631" w:tentative="1">
      <w:start w:val="1"/>
      <w:numFmt w:val="decimal"/>
      <w:lvlText w:val="%4."/>
      <w:lvlJc w:val="left"/>
      <w:pPr>
        <w:ind w:left="2880" w:hanging="360"/>
      </w:pPr>
    </w:lvl>
    <w:lvl w:ilvl="4" w:tplc="38632631" w:tentative="1">
      <w:start w:val="1"/>
      <w:numFmt w:val="lowerLetter"/>
      <w:lvlText w:val="%5."/>
      <w:lvlJc w:val="left"/>
      <w:pPr>
        <w:ind w:left="3600" w:hanging="360"/>
      </w:pPr>
    </w:lvl>
    <w:lvl w:ilvl="5" w:tplc="38632631" w:tentative="1">
      <w:start w:val="1"/>
      <w:numFmt w:val="lowerRoman"/>
      <w:lvlText w:val="%6."/>
      <w:lvlJc w:val="right"/>
      <w:pPr>
        <w:ind w:left="4320" w:hanging="180"/>
      </w:pPr>
    </w:lvl>
    <w:lvl w:ilvl="6" w:tplc="38632631" w:tentative="1">
      <w:start w:val="1"/>
      <w:numFmt w:val="decimal"/>
      <w:lvlText w:val="%7."/>
      <w:lvlJc w:val="left"/>
      <w:pPr>
        <w:ind w:left="5040" w:hanging="360"/>
      </w:pPr>
    </w:lvl>
    <w:lvl w:ilvl="7" w:tplc="38632631" w:tentative="1">
      <w:start w:val="1"/>
      <w:numFmt w:val="lowerLetter"/>
      <w:lvlText w:val="%8."/>
      <w:lvlJc w:val="left"/>
      <w:pPr>
        <w:ind w:left="5760" w:hanging="360"/>
      </w:pPr>
    </w:lvl>
    <w:lvl w:ilvl="8" w:tplc="38632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06">
    <w:multiLevelType w:val="hybridMultilevel"/>
    <w:lvl w:ilvl="0" w:tplc="91146196">
      <w:start w:val="1"/>
      <w:numFmt w:val="decimal"/>
      <w:lvlText w:val="%1."/>
      <w:lvlJc w:val="left"/>
      <w:pPr>
        <w:ind w:left="720" w:hanging="360"/>
      </w:pPr>
    </w:lvl>
    <w:lvl w:ilvl="1" w:tplc="91146196" w:tentative="1">
      <w:start w:val="1"/>
      <w:numFmt w:val="lowerLetter"/>
      <w:lvlText w:val="%2."/>
      <w:lvlJc w:val="left"/>
      <w:pPr>
        <w:ind w:left="1440" w:hanging="360"/>
      </w:pPr>
    </w:lvl>
    <w:lvl w:ilvl="2" w:tplc="91146196" w:tentative="1">
      <w:start w:val="1"/>
      <w:numFmt w:val="lowerRoman"/>
      <w:lvlText w:val="%3."/>
      <w:lvlJc w:val="right"/>
      <w:pPr>
        <w:ind w:left="2160" w:hanging="180"/>
      </w:pPr>
    </w:lvl>
    <w:lvl w:ilvl="3" w:tplc="91146196" w:tentative="1">
      <w:start w:val="1"/>
      <w:numFmt w:val="decimal"/>
      <w:lvlText w:val="%4."/>
      <w:lvlJc w:val="left"/>
      <w:pPr>
        <w:ind w:left="2880" w:hanging="360"/>
      </w:pPr>
    </w:lvl>
    <w:lvl w:ilvl="4" w:tplc="91146196" w:tentative="1">
      <w:start w:val="1"/>
      <w:numFmt w:val="lowerLetter"/>
      <w:lvlText w:val="%5."/>
      <w:lvlJc w:val="left"/>
      <w:pPr>
        <w:ind w:left="3600" w:hanging="360"/>
      </w:pPr>
    </w:lvl>
    <w:lvl w:ilvl="5" w:tplc="91146196" w:tentative="1">
      <w:start w:val="1"/>
      <w:numFmt w:val="lowerRoman"/>
      <w:lvlText w:val="%6."/>
      <w:lvlJc w:val="right"/>
      <w:pPr>
        <w:ind w:left="4320" w:hanging="180"/>
      </w:pPr>
    </w:lvl>
    <w:lvl w:ilvl="6" w:tplc="91146196" w:tentative="1">
      <w:start w:val="1"/>
      <w:numFmt w:val="decimal"/>
      <w:lvlText w:val="%7."/>
      <w:lvlJc w:val="left"/>
      <w:pPr>
        <w:ind w:left="5040" w:hanging="360"/>
      </w:pPr>
    </w:lvl>
    <w:lvl w:ilvl="7" w:tplc="91146196" w:tentative="1">
      <w:start w:val="1"/>
      <w:numFmt w:val="lowerLetter"/>
      <w:lvlText w:val="%8."/>
      <w:lvlJc w:val="left"/>
      <w:pPr>
        <w:ind w:left="5760" w:hanging="360"/>
      </w:pPr>
    </w:lvl>
    <w:lvl w:ilvl="8" w:tplc="91146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05">
    <w:multiLevelType w:val="hybridMultilevel"/>
    <w:lvl w:ilvl="0" w:tplc="41780648">
      <w:start w:val="1"/>
      <w:numFmt w:val="decimal"/>
      <w:lvlText w:val="%1."/>
      <w:lvlJc w:val="left"/>
      <w:pPr>
        <w:ind w:left="720" w:hanging="360"/>
      </w:pPr>
    </w:lvl>
    <w:lvl w:ilvl="1" w:tplc="41780648" w:tentative="1">
      <w:start w:val="1"/>
      <w:numFmt w:val="lowerLetter"/>
      <w:lvlText w:val="%2."/>
      <w:lvlJc w:val="left"/>
      <w:pPr>
        <w:ind w:left="1440" w:hanging="360"/>
      </w:pPr>
    </w:lvl>
    <w:lvl w:ilvl="2" w:tplc="41780648" w:tentative="1">
      <w:start w:val="1"/>
      <w:numFmt w:val="lowerRoman"/>
      <w:lvlText w:val="%3."/>
      <w:lvlJc w:val="right"/>
      <w:pPr>
        <w:ind w:left="2160" w:hanging="180"/>
      </w:pPr>
    </w:lvl>
    <w:lvl w:ilvl="3" w:tplc="41780648" w:tentative="1">
      <w:start w:val="1"/>
      <w:numFmt w:val="decimal"/>
      <w:lvlText w:val="%4."/>
      <w:lvlJc w:val="left"/>
      <w:pPr>
        <w:ind w:left="2880" w:hanging="360"/>
      </w:pPr>
    </w:lvl>
    <w:lvl w:ilvl="4" w:tplc="41780648" w:tentative="1">
      <w:start w:val="1"/>
      <w:numFmt w:val="lowerLetter"/>
      <w:lvlText w:val="%5."/>
      <w:lvlJc w:val="left"/>
      <w:pPr>
        <w:ind w:left="3600" w:hanging="360"/>
      </w:pPr>
    </w:lvl>
    <w:lvl w:ilvl="5" w:tplc="41780648" w:tentative="1">
      <w:start w:val="1"/>
      <w:numFmt w:val="lowerRoman"/>
      <w:lvlText w:val="%6."/>
      <w:lvlJc w:val="right"/>
      <w:pPr>
        <w:ind w:left="4320" w:hanging="180"/>
      </w:pPr>
    </w:lvl>
    <w:lvl w:ilvl="6" w:tplc="41780648" w:tentative="1">
      <w:start w:val="1"/>
      <w:numFmt w:val="decimal"/>
      <w:lvlText w:val="%7."/>
      <w:lvlJc w:val="left"/>
      <w:pPr>
        <w:ind w:left="5040" w:hanging="360"/>
      </w:pPr>
    </w:lvl>
    <w:lvl w:ilvl="7" w:tplc="41780648" w:tentative="1">
      <w:start w:val="1"/>
      <w:numFmt w:val="lowerLetter"/>
      <w:lvlText w:val="%8."/>
      <w:lvlJc w:val="left"/>
      <w:pPr>
        <w:ind w:left="5760" w:hanging="360"/>
      </w:pPr>
    </w:lvl>
    <w:lvl w:ilvl="8" w:tplc="41780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04">
    <w:multiLevelType w:val="hybridMultilevel"/>
    <w:lvl w:ilvl="0" w:tplc="11729329">
      <w:start w:val="1"/>
      <w:numFmt w:val="decimal"/>
      <w:lvlText w:val="%1."/>
      <w:lvlJc w:val="left"/>
      <w:pPr>
        <w:ind w:left="720" w:hanging="360"/>
      </w:pPr>
    </w:lvl>
    <w:lvl w:ilvl="1" w:tplc="11729329" w:tentative="1">
      <w:start w:val="1"/>
      <w:numFmt w:val="lowerLetter"/>
      <w:lvlText w:val="%2."/>
      <w:lvlJc w:val="left"/>
      <w:pPr>
        <w:ind w:left="1440" w:hanging="360"/>
      </w:pPr>
    </w:lvl>
    <w:lvl w:ilvl="2" w:tplc="11729329" w:tentative="1">
      <w:start w:val="1"/>
      <w:numFmt w:val="lowerRoman"/>
      <w:lvlText w:val="%3."/>
      <w:lvlJc w:val="right"/>
      <w:pPr>
        <w:ind w:left="2160" w:hanging="180"/>
      </w:pPr>
    </w:lvl>
    <w:lvl w:ilvl="3" w:tplc="11729329" w:tentative="1">
      <w:start w:val="1"/>
      <w:numFmt w:val="decimal"/>
      <w:lvlText w:val="%4."/>
      <w:lvlJc w:val="left"/>
      <w:pPr>
        <w:ind w:left="2880" w:hanging="360"/>
      </w:pPr>
    </w:lvl>
    <w:lvl w:ilvl="4" w:tplc="11729329" w:tentative="1">
      <w:start w:val="1"/>
      <w:numFmt w:val="lowerLetter"/>
      <w:lvlText w:val="%5."/>
      <w:lvlJc w:val="left"/>
      <w:pPr>
        <w:ind w:left="3600" w:hanging="360"/>
      </w:pPr>
    </w:lvl>
    <w:lvl w:ilvl="5" w:tplc="11729329" w:tentative="1">
      <w:start w:val="1"/>
      <w:numFmt w:val="lowerRoman"/>
      <w:lvlText w:val="%6."/>
      <w:lvlJc w:val="right"/>
      <w:pPr>
        <w:ind w:left="4320" w:hanging="180"/>
      </w:pPr>
    </w:lvl>
    <w:lvl w:ilvl="6" w:tplc="11729329" w:tentative="1">
      <w:start w:val="1"/>
      <w:numFmt w:val="decimal"/>
      <w:lvlText w:val="%7."/>
      <w:lvlJc w:val="left"/>
      <w:pPr>
        <w:ind w:left="5040" w:hanging="360"/>
      </w:pPr>
    </w:lvl>
    <w:lvl w:ilvl="7" w:tplc="11729329" w:tentative="1">
      <w:start w:val="1"/>
      <w:numFmt w:val="lowerLetter"/>
      <w:lvlText w:val="%8."/>
      <w:lvlJc w:val="left"/>
      <w:pPr>
        <w:ind w:left="5760" w:hanging="360"/>
      </w:pPr>
    </w:lvl>
    <w:lvl w:ilvl="8" w:tplc="11729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03">
    <w:multiLevelType w:val="hybridMultilevel"/>
    <w:lvl w:ilvl="0" w:tplc="87939188">
      <w:start w:val="1"/>
      <w:numFmt w:val="decimal"/>
      <w:lvlText w:val="%1."/>
      <w:lvlJc w:val="left"/>
      <w:pPr>
        <w:ind w:left="720" w:hanging="360"/>
      </w:pPr>
    </w:lvl>
    <w:lvl w:ilvl="1" w:tplc="87939188" w:tentative="1">
      <w:start w:val="1"/>
      <w:numFmt w:val="lowerLetter"/>
      <w:lvlText w:val="%2."/>
      <w:lvlJc w:val="left"/>
      <w:pPr>
        <w:ind w:left="1440" w:hanging="360"/>
      </w:pPr>
    </w:lvl>
    <w:lvl w:ilvl="2" w:tplc="87939188" w:tentative="1">
      <w:start w:val="1"/>
      <w:numFmt w:val="lowerRoman"/>
      <w:lvlText w:val="%3."/>
      <w:lvlJc w:val="right"/>
      <w:pPr>
        <w:ind w:left="2160" w:hanging="180"/>
      </w:pPr>
    </w:lvl>
    <w:lvl w:ilvl="3" w:tplc="87939188" w:tentative="1">
      <w:start w:val="1"/>
      <w:numFmt w:val="decimal"/>
      <w:lvlText w:val="%4."/>
      <w:lvlJc w:val="left"/>
      <w:pPr>
        <w:ind w:left="2880" w:hanging="360"/>
      </w:pPr>
    </w:lvl>
    <w:lvl w:ilvl="4" w:tplc="87939188" w:tentative="1">
      <w:start w:val="1"/>
      <w:numFmt w:val="lowerLetter"/>
      <w:lvlText w:val="%5."/>
      <w:lvlJc w:val="left"/>
      <w:pPr>
        <w:ind w:left="3600" w:hanging="360"/>
      </w:pPr>
    </w:lvl>
    <w:lvl w:ilvl="5" w:tplc="87939188" w:tentative="1">
      <w:start w:val="1"/>
      <w:numFmt w:val="lowerRoman"/>
      <w:lvlText w:val="%6."/>
      <w:lvlJc w:val="right"/>
      <w:pPr>
        <w:ind w:left="4320" w:hanging="180"/>
      </w:pPr>
    </w:lvl>
    <w:lvl w:ilvl="6" w:tplc="87939188" w:tentative="1">
      <w:start w:val="1"/>
      <w:numFmt w:val="decimal"/>
      <w:lvlText w:val="%7."/>
      <w:lvlJc w:val="left"/>
      <w:pPr>
        <w:ind w:left="5040" w:hanging="360"/>
      </w:pPr>
    </w:lvl>
    <w:lvl w:ilvl="7" w:tplc="87939188" w:tentative="1">
      <w:start w:val="1"/>
      <w:numFmt w:val="lowerLetter"/>
      <w:lvlText w:val="%8."/>
      <w:lvlJc w:val="left"/>
      <w:pPr>
        <w:ind w:left="5760" w:hanging="360"/>
      </w:pPr>
    </w:lvl>
    <w:lvl w:ilvl="8" w:tplc="87939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02">
    <w:multiLevelType w:val="hybridMultilevel"/>
    <w:lvl w:ilvl="0" w:tplc="88546724">
      <w:start w:val="1"/>
      <w:numFmt w:val="decimal"/>
      <w:lvlText w:val="%1."/>
      <w:lvlJc w:val="left"/>
      <w:pPr>
        <w:ind w:left="720" w:hanging="360"/>
      </w:pPr>
    </w:lvl>
    <w:lvl w:ilvl="1" w:tplc="88546724" w:tentative="1">
      <w:start w:val="1"/>
      <w:numFmt w:val="lowerLetter"/>
      <w:lvlText w:val="%2."/>
      <w:lvlJc w:val="left"/>
      <w:pPr>
        <w:ind w:left="1440" w:hanging="360"/>
      </w:pPr>
    </w:lvl>
    <w:lvl w:ilvl="2" w:tplc="88546724" w:tentative="1">
      <w:start w:val="1"/>
      <w:numFmt w:val="lowerRoman"/>
      <w:lvlText w:val="%3."/>
      <w:lvlJc w:val="right"/>
      <w:pPr>
        <w:ind w:left="2160" w:hanging="180"/>
      </w:pPr>
    </w:lvl>
    <w:lvl w:ilvl="3" w:tplc="88546724" w:tentative="1">
      <w:start w:val="1"/>
      <w:numFmt w:val="decimal"/>
      <w:lvlText w:val="%4."/>
      <w:lvlJc w:val="left"/>
      <w:pPr>
        <w:ind w:left="2880" w:hanging="360"/>
      </w:pPr>
    </w:lvl>
    <w:lvl w:ilvl="4" w:tplc="88546724" w:tentative="1">
      <w:start w:val="1"/>
      <w:numFmt w:val="lowerLetter"/>
      <w:lvlText w:val="%5."/>
      <w:lvlJc w:val="left"/>
      <w:pPr>
        <w:ind w:left="3600" w:hanging="360"/>
      </w:pPr>
    </w:lvl>
    <w:lvl w:ilvl="5" w:tplc="88546724" w:tentative="1">
      <w:start w:val="1"/>
      <w:numFmt w:val="lowerRoman"/>
      <w:lvlText w:val="%6."/>
      <w:lvlJc w:val="right"/>
      <w:pPr>
        <w:ind w:left="4320" w:hanging="180"/>
      </w:pPr>
    </w:lvl>
    <w:lvl w:ilvl="6" w:tplc="88546724" w:tentative="1">
      <w:start w:val="1"/>
      <w:numFmt w:val="decimal"/>
      <w:lvlText w:val="%7."/>
      <w:lvlJc w:val="left"/>
      <w:pPr>
        <w:ind w:left="5040" w:hanging="360"/>
      </w:pPr>
    </w:lvl>
    <w:lvl w:ilvl="7" w:tplc="88546724" w:tentative="1">
      <w:start w:val="1"/>
      <w:numFmt w:val="lowerLetter"/>
      <w:lvlText w:val="%8."/>
      <w:lvlJc w:val="left"/>
      <w:pPr>
        <w:ind w:left="5760" w:hanging="360"/>
      </w:pPr>
    </w:lvl>
    <w:lvl w:ilvl="8" w:tplc="88546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01">
    <w:multiLevelType w:val="hybridMultilevel"/>
    <w:lvl w:ilvl="0" w:tplc="70723280">
      <w:start w:val="1"/>
      <w:numFmt w:val="decimal"/>
      <w:lvlText w:val="%1."/>
      <w:lvlJc w:val="left"/>
      <w:pPr>
        <w:ind w:left="720" w:hanging="360"/>
      </w:pPr>
    </w:lvl>
    <w:lvl w:ilvl="1" w:tplc="70723280" w:tentative="1">
      <w:start w:val="1"/>
      <w:numFmt w:val="lowerLetter"/>
      <w:lvlText w:val="%2."/>
      <w:lvlJc w:val="left"/>
      <w:pPr>
        <w:ind w:left="1440" w:hanging="360"/>
      </w:pPr>
    </w:lvl>
    <w:lvl w:ilvl="2" w:tplc="70723280" w:tentative="1">
      <w:start w:val="1"/>
      <w:numFmt w:val="lowerRoman"/>
      <w:lvlText w:val="%3."/>
      <w:lvlJc w:val="right"/>
      <w:pPr>
        <w:ind w:left="2160" w:hanging="180"/>
      </w:pPr>
    </w:lvl>
    <w:lvl w:ilvl="3" w:tplc="70723280" w:tentative="1">
      <w:start w:val="1"/>
      <w:numFmt w:val="decimal"/>
      <w:lvlText w:val="%4."/>
      <w:lvlJc w:val="left"/>
      <w:pPr>
        <w:ind w:left="2880" w:hanging="360"/>
      </w:pPr>
    </w:lvl>
    <w:lvl w:ilvl="4" w:tplc="70723280" w:tentative="1">
      <w:start w:val="1"/>
      <w:numFmt w:val="lowerLetter"/>
      <w:lvlText w:val="%5."/>
      <w:lvlJc w:val="left"/>
      <w:pPr>
        <w:ind w:left="3600" w:hanging="360"/>
      </w:pPr>
    </w:lvl>
    <w:lvl w:ilvl="5" w:tplc="70723280" w:tentative="1">
      <w:start w:val="1"/>
      <w:numFmt w:val="lowerRoman"/>
      <w:lvlText w:val="%6."/>
      <w:lvlJc w:val="right"/>
      <w:pPr>
        <w:ind w:left="4320" w:hanging="180"/>
      </w:pPr>
    </w:lvl>
    <w:lvl w:ilvl="6" w:tplc="70723280" w:tentative="1">
      <w:start w:val="1"/>
      <w:numFmt w:val="decimal"/>
      <w:lvlText w:val="%7."/>
      <w:lvlJc w:val="left"/>
      <w:pPr>
        <w:ind w:left="5040" w:hanging="360"/>
      </w:pPr>
    </w:lvl>
    <w:lvl w:ilvl="7" w:tplc="70723280" w:tentative="1">
      <w:start w:val="1"/>
      <w:numFmt w:val="lowerLetter"/>
      <w:lvlText w:val="%8."/>
      <w:lvlJc w:val="left"/>
      <w:pPr>
        <w:ind w:left="5760" w:hanging="360"/>
      </w:pPr>
    </w:lvl>
    <w:lvl w:ilvl="8" w:tplc="70723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00">
    <w:multiLevelType w:val="hybridMultilevel"/>
    <w:lvl w:ilvl="0" w:tplc="90033410">
      <w:start w:val="1"/>
      <w:numFmt w:val="decimal"/>
      <w:lvlText w:val="%1."/>
      <w:lvlJc w:val="left"/>
      <w:pPr>
        <w:ind w:left="720" w:hanging="360"/>
      </w:pPr>
    </w:lvl>
    <w:lvl w:ilvl="1" w:tplc="90033410" w:tentative="1">
      <w:start w:val="1"/>
      <w:numFmt w:val="lowerLetter"/>
      <w:lvlText w:val="%2."/>
      <w:lvlJc w:val="left"/>
      <w:pPr>
        <w:ind w:left="1440" w:hanging="360"/>
      </w:pPr>
    </w:lvl>
    <w:lvl w:ilvl="2" w:tplc="90033410" w:tentative="1">
      <w:start w:val="1"/>
      <w:numFmt w:val="lowerRoman"/>
      <w:lvlText w:val="%3."/>
      <w:lvlJc w:val="right"/>
      <w:pPr>
        <w:ind w:left="2160" w:hanging="180"/>
      </w:pPr>
    </w:lvl>
    <w:lvl w:ilvl="3" w:tplc="90033410" w:tentative="1">
      <w:start w:val="1"/>
      <w:numFmt w:val="decimal"/>
      <w:lvlText w:val="%4."/>
      <w:lvlJc w:val="left"/>
      <w:pPr>
        <w:ind w:left="2880" w:hanging="360"/>
      </w:pPr>
    </w:lvl>
    <w:lvl w:ilvl="4" w:tplc="90033410" w:tentative="1">
      <w:start w:val="1"/>
      <w:numFmt w:val="lowerLetter"/>
      <w:lvlText w:val="%5."/>
      <w:lvlJc w:val="left"/>
      <w:pPr>
        <w:ind w:left="3600" w:hanging="360"/>
      </w:pPr>
    </w:lvl>
    <w:lvl w:ilvl="5" w:tplc="90033410" w:tentative="1">
      <w:start w:val="1"/>
      <w:numFmt w:val="lowerRoman"/>
      <w:lvlText w:val="%6."/>
      <w:lvlJc w:val="right"/>
      <w:pPr>
        <w:ind w:left="4320" w:hanging="180"/>
      </w:pPr>
    </w:lvl>
    <w:lvl w:ilvl="6" w:tplc="90033410" w:tentative="1">
      <w:start w:val="1"/>
      <w:numFmt w:val="decimal"/>
      <w:lvlText w:val="%7."/>
      <w:lvlJc w:val="left"/>
      <w:pPr>
        <w:ind w:left="5040" w:hanging="360"/>
      </w:pPr>
    </w:lvl>
    <w:lvl w:ilvl="7" w:tplc="90033410" w:tentative="1">
      <w:start w:val="1"/>
      <w:numFmt w:val="lowerLetter"/>
      <w:lvlText w:val="%8."/>
      <w:lvlJc w:val="left"/>
      <w:pPr>
        <w:ind w:left="5760" w:hanging="360"/>
      </w:pPr>
    </w:lvl>
    <w:lvl w:ilvl="8" w:tplc="90033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99">
    <w:multiLevelType w:val="hybridMultilevel"/>
    <w:lvl w:ilvl="0" w:tplc="39698620">
      <w:start w:val="1"/>
      <w:numFmt w:val="decimal"/>
      <w:lvlText w:val="%1."/>
      <w:lvlJc w:val="left"/>
      <w:pPr>
        <w:ind w:left="720" w:hanging="360"/>
      </w:pPr>
    </w:lvl>
    <w:lvl w:ilvl="1" w:tplc="39698620" w:tentative="1">
      <w:start w:val="1"/>
      <w:numFmt w:val="lowerLetter"/>
      <w:lvlText w:val="%2."/>
      <w:lvlJc w:val="left"/>
      <w:pPr>
        <w:ind w:left="1440" w:hanging="360"/>
      </w:pPr>
    </w:lvl>
    <w:lvl w:ilvl="2" w:tplc="39698620" w:tentative="1">
      <w:start w:val="1"/>
      <w:numFmt w:val="lowerRoman"/>
      <w:lvlText w:val="%3."/>
      <w:lvlJc w:val="right"/>
      <w:pPr>
        <w:ind w:left="2160" w:hanging="180"/>
      </w:pPr>
    </w:lvl>
    <w:lvl w:ilvl="3" w:tplc="39698620" w:tentative="1">
      <w:start w:val="1"/>
      <w:numFmt w:val="decimal"/>
      <w:lvlText w:val="%4."/>
      <w:lvlJc w:val="left"/>
      <w:pPr>
        <w:ind w:left="2880" w:hanging="360"/>
      </w:pPr>
    </w:lvl>
    <w:lvl w:ilvl="4" w:tplc="39698620" w:tentative="1">
      <w:start w:val="1"/>
      <w:numFmt w:val="lowerLetter"/>
      <w:lvlText w:val="%5."/>
      <w:lvlJc w:val="left"/>
      <w:pPr>
        <w:ind w:left="3600" w:hanging="360"/>
      </w:pPr>
    </w:lvl>
    <w:lvl w:ilvl="5" w:tplc="39698620" w:tentative="1">
      <w:start w:val="1"/>
      <w:numFmt w:val="lowerRoman"/>
      <w:lvlText w:val="%6."/>
      <w:lvlJc w:val="right"/>
      <w:pPr>
        <w:ind w:left="4320" w:hanging="180"/>
      </w:pPr>
    </w:lvl>
    <w:lvl w:ilvl="6" w:tplc="39698620" w:tentative="1">
      <w:start w:val="1"/>
      <w:numFmt w:val="decimal"/>
      <w:lvlText w:val="%7."/>
      <w:lvlJc w:val="left"/>
      <w:pPr>
        <w:ind w:left="5040" w:hanging="360"/>
      </w:pPr>
    </w:lvl>
    <w:lvl w:ilvl="7" w:tplc="39698620" w:tentative="1">
      <w:start w:val="1"/>
      <w:numFmt w:val="lowerLetter"/>
      <w:lvlText w:val="%8."/>
      <w:lvlJc w:val="left"/>
      <w:pPr>
        <w:ind w:left="5760" w:hanging="360"/>
      </w:pPr>
    </w:lvl>
    <w:lvl w:ilvl="8" w:tplc="39698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98">
    <w:multiLevelType w:val="hybridMultilevel"/>
    <w:lvl w:ilvl="0" w:tplc="93037598">
      <w:start w:val="1"/>
      <w:numFmt w:val="decimal"/>
      <w:lvlText w:val="%1."/>
      <w:lvlJc w:val="left"/>
      <w:pPr>
        <w:ind w:left="720" w:hanging="360"/>
      </w:pPr>
    </w:lvl>
    <w:lvl w:ilvl="1" w:tplc="93037598" w:tentative="1">
      <w:start w:val="1"/>
      <w:numFmt w:val="lowerLetter"/>
      <w:lvlText w:val="%2."/>
      <w:lvlJc w:val="left"/>
      <w:pPr>
        <w:ind w:left="1440" w:hanging="360"/>
      </w:pPr>
    </w:lvl>
    <w:lvl w:ilvl="2" w:tplc="93037598" w:tentative="1">
      <w:start w:val="1"/>
      <w:numFmt w:val="lowerRoman"/>
      <w:lvlText w:val="%3."/>
      <w:lvlJc w:val="right"/>
      <w:pPr>
        <w:ind w:left="2160" w:hanging="180"/>
      </w:pPr>
    </w:lvl>
    <w:lvl w:ilvl="3" w:tplc="93037598" w:tentative="1">
      <w:start w:val="1"/>
      <w:numFmt w:val="decimal"/>
      <w:lvlText w:val="%4."/>
      <w:lvlJc w:val="left"/>
      <w:pPr>
        <w:ind w:left="2880" w:hanging="360"/>
      </w:pPr>
    </w:lvl>
    <w:lvl w:ilvl="4" w:tplc="93037598" w:tentative="1">
      <w:start w:val="1"/>
      <w:numFmt w:val="lowerLetter"/>
      <w:lvlText w:val="%5."/>
      <w:lvlJc w:val="left"/>
      <w:pPr>
        <w:ind w:left="3600" w:hanging="360"/>
      </w:pPr>
    </w:lvl>
    <w:lvl w:ilvl="5" w:tplc="93037598" w:tentative="1">
      <w:start w:val="1"/>
      <w:numFmt w:val="lowerRoman"/>
      <w:lvlText w:val="%6."/>
      <w:lvlJc w:val="right"/>
      <w:pPr>
        <w:ind w:left="4320" w:hanging="180"/>
      </w:pPr>
    </w:lvl>
    <w:lvl w:ilvl="6" w:tplc="93037598" w:tentative="1">
      <w:start w:val="1"/>
      <w:numFmt w:val="decimal"/>
      <w:lvlText w:val="%7."/>
      <w:lvlJc w:val="left"/>
      <w:pPr>
        <w:ind w:left="5040" w:hanging="360"/>
      </w:pPr>
    </w:lvl>
    <w:lvl w:ilvl="7" w:tplc="93037598" w:tentative="1">
      <w:start w:val="1"/>
      <w:numFmt w:val="lowerLetter"/>
      <w:lvlText w:val="%8."/>
      <w:lvlJc w:val="left"/>
      <w:pPr>
        <w:ind w:left="5760" w:hanging="360"/>
      </w:pPr>
    </w:lvl>
    <w:lvl w:ilvl="8" w:tplc="93037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97">
    <w:multiLevelType w:val="hybridMultilevel"/>
    <w:lvl w:ilvl="0" w:tplc="45562944">
      <w:start w:val="1"/>
      <w:numFmt w:val="decimal"/>
      <w:lvlText w:val="%1."/>
      <w:lvlJc w:val="left"/>
      <w:pPr>
        <w:ind w:left="720" w:hanging="360"/>
      </w:pPr>
    </w:lvl>
    <w:lvl w:ilvl="1" w:tplc="45562944" w:tentative="1">
      <w:start w:val="1"/>
      <w:numFmt w:val="lowerLetter"/>
      <w:lvlText w:val="%2."/>
      <w:lvlJc w:val="left"/>
      <w:pPr>
        <w:ind w:left="1440" w:hanging="360"/>
      </w:pPr>
    </w:lvl>
    <w:lvl w:ilvl="2" w:tplc="45562944" w:tentative="1">
      <w:start w:val="1"/>
      <w:numFmt w:val="lowerRoman"/>
      <w:lvlText w:val="%3."/>
      <w:lvlJc w:val="right"/>
      <w:pPr>
        <w:ind w:left="2160" w:hanging="180"/>
      </w:pPr>
    </w:lvl>
    <w:lvl w:ilvl="3" w:tplc="45562944" w:tentative="1">
      <w:start w:val="1"/>
      <w:numFmt w:val="decimal"/>
      <w:lvlText w:val="%4."/>
      <w:lvlJc w:val="left"/>
      <w:pPr>
        <w:ind w:left="2880" w:hanging="360"/>
      </w:pPr>
    </w:lvl>
    <w:lvl w:ilvl="4" w:tplc="45562944" w:tentative="1">
      <w:start w:val="1"/>
      <w:numFmt w:val="lowerLetter"/>
      <w:lvlText w:val="%5."/>
      <w:lvlJc w:val="left"/>
      <w:pPr>
        <w:ind w:left="3600" w:hanging="360"/>
      </w:pPr>
    </w:lvl>
    <w:lvl w:ilvl="5" w:tplc="45562944" w:tentative="1">
      <w:start w:val="1"/>
      <w:numFmt w:val="lowerRoman"/>
      <w:lvlText w:val="%6."/>
      <w:lvlJc w:val="right"/>
      <w:pPr>
        <w:ind w:left="4320" w:hanging="180"/>
      </w:pPr>
    </w:lvl>
    <w:lvl w:ilvl="6" w:tplc="45562944" w:tentative="1">
      <w:start w:val="1"/>
      <w:numFmt w:val="decimal"/>
      <w:lvlText w:val="%7."/>
      <w:lvlJc w:val="left"/>
      <w:pPr>
        <w:ind w:left="5040" w:hanging="360"/>
      </w:pPr>
    </w:lvl>
    <w:lvl w:ilvl="7" w:tplc="45562944" w:tentative="1">
      <w:start w:val="1"/>
      <w:numFmt w:val="lowerLetter"/>
      <w:lvlText w:val="%8."/>
      <w:lvlJc w:val="left"/>
      <w:pPr>
        <w:ind w:left="5760" w:hanging="360"/>
      </w:pPr>
    </w:lvl>
    <w:lvl w:ilvl="8" w:tplc="45562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96">
    <w:multiLevelType w:val="hybridMultilevel"/>
    <w:lvl w:ilvl="0" w:tplc="51294960">
      <w:start w:val="1"/>
      <w:numFmt w:val="decimal"/>
      <w:lvlText w:val="%1."/>
      <w:lvlJc w:val="left"/>
      <w:pPr>
        <w:ind w:left="720" w:hanging="360"/>
      </w:pPr>
    </w:lvl>
    <w:lvl w:ilvl="1" w:tplc="51294960" w:tentative="1">
      <w:start w:val="1"/>
      <w:numFmt w:val="lowerLetter"/>
      <w:lvlText w:val="%2."/>
      <w:lvlJc w:val="left"/>
      <w:pPr>
        <w:ind w:left="1440" w:hanging="360"/>
      </w:pPr>
    </w:lvl>
    <w:lvl w:ilvl="2" w:tplc="51294960" w:tentative="1">
      <w:start w:val="1"/>
      <w:numFmt w:val="lowerRoman"/>
      <w:lvlText w:val="%3."/>
      <w:lvlJc w:val="right"/>
      <w:pPr>
        <w:ind w:left="2160" w:hanging="180"/>
      </w:pPr>
    </w:lvl>
    <w:lvl w:ilvl="3" w:tplc="51294960" w:tentative="1">
      <w:start w:val="1"/>
      <w:numFmt w:val="decimal"/>
      <w:lvlText w:val="%4."/>
      <w:lvlJc w:val="left"/>
      <w:pPr>
        <w:ind w:left="2880" w:hanging="360"/>
      </w:pPr>
    </w:lvl>
    <w:lvl w:ilvl="4" w:tplc="51294960" w:tentative="1">
      <w:start w:val="1"/>
      <w:numFmt w:val="lowerLetter"/>
      <w:lvlText w:val="%5."/>
      <w:lvlJc w:val="left"/>
      <w:pPr>
        <w:ind w:left="3600" w:hanging="360"/>
      </w:pPr>
    </w:lvl>
    <w:lvl w:ilvl="5" w:tplc="51294960" w:tentative="1">
      <w:start w:val="1"/>
      <w:numFmt w:val="lowerRoman"/>
      <w:lvlText w:val="%6."/>
      <w:lvlJc w:val="right"/>
      <w:pPr>
        <w:ind w:left="4320" w:hanging="180"/>
      </w:pPr>
    </w:lvl>
    <w:lvl w:ilvl="6" w:tplc="51294960" w:tentative="1">
      <w:start w:val="1"/>
      <w:numFmt w:val="decimal"/>
      <w:lvlText w:val="%7."/>
      <w:lvlJc w:val="left"/>
      <w:pPr>
        <w:ind w:left="5040" w:hanging="360"/>
      </w:pPr>
    </w:lvl>
    <w:lvl w:ilvl="7" w:tplc="51294960" w:tentative="1">
      <w:start w:val="1"/>
      <w:numFmt w:val="lowerLetter"/>
      <w:lvlText w:val="%8."/>
      <w:lvlJc w:val="left"/>
      <w:pPr>
        <w:ind w:left="5760" w:hanging="360"/>
      </w:pPr>
    </w:lvl>
    <w:lvl w:ilvl="8" w:tplc="51294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95">
    <w:multiLevelType w:val="hybridMultilevel"/>
    <w:lvl w:ilvl="0" w:tplc="85130066">
      <w:start w:val="1"/>
      <w:numFmt w:val="decimal"/>
      <w:lvlText w:val="%1."/>
      <w:lvlJc w:val="left"/>
      <w:pPr>
        <w:ind w:left="720" w:hanging="360"/>
      </w:pPr>
    </w:lvl>
    <w:lvl w:ilvl="1" w:tplc="85130066" w:tentative="1">
      <w:start w:val="1"/>
      <w:numFmt w:val="lowerLetter"/>
      <w:lvlText w:val="%2."/>
      <w:lvlJc w:val="left"/>
      <w:pPr>
        <w:ind w:left="1440" w:hanging="360"/>
      </w:pPr>
    </w:lvl>
    <w:lvl w:ilvl="2" w:tplc="85130066" w:tentative="1">
      <w:start w:val="1"/>
      <w:numFmt w:val="lowerRoman"/>
      <w:lvlText w:val="%3."/>
      <w:lvlJc w:val="right"/>
      <w:pPr>
        <w:ind w:left="2160" w:hanging="180"/>
      </w:pPr>
    </w:lvl>
    <w:lvl w:ilvl="3" w:tplc="85130066" w:tentative="1">
      <w:start w:val="1"/>
      <w:numFmt w:val="decimal"/>
      <w:lvlText w:val="%4."/>
      <w:lvlJc w:val="left"/>
      <w:pPr>
        <w:ind w:left="2880" w:hanging="360"/>
      </w:pPr>
    </w:lvl>
    <w:lvl w:ilvl="4" w:tplc="85130066" w:tentative="1">
      <w:start w:val="1"/>
      <w:numFmt w:val="lowerLetter"/>
      <w:lvlText w:val="%5."/>
      <w:lvlJc w:val="left"/>
      <w:pPr>
        <w:ind w:left="3600" w:hanging="360"/>
      </w:pPr>
    </w:lvl>
    <w:lvl w:ilvl="5" w:tplc="85130066" w:tentative="1">
      <w:start w:val="1"/>
      <w:numFmt w:val="lowerRoman"/>
      <w:lvlText w:val="%6."/>
      <w:lvlJc w:val="right"/>
      <w:pPr>
        <w:ind w:left="4320" w:hanging="180"/>
      </w:pPr>
    </w:lvl>
    <w:lvl w:ilvl="6" w:tplc="85130066" w:tentative="1">
      <w:start w:val="1"/>
      <w:numFmt w:val="decimal"/>
      <w:lvlText w:val="%7."/>
      <w:lvlJc w:val="left"/>
      <w:pPr>
        <w:ind w:left="5040" w:hanging="360"/>
      </w:pPr>
    </w:lvl>
    <w:lvl w:ilvl="7" w:tplc="85130066" w:tentative="1">
      <w:start w:val="1"/>
      <w:numFmt w:val="lowerLetter"/>
      <w:lvlText w:val="%8."/>
      <w:lvlJc w:val="left"/>
      <w:pPr>
        <w:ind w:left="5760" w:hanging="360"/>
      </w:pPr>
    </w:lvl>
    <w:lvl w:ilvl="8" w:tplc="85130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94">
    <w:multiLevelType w:val="hybridMultilevel"/>
    <w:lvl w:ilvl="0" w:tplc="62886955">
      <w:start w:val="1"/>
      <w:numFmt w:val="decimal"/>
      <w:lvlText w:val="%1."/>
      <w:lvlJc w:val="left"/>
      <w:pPr>
        <w:ind w:left="720" w:hanging="360"/>
      </w:pPr>
    </w:lvl>
    <w:lvl w:ilvl="1" w:tplc="62886955" w:tentative="1">
      <w:start w:val="1"/>
      <w:numFmt w:val="lowerLetter"/>
      <w:lvlText w:val="%2."/>
      <w:lvlJc w:val="left"/>
      <w:pPr>
        <w:ind w:left="1440" w:hanging="360"/>
      </w:pPr>
    </w:lvl>
    <w:lvl w:ilvl="2" w:tplc="62886955" w:tentative="1">
      <w:start w:val="1"/>
      <w:numFmt w:val="lowerRoman"/>
      <w:lvlText w:val="%3."/>
      <w:lvlJc w:val="right"/>
      <w:pPr>
        <w:ind w:left="2160" w:hanging="180"/>
      </w:pPr>
    </w:lvl>
    <w:lvl w:ilvl="3" w:tplc="62886955" w:tentative="1">
      <w:start w:val="1"/>
      <w:numFmt w:val="decimal"/>
      <w:lvlText w:val="%4."/>
      <w:lvlJc w:val="left"/>
      <w:pPr>
        <w:ind w:left="2880" w:hanging="360"/>
      </w:pPr>
    </w:lvl>
    <w:lvl w:ilvl="4" w:tplc="62886955" w:tentative="1">
      <w:start w:val="1"/>
      <w:numFmt w:val="lowerLetter"/>
      <w:lvlText w:val="%5."/>
      <w:lvlJc w:val="left"/>
      <w:pPr>
        <w:ind w:left="3600" w:hanging="360"/>
      </w:pPr>
    </w:lvl>
    <w:lvl w:ilvl="5" w:tplc="62886955" w:tentative="1">
      <w:start w:val="1"/>
      <w:numFmt w:val="lowerRoman"/>
      <w:lvlText w:val="%6."/>
      <w:lvlJc w:val="right"/>
      <w:pPr>
        <w:ind w:left="4320" w:hanging="180"/>
      </w:pPr>
    </w:lvl>
    <w:lvl w:ilvl="6" w:tplc="62886955" w:tentative="1">
      <w:start w:val="1"/>
      <w:numFmt w:val="decimal"/>
      <w:lvlText w:val="%7."/>
      <w:lvlJc w:val="left"/>
      <w:pPr>
        <w:ind w:left="5040" w:hanging="360"/>
      </w:pPr>
    </w:lvl>
    <w:lvl w:ilvl="7" w:tplc="62886955" w:tentative="1">
      <w:start w:val="1"/>
      <w:numFmt w:val="lowerLetter"/>
      <w:lvlText w:val="%8."/>
      <w:lvlJc w:val="left"/>
      <w:pPr>
        <w:ind w:left="5760" w:hanging="360"/>
      </w:pPr>
    </w:lvl>
    <w:lvl w:ilvl="8" w:tplc="62886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93">
    <w:multiLevelType w:val="hybridMultilevel"/>
    <w:lvl w:ilvl="0" w:tplc="29868178">
      <w:start w:val="1"/>
      <w:numFmt w:val="decimal"/>
      <w:lvlText w:val="%1."/>
      <w:lvlJc w:val="left"/>
      <w:pPr>
        <w:ind w:left="720" w:hanging="360"/>
      </w:pPr>
    </w:lvl>
    <w:lvl w:ilvl="1" w:tplc="29868178" w:tentative="1">
      <w:start w:val="1"/>
      <w:numFmt w:val="lowerLetter"/>
      <w:lvlText w:val="%2."/>
      <w:lvlJc w:val="left"/>
      <w:pPr>
        <w:ind w:left="1440" w:hanging="360"/>
      </w:pPr>
    </w:lvl>
    <w:lvl w:ilvl="2" w:tplc="29868178" w:tentative="1">
      <w:start w:val="1"/>
      <w:numFmt w:val="lowerRoman"/>
      <w:lvlText w:val="%3."/>
      <w:lvlJc w:val="right"/>
      <w:pPr>
        <w:ind w:left="2160" w:hanging="180"/>
      </w:pPr>
    </w:lvl>
    <w:lvl w:ilvl="3" w:tplc="29868178" w:tentative="1">
      <w:start w:val="1"/>
      <w:numFmt w:val="decimal"/>
      <w:lvlText w:val="%4."/>
      <w:lvlJc w:val="left"/>
      <w:pPr>
        <w:ind w:left="2880" w:hanging="360"/>
      </w:pPr>
    </w:lvl>
    <w:lvl w:ilvl="4" w:tplc="29868178" w:tentative="1">
      <w:start w:val="1"/>
      <w:numFmt w:val="lowerLetter"/>
      <w:lvlText w:val="%5."/>
      <w:lvlJc w:val="left"/>
      <w:pPr>
        <w:ind w:left="3600" w:hanging="360"/>
      </w:pPr>
    </w:lvl>
    <w:lvl w:ilvl="5" w:tplc="29868178" w:tentative="1">
      <w:start w:val="1"/>
      <w:numFmt w:val="lowerRoman"/>
      <w:lvlText w:val="%6."/>
      <w:lvlJc w:val="right"/>
      <w:pPr>
        <w:ind w:left="4320" w:hanging="180"/>
      </w:pPr>
    </w:lvl>
    <w:lvl w:ilvl="6" w:tplc="29868178" w:tentative="1">
      <w:start w:val="1"/>
      <w:numFmt w:val="decimal"/>
      <w:lvlText w:val="%7."/>
      <w:lvlJc w:val="left"/>
      <w:pPr>
        <w:ind w:left="5040" w:hanging="360"/>
      </w:pPr>
    </w:lvl>
    <w:lvl w:ilvl="7" w:tplc="29868178" w:tentative="1">
      <w:start w:val="1"/>
      <w:numFmt w:val="lowerLetter"/>
      <w:lvlText w:val="%8."/>
      <w:lvlJc w:val="left"/>
      <w:pPr>
        <w:ind w:left="5760" w:hanging="360"/>
      </w:pPr>
    </w:lvl>
    <w:lvl w:ilvl="8" w:tplc="29868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92">
    <w:multiLevelType w:val="hybridMultilevel"/>
    <w:lvl w:ilvl="0" w:tplc="35819183">
      <w:start w:val="1"/>
      <w:numFmt w:val="decimal"/>
      <w:lvlText w:val="%1."/>
      <w:lvlJc w:val="left"/>
      <w:pPr>
        <w:ind w:left="720" w:hanging="360"/>
      </w:pPr>
    </w:lvl>
    <w:lvl w:ilvl="1" w:tplc="35819183" w:tentative="1">
      <w:start w:val="1"/>
      <w:numFmt w:val="lowerLetter"/>
      <w:lvlText w:val="%2."/>
      <w:lvlJc w:val="left"/>
      <w:pPr>
        <w:ind w:left="1440" w:hanging="360"/>
      </w:pPr>
    </w:lvl>
    <w:lvl w:ilvl="2" w:tplc="35819183" w:tentative="1">
      <w:start w:val="1"/>
      <w:numFmt w:val="lowerRoman"/>
      <w:lvlText w:val="%3."/>
      <w:lvlJc w:val="right"/>
      <w:pPr>
        <w:ind w:left="2160" w:hanging="180"/>
      </w:pPr>
    </w:lvl>
    <w:lvl w:ilvl="3" w:tplc="35819183" w:tentative="1">
      <w:start w:val="1"/>
      <w:numFmt w:val="decimal"/>
      <w:lvlText w:val="%4."/>
      <w:lvlJc w:val="left"/>
      <w:pPr>
        <w:ind w:left="2880" w:hanging="360"/>
      </w:pPr>
    </w:lvl>
    <w:lvl w:ilvl="4" w:tplc="35819183" w:tentative="1">
      <w:start w:val="1"/>
      <w:numFmt w:val="lowerLetter"/>
      <w:lvlText w:val="%5."/>
      <w:lvlJc w:val="left"/>
      <w:pPr>
        <w:ind w:left="3600" w:hanging="360"/>
      </w:pPr>
    </w:lvl>
    <w:lvl w:ilvl="5" w:tplc="35819183" w:tentative="1">
      <w:start w:val="1"/>
      <w:numFmt w:val="lowerRoman"/>
      <w:lvlText w:val="%6."/>
      <w:lvlJc w:val="right"/>
      <w:pPr>
        <w:ind w:left="4320" w:hanging="180"/>
      </w:pPr>
    </w:lvl>
    <w:lvl w:ilvl="6" w:tplc="35819183" w:tentative="1">
      <w:start w:val="1"/>
      <w:numFmt w:val="decimal"/>
      <w:lvlText w:val="%7."/>
      <w:lvlJc w:val="left"/>
      <w:pPr>
        <w:ind w:left="5040" w:hanging="360"/>
      </w:pPr>
    </w:lvl>
    <w:lvl w:ilvl="7" w:tplc="35819183" w:tentative="1">
      <w:start w:val="1"/>
      <w:numFmt w:val="lowerLetter"/>
      <w:lvlText w:val="%8."/>
      <w:lvlJc w:val="left"/>
      <w:pPr>
        <w:ind w:left="5760" w:hanging="360"/>
      </w:pPr>
    </w:lvl>
    <w:lvl w:ilvl="8" w:tplc="35819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91">
    <w:multiLevelType w:val="hybridMultilevel"/>
    <w:lvl w:ilvl="0" w:tplc="75685460">
      <w:start w:val="1"/>
      <w:numFmt w:val="decimal"/>
      <w:lvlText w:val="%1."/>
      <w:lvlJc w:val="left"/>
      <w:pPr>
        <w:ind w:left="720" w:hanging="360"/>
      </w:pPr>
    </w:lvl>
    <w:lvl w:ilvl="1" w:tplc="75685460" w:tentative="1">
      <w:start w:val="1"/>
      <w:numFmt w:val="lowerLetter"/>
      <w:lvlText w:val="%2."/>
      <w:lvlJc w:val="left"/>
      <w:pPr>
        <w:ind w:left="1440" w:hanging="360"/>
      </w:pPr>
    </w:lvl>
    <w:lvl w:ilvl="2" w:tplc="75685460" w:tentative="1">
      <w:start w:val="1"/>
      <w:numFmt w:val="lowerRoman"/>
      <w:lvlText w:val="%3."/>
      <w:lvlJc w:val="right"/>
      <w:pPr>
        <w:ind w:left="2160" w:hanging="180"/>
      </w:pPr>
    </w:lvl>
    <w:lvl w:ilvl="3" w:tplc="75685460" w:tentative="1">
      <w:start w:val="1"/>
      <w:numFmt w:val="decimal"/>
      <w:lvlText w:val="%4."/>
      <w:lvlJc w:val="left"/>
      <w:pPr>
        <w:ind w:left="2880" w:hanging="360"/>
      </w:pPr>
    </w:lvl>
    <w:lvl w:ilvl="4" w:tplc="75685460" w:tentative="1">
      <w:start w:val="1"/>
      <w:numFmt w:val="lowerLetter"/>
      <w:lvlText w:val="%5."/>
      <w:lvlJc w:val="left"/>
      <w:pPr>
        <w:ind w:left="3600" w:hanging="360"/>
      </w:pPr>
    </w:lvl>
    <w:lvl w:ilvl="5" w:tplc="75685460" w:tentative="1">
      <w:start w:val="1"/>
      <w:numFmt w:val="lowerRoman"/>
      <w:lvlText w:val="%6."/>
      <w:lvlJc w:val="right"/>
      <w:pPr>
        <w:ind w:left="4320" w:hanging="180"/>
      </w:pPr>
    </w:lvl>
    <w:lvl w:ilvl="6" w:tplc="75685460" w:tentative="1">
      <w:start w:val="1"/>
      <w:numFmt w:val="decimal"/>
      <w:lvlText w:val="%7."/>
      <w:lvlJc w:val="left"/>
      <w:pPr>
        <w:ind w:left="5040" w:hanging="360"/>
      </w:pPr>
    </w:lvl>
    <w:lvl w:ilvl="7" w:tplc="75685460" w:tentative="1">
      <w:start w:val="1"/>
      <w:numFmt w:val="lowerLetter"/>
      <w:lvlText w:val="%8."/>
      <w:lvlJc w:val="left"/>
      <w:pPr>
        <w:ind w:left="5760" w:hanging="360"/>
      </w:pPr>
    </w:lvl>
    <w:lvl w:ilvl="8" w:tplc="75685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90">
    <w:multiLevelType w:val="hybridMultilevel"/>
    <w:lvl w:ilvl="0" w:tplc="63587944">
      <w:start w:val="1"/>
      <w:numFmt w:val="decimal"/>
      <w:lvlText w:val="%1."/>
      <w:lvlJc w:val="left"/>
      <w:pPr>
        <w:ind w:left="720" w:hanging="360"/>
      </w:pPr>
    </w:lvl>
    <w:lvl w:ilvl="1" w:tplc="63587944" w:tentative="1">
      <w:start w:val="1"/>
      <w:numFmt w:val="lowerLetter"/>
      <w:lvlText w:val="%2."/>
      <w:lvlJc w:val="left"/>
      <w:pPr>
        <w:ind w:left="1440" w:hanging="360"/>
      </w:pPr>
    </w:lvl>
    <w:lvl w:ilvl="2" w:tplc="63587944" w:tentative="1">
      <w:start w:val="1"/>
      <w:numFmt w:val="lowerRoman"/>
      <w:lvlText w:val="%3."/>
      <w:lvlJc w:val="right"/>
      <w:pPr>
        <w:ind w:left="2160" w:hanging="180"/>
      </w:pPr>
    </w:lvl>
    <w:lvl w:ilvl="3" w:tplc="63587944" w:tentative="1">
      <w:start w:val="1"/>
      <w:numFmt w:val="decimal"/>
      <w:lvlText w:val="%4."/>
      <w:lvlJc w:val="left"/>
      <w:pPr>
        <w:ind w:left="2880" w:hanging="360"/>
      </w:pPr>
    </w:lvl>
    <w:lvl w:ilvl="4" w:tplc="63587944" w:tentative="1">
      <w:start w:val="1"/>
      <w:numFmt w:val="lowerLetter"/>
      <w:lvlText w:val="%5."/>
      <w:lvlJc w:val="left"/>
      <w:pPr>
        <w:ind w:left="3600" w:hanging="360"/>
      </w:pPr>
    </w:lvl>
    <w:lvl w:ilvl="5" w:tplc="63587944" w:tentative="1">
      <w:start w:val="1"/>
      <w:numFmt w:val="lowerRoman"/>
      <w:lvlText w:val="%6."/>
      <w:lvlJc w:val="right"/>
      <w:pPr>
        <w:ind w:left="4320" w:hanging="180"/>
      </w:pPr>
    </w:lvl>
    <w:lvl w:ilvl="6" w:tplc="63587944" w:tentative="1">
      <w:start w:val="1"/>
      <w:numFmt w:val="decimal"/>
      <w:lvlText w:val="%7."/>
      <w:lvlJc w:val="left"/>
      <w:pPr>
        <w:ind w:left="5040" w:hanging="360"/>
      </w:pPr>
    </w:lvl>
    <w:lvl w:ilvl="7" w:tplc="63587944" w:tentative="1">
      <w:start w:val="1"/>
      <w:numFmt w:val="lowerLetter"/>
      <w:lvlText w:val="%8."/>
      <w:lvlJc w:val="left"/>
      <w:pPr>
        <w:ind w:left="5760" w:hanging="360"/>
      </w:pPr>
    </w:lvl>
    <w:lvl w:ilvl="8" w:tplc="63587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89">
    <w:multiLevelType w:val="hybridMultilevel"/>
    <w:lvl w:ilvl="0" w:tplc="79040444">
      <w:start w:val="1"/>
      <w:numFmt w:val="decimal"/>
      <w:lvlText w:val="%1."/>
      <w:lvlJc w:val="left"/>
      <w:pPr>
        <w:ind w:left="720" w:hanging="360"/>
      </w:pPr>
    </w:lvl>
    <w:lvl w:ilvl="1" w:tplc="79040444" w:tentative="1">
      <w:start w:val="1"/>
      <w:numFmt w:val="lowerLetter"/>
      <w:lvlText w:val="%2."/>
      <w:lvlJc w:val="left"/>
      <w:pPr>
        <w:ind w:left="1440" w:hanging="360"/>
      </w:pPr>
    </w:lvl>
    <w:lvl w:ilvl="2" w:tplc="79040444" w:tentative="1">
      <w:start w:val="1"/>
      <w:numFmt w:val="lowerRoman"/>
      <w:lvlText w:val="%3."/>
      <w:lvlJc w:val="right"/>
      <w:pPr>
        <w:ind w:left="2160" w:hanging="180"/>
      </w:pPr>
    </w:lvl>
    <w:lvl w:ilvl="3" w:tplc="79040444" w:tentative="1">
      <w:start w:val="1"/>
      <w:numFmt w:val="decimal"/>
      <w:lvlText w:val="%4."/>
      <w:lvlJc w:val="left"/>
      <w:pPr>
        <w:ind w:left="2880" w:hanging="360"/>
      </w:pPr>
    </w:lvl>
    <w:lvl w:ilvl="4" w:tplc="79040444" w:tentative="1">
      <w:start w:val="1"/>
      <w:numFmt w:val="lowerLetter"/>
      <w:lvlText w:val="%5."/>
      <w:lvlJc w:val="left"/>
      <w:pPr>
        <w:ind w:left="3600" w:hanging="360"/>
      </w:pPr>
    </w:lvl>
    <w:lvl w:ilvl="5" w:tplc="79040444" w:tentative="1">
      <w:start w:val="1"/>
      <w:numFmt w:val="lowerRoman"/>
      <w:lvlText w:val="%6."/>
      <w:lvlJc w:val="right"/>
      <w:pPr>
        <w:ind w:left="4320" w:hanging="180"/>
      </w:pPr>
    </w:lvl>
    <w:lvl w:ilvl="6" w:tplc="79040444" w:tentative="1">
      <w:start w:val="1"/>
      <w:numFmt w:val="decimal"/>
      <w:lvlText w:val="%7."/>
      <w:lvlJc w:val="left"/>
      <w:pPr>
        <w:ind w:left="5040" w:hanging="360"/>
      </w:pPr>
    </w:lvl>
    <w:lvl w:ilvl="7" w:tplc="79040444" w:tentative="1">
      <w:start w:val="1"/>
      <w:numFmt w:val="lowerLetter"/>
      <w:lvlText w:val="%8."/>
      <w:lvlJc w:val="left"/>
      <w:pPr>
        <w:ind w:left="5760" w:hanging="360"/>
      </w:pPr>
    </w:lvl>
    <w:lvl w:ilvl="8" w:tplc="79040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88">
    <w:multiLevelType w:val="hybridMultilevel"/>
    <w:lvl w:ilvl="0" w:tplc="21303634">
      <w:start w:val="1"/>
      <w:numFmt w:val="decimal"/>
      <w:lvlText w:val="%1."/>
      <w:lvlJc w:val="left"/>
      <w:pPr>
        <w:ind w:left="720" w:hanging="360"/>
      </w:pPr>
    </w:lvl>
    <w:lvl w:ilvl="1" w:tplc="21303634" w:tentative="1">
      <w:start w:val="1"/>
      <w:numFmt w:val="lowerLetter"/>
      <w:lvlText w:val="%2."/>
      <w:lvlJc w:val="left"/>
      <w:pPr>
        <w:ind w:left="1440" w:hanging="360"/>
      </w:pPr>
    </w:lvl>
    <w:lvl w:ilvl="2" w:tplc="21303634" w:tentative="1">
      <w:start w:val="1"/>
      <w:numFmt w:val="lowerRoman"/>
      <w:lvlText w:val="%3."/>
      <w:lvlJc w:val="right"/>
      <w:pPr>
        <w:ind w:left="2160" w:hanging="180"/>
      </w:pPr>
    </w:lvl>
    <w:lvl w:ilvl="3" w:tplc="21303634" w:tentative="1">
      <w:start w:val="1"/>
      <w:numFmt w:val="decimal"/>
      <w:lvlText w:val="%4."/>
      <w:lvlJc w:val="left"/>
      <w:pPr>
        <w:ind w:left="2880" w:hanging="360"/>
      </w:pPr>
    </w:lvl>
    <w:lvl w:ilvl="4" w:tplc="21303634" w:tentative="1">
      <w:start w:val="1"/>
      <w:numFmt w:val="lowerLetter"/>
      <w:lvlText w:val="%5."/>
      <w:lvlJc w:val="left"/>
      <w:pPr>
        <w:ind w:left="3600" w:hanging="360"/>
      </w:pPr>
    </w:lvl>
    <w:lvl w:ilvl="5" w:tplc="21303634" w:tentative="1">
      <w:start w:val="1"/>
      <w:numFmt w:val="lowerRoman"/>
      <w:lvlText w:val="%6."/>
      <w:lvlJc w:val="right"/>
      <w:pPr>
        <w:ind w:left="4320" w:hanging="180"/>
      </w:pPr>
    </w:lvl>
    <w:lvl w:ilvl="6" w:tplc="21303634" w:tentative="1">
      <w:start w:val="1"/>
      <w:numFmt w:val="decimal"/>
      <w:lvlText w:val="%7."/>
      <w:lvlJc w:val="left"/>
      <w:pPr>
        <w:ind w:left="5040" w:hanging="360"/>
      </w:pPr>
    </w:lvl>
    <w:lvl w:ilvl="7" w:tplc="21303634" w:tentative="1">
      <w:start w:val="1"/>
      <w:numFmt w:val="lowerLetter"/>
      <w:lvlText w:val="%8."/>
      <w:lvlJc w:val="left"/>
      <w:pPr>
        <w:ind w:left="5760" w:hanging="360"/>
      </w:pPr>
    </w:lvl>
    <w:lvl w:ilvl="8" w:tplc="21303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87">
    <w:multiLevelType w:val="hybridMultilevel"/>
    <w:lvl w:ilvl="0" w:tplc="63439003">
      <w:start w:val="1"/>
      <w:numFmt w:val="decimal"/>
      <w:lvlText w:val="%1."/>
      <w:lvlJc w:val="left"/>
      <w:pPr>
        <w:ind w:left="720" w:hanging="360"/>
      </w:pPr>
    </w:lvl>
    <w:lvl w:ilvl="1" w:tplc="63439003" w:tentative="1">
      <w:start w:val="1"/>
      <w:numFmt w:val="lowerLetter"/>
      <w:lvlText w:val="%2."/>
      <w:lvlJc w:val="left"/>
      <w:pPr>
        <w:ind w:left="1440" w:hanging="360"/>
      </w:pPr>
    </w:lvl>
    <w:lvl w:ilvl="2" w:tplc="63439003" w:tentative="1">
      <w:start w:val="1"/>
      <w:numFmt w:val="lowerRoman"/>
      <w:lvlText w:val="%3."/>
      <w:lvlJc w:val="right"/>
      <w:pPr>
        <w:ind w:left="2160" w:hanging="180"/>
      </w:pPr>
    </w:lvl>
    <w:lvl w:ilvl="3" w:tplc="63439003" w:tentative="1">
      <w:start w:val="1"/>
      <w:numFmt w:val="decimal"/>
      <w:lvlText w:val="%4."/>
      <w:lvlJc w:val="left"/>
      <w:pPr>
        <w:ind w:left="2880" w:hanging="360"/>
      </w:pPr>
    </w:lvl>
    <w:lvl w:ilvl="4" w:tplc="63439003" w:tentative="1">
      <w:start w:val="1"/>
      <w:numFmt w:val="lowerLetter"/>
      <w:lvlText w:val="%5."/>
      <w:lvlJc w:val="left"/>
      <w:pPr>
        <w:ind w:left="3600" w:hanging="360"/>
      </w:pPr>
    </w:lvl>
    <w:lvl w:ilvl="5" w:tplc="63439003" w:tentative="1">
      <w:start w:val="1"/>
      <w:numFmt w:val="lowerRoman"/>
      <w:lvlText w:val="%6."/>
      <w:lvlJc w:val="right"/>
      <w:pPr>
        <w:ind w:left="4320" w:hanging="180"/>
      </w:pPr>
    </w:lvl>
    <w:lvl w:ilvl="6" w:tplc="63439003" w:tentative="1">
      <w:start w:val="1"/>
      <w:numFmt w:val="decimal"/>
      <w:lvlText w:val="%7."/>
      <w:lvlJc w:val="left"/>
      <w:pPr>
        <w:ind w:left="5040" w:hanging="360"/>
      </w:pPr>
    </w:lvl>
    <w:lvl w:ilvl="7" w:tplc="63439003" w:tentative="1">
      <w:start w:val="1"/>
      <w:numFmt w:val="lowerLetter"/>
      <w:lvlText w:val="%8."/>
      <w:lvlJc w:val="left"/>
      <w:pPr>
        <w:ind w:left="5760" w:hanging="360"/>
      </w:pPr>
    </w:lvl>
    <w:lvl w:ilvl="8" w:tplc="63439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86">
    <w:multiLevelType w:val="hybridMultilevel"/>
    <w:lvl w:ilvl="0" w:tplc="55486981">
      <w:start w:val="1"/>
      <w:numFmt w:val="decimal"/>
      <w:lvlText w:val="%1."/>
      <w:lvlJc w:val="left"/>
      <w:pPr>
        <w:ind w:left="720" w:hanging="360"/>
      </w:pPr>
    </w:lvl>
    <w:lvl w:ilvl="1" w:tplc="55486981" w:tentative="1">
      <w:start w:val="1"/>
      <w:numFmt w:val="lowerLetter"/>
      <w:lvlText w:val="%2."/>
      <w:lvlJc w:val="left"/>
      <w:pPr>
        <w:ind w:left="1440" w:hanging="360"/>
      </w:pPr>
    </w:lvl>
    <w:lvl w:ilvl="2" w:tplc="55486981" w:tentative="1">
      <w:start w:val="1"/>
      <w:numFmt w:val="lowerRoman"/>
      <w:lvlText w:val="%3."/>
      <w:lvlJc w:val="right"/>
      <w:pPr>
        <w:ind w:left="2160" w:hanging="180"/>
      </w:pPr>
    </w:lvl>
    <w:lvl w:ilvl="3" w:tplc="55486981" w:tentative="1">
      <w:start w:val="1"/>
      <w:numFmt w:val="decimal"/>
      <w:lvlText w:val="%4."/>
      <w:lvlJc w:val="left"/>
      <w:pPr>
        <w:ind w:left="2880" w:hanging="360"/>
      </w:pPr>
    </w:lvl>
    <w:lvl w:ilvl="4" w:tplc="55486981" w:tentative="1">
      <w:start w:val="1"/>
      <w:numFmt w:val="lowerLetter"/>
      <w:lvlText w:val="%5."/>
      <w:lvlJc w:val="left"/>
      <w:pPr>
        <w:ind w:left="3600" w:hanging="360"/>
      </w:pPr>
    </w:lvl>
    <w:lvl w:ilvl="5" w:tplc="55486981" w:tentative="1">
      <w:start w:val="1"/>
      <w:numFmt w:val="lowerRoman"/>
      <w:lvlText w:val="%6."/>
      <w:lvlJc w:val="right"/>
      <w:pPr>
        <w:ind w:left="4320" w:hanging="180"/>
      </w:pPr>
    </w:lvl>
    <w:lvl w:ilvl="6" w:tplc="55486981" w:tentative="1">
      <w:start w:val="1"/>
      <w:numFmt w:val="decimal"/>
      <w:lvlText w:val="%7."/>
      <w:lvlJc w:val="left"/>
      <w:pPr>
        <w:ind w:left="5040" w:hanging="360"/>
      </w:pPr>
    </w:lvl>
    <w:lvl w:ilvl="7" w:tplc="55486981" w:tentative="1">
      <w:start w:val="1"/>
      <w:numFmt w:val="lowerLetter"/>
      <w:lvlText w:val="%8."/>
      <w:lvlJc w:val="left"/>
      <w:pPr>
        <w:ind w:left="5760" w:hanging="360"/>
      </w:pPr>
    </w:lvl>
    <w:lvl w:ilvl="8" w:tplc="55486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85">
    <w:multiLevelType w:val="hybridMultilevel"/>
    <w:lvl w:ilvl="0" w:tplc="66681506">
      <w:start w:val="1"/>
      <w:numFmt w:val="decimal"/>
      <w:lvlText w:val="%1."/>
      <w:lvlJc w:val="left"/>
      <w:pPr>
        <w:ind w:left="720" w:hanging="360"/>
      </w:pPr>
    </w:lvl>
    <w:lvl w:ilvl="1" w:tplc="66681506" w:tentative="1">
      <w:start w:val="1"/>
      <w:numFmt w:val="lowerLetter"/>
      <w:lvlText w:val="%2."/>
      <w:lvlJc w:val="left"/>
      <w:pPr>
        <w:ind w:left="1440" w:hanging="360"/>
      </w:pPr>
    </w:lvl>
    <w:lvl w:ilvl="2" w:tplc="66681506" w:tentative="1">
      <w:start w:val="1"/>
      <w:numFmt w:val="lowerRoman"/>
      <w:lvlText w:val="%3."/>
      <w:lvlJc w:val="right"/>
      <w:pPr>
        <w:ind w:left="2160" w:hanging="180"/>
      </w:pPr>
    </w:lvl>
    <w:lvl w:ilvl="3" w:tplc="66681506" w:tentative="1">
      <w:start w:val="1"/>
      <w:numFmt w:val="decimal"/>
      <w:lvlText w:val="%4."/>
      <w:lvlJc w:val="left"/>
      <w:pPr>
        <w:ind w:left="2880" w:hanging="360"/>
      </w:pPr>
    </w:lvl>
    <w:lvl w:ilvl="4" w:tplc="66681506" w:tentative="1">
      <w:start w:val="1"/>
      <w:numFmt w:val="lowerLetter"/>
      <w:lvlText w:val="%5."/>
      <w:lvlJc w:val="left"/>
      <w:pPr>
        <w:ind w:left="3600" w:hanging="360"/>
      </w:pPr>
    </w:lvl>
    <w:lvl w:ilvl="5" w:tplc="66681506" w:tentative="1">
      <w:start w:val="1"/>
      <w:numFmt w:val="lowerRoman"/>
      <w:lvlText w:val="%6."/>
      <w:lvlJc w:val="right"/>
      <w:pPr>
        <w:ind w:left="4320" w:hanging="180"/>
      </w:pPr>
    </w:lvl>
    <w:lvl w:ilvl="6" w:tplc="66681506" w:tentative="1">
      <w:start w:val="1"/>
      <w:numFmt w:val="decimal"/>
      <w:lvlText w:val="%7."/>
      <w:lvlJc w:val="left"/>
      <w:pPr>
        <w:ind w:left="5040" w:hanging="360"/>
      </w:pPr>
    </w:lvl>
    <w:lvl w:ilvl="7" w:tplc="66681506" w:tentative="1">
      <w:start w:val="1"/>
      <w:numFmt w:val="lowerLetter"/>
      <w:lvlText w:val="%8."/>
      <w:lvlJc w:val="left"/>
      <w:pPr>
        <w:ind w:left="5760" w:hanging="360"/>
      </w:pPr>
    </w:lvl>
    <w:lvl w:ilvl="8" w:tplc="66681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84">
    <w:multiLevelType w:val="hybridMultilevel"/>
    <w:lvl w:ilvl="0" w:tplc="50332769">
      <w:start w:val="1"/>
      <w:numFmt w:val="decimal"/>
      <w:lvlText w:val="%1."/>
      <w:lvlJc w:val="left"/>
      <w:pPr>
        <w:ind w:left="720" w:hanging="360"/>
      </w:pPr>
    </w:lvl>
    <w:lvl w:ilvl="1" w:tplc="50332769" w:tentative="1">
      <w:start w:val="1"/>
      <w:numFmt w:val="lowerLetter"/>
      <w:lvlText w:val="%2."/>
      <w:lvlJc w:val="left"/>
      <w:pPr>
        <w:ind w:left="1440" w:hanging="360"/>
      </w:pPr>
    </w:lvl>
    <w:lvl w:ilvl="2" w:tplc="50332769" w:tentative="1">
      <w:start w:val="1"/>
      <w:numFmt w:val="lowerRoman"/>
      <w:lvlText w:val="%3."/>
      <w:lvlJc w:val="right"/>
      <w:pPr>
        <w:ind w:left="2160" w:hanging="180"/>
      </w:pPr>
    </w:lvl>
    <w:lvl w:ilvl="3" w:tplc="50332769" w:tentative="1">
      <w:start w:val="1"/>
      <w:numFmt w:val="decimal"/>
      <w:lvlText w:val="%4."/>
      <w:lvlJc w:val="left"/>
      <w:pPr>
        <w:ind w:left="2880" w:hanging="360"/>
      </w:pPr>
    </w:lvl>
    <w:lvl w:ilvl="4" w:tplc="50332769" w:tentative="1">
      <w:start w:val="1"/>
      <w:numFmt w:val="lowerLetter"/>
      <w:lvlText w:val="%5."/>
      <w:lvlJc w:val="left"/>
      <w:pPr>
        <w:ind w:left="3600" w:hanging="360"/>
      </w:pPr>
    </w:lvl>
    <w:lvl w:ilvl="5" w:tplc="50332769" w:tentative="1">
      <w:start w:val="1"/>
      <w:numFmt w:val="lowerRoman"/>
      <w:lvlText w:val="%6."/>
      <w:lvlJc w:val="right"/>
      <w:pPr>
        <w:ind w:left="4320" w:hanging="180"/>
      </w:pPr>
    </w:lvl>
    <w:lvl w:ilvl="6" w:tplc="50332769" w:tentative="1">
      <w:start w:val="1"/>
      <w:numFmt w:val="decimal"/>
      <w:lvlText w:val="%7."/>
      <w:lvlJc w:val="left"/>
      <w:pPr>
        <w:ind w:left="5040" w:hanging="360"/>
      </w:pPr>
    </w:lvl>
    <w:lvl w:ilvl="7" w:tplc="50332769" w:tentative="1">
      <w:start w:val="1"/>
      <w:numFmt w:val="lowerLetter"/>
      <w:lvlText w:val="%8."/>
      <w:lvlJc w:val="left"/>
      <w:pPr>
        <w:ind w:left="5760" w:hanging="360"/>
      </w:pPr>
    </w:lvl>
    <w:lvl w:ilvl="8" w:tplc="50332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83">
    <w:multiLevelType w:val="hybridMultilevel"/>
    <w:lvl w:ilvl="0" w:tplc="49343864">
      <w:start w:val="1"/>
      <w:numFmt w:val="decimal"/>
      <w:lvlText w:val="%1."/>
      <w:lvlJc w:val="left"/>
      <w:pPr>
        <w:ind w:left="720" w:hanging="360"/>
      </w:pPr>
    </w:lvl>
    <w:lvl w:ilvl="1" w:tplc="49343864" w:tentative="1">
      <w:start w:val="1"/>
      <w:numFmt w:val="lowerLetter"/>
      <w:lvlText w:val="%2."/>
      <w:lvlJc w:val="left"/>
      <w:pPr>
        <w:ind w:left="1440" w:hanging="360"/>
      </w:pPr>
    </w:lvl>
    <w:lvl w:ilvl="2" w:tplc="49343864" w:tentative="1">
      <w:start w:val="1"/>
      <w:numFmt w:val="lowerRoman"/>
      <w:lvlText w:val="%3."/>
      <w:lvlJc w:val="right"/>
      <w:pPr>
        <w:ind w:left="2160" w:hanging="180"/>
      </w:pPr>
    </w:lvl>
    <w:lvl w:ilvl="3" w:tplc="49343864" w:tentative="1">
      <w:start w:val="1"/>
      <w:numFmt w:val="decimal"/>
      <w:lvlText w:val="%4."/>
      <w:lvlJc w:val="left"/>
      <w:pPr>
        <w:ind w:left="2880" w:hanging="360"/>
      </w:pPr>
    </w:lvl>
    <w:lvl w:ilvl="4" w:tplc="49343864" w:tentative="1">
      <w:start w:val="1"/>
      <w:numFmt w:val="lowerLetter"/>
      <w:lvlText w:val="%5."/>
      <w:lvlJc w:val="left"/>
      <w:pPr>
        <w:ind w:left="3600" w:hanging="360"/>
      </w:pPr>
    </w:lvl>
    <w:lvl w:ilvl="5" w:tplc="49343864" w:tentative="1">
      <w:start w:val="1"/>
      <w:numFmt w:val="lowerRoman"/>
      <w:lvlText w:val="%6."/>
      <w:lvlJc w:val="right"/>
      <w:pPr>
        <w:ind w:left="4320" w:hanging="180"/>
      </w:pPr>
    </w:lvl>
    <w:lvl w:ilvl="6" w:tplc="49343864" w:tentative="1">
      <w:start w:val="1"/>
      <w:numFmt w:val="decimal"/>
      <w:lvlText w:val="%7."/>
      <w:lvlJc w:val="left"/>
      <w:pPr>
        <w:ind w:left="5040" w:hanging="360"/>
      </w:pPr>
    </w:lvl>
    <w:lvl w:ilvl="7" w:tplc="49343864" w:tentative="1">
      <w:start w:val="1"/>
      <w:numFmt w:val="lowerLetter"/>
      <w:lvlText w:val="%8."/>
      <w:lvlJc w:val="left"/>
      <w:pPr>
        <w:ind w:left="5760" w:hanging="360"/>
      </w:pPr>
    </w:lvl>
    <w:lvl w:ilvl="8" w:tplc="49343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82">
    <w:multiLevelType w:val="hybridMultilevel"/>
    <w:lvl w:ilvl="0" w:tplc="24374113">
      <w:start w:val="1"/>
      <w:numFmt w:val="decimal"/>
      <w:lvlText w:val="%1."/>
      <w:lvlJc w:val="left"/>
      <w:pPr>
        <w:ind w:left="720" w:hanging="360"/>
      </w:pPr>
    </w:lvl>
    <w:lvl w:ilvl="1" w:tplc="24374113" w:tentative="1">
      <w:start w:val="1"/>
      <w:numFmt w:val="lowerLetter"/>
      <w:lvlText w:val="%2."/>
      <w:lvlJc w:val="left"/>
      <w:pPr>
        <w:ind w:left="1440" w:hanging="360"/>
      </w:pPr>
    </w:lvl>
    <w:lvl w:ilvl="2" w:tplc="24374113" w:tentative="1">
      <w:start w:val="1"/>
      <w:numFmt w:val="lowerRoman"/>
      <w:lvlText w:val="%3."/>
      <w:lvlJc w:val="right"/>
      <w:pPr>
        <w:ind w:left="2160" w:hanging="180"/>
      </w:pPr>
    </w:lvl>
    <w:lvl w:ilvl="3" w:tplc="24374113" w:tentative="1">
      <w:start w:val="1"/>
      <w:numFmt w:val="decimal"/>
      <w:lvlText w:val="%4."/>
      <w:lvlJc w:val="left"/>
      <w:pPr>
        <w:ind w:left="2880" w:hanging="360"/>
      </w:pPr>
    </w:lvl>
    <w:lvl w:ilvl="4" w:tplc="24374113" w:tentative="1">
      <w:start w:val="1"/>
      <w:numFmt w:val="lowerLetter"/>
      <w:lvlText w:val="%5."/>
      <w:lvlJc w:val="left"/>
      <w:pPr>
        <w:ind w:left="3600" w:hanging="360"/>
      </w:pPr>
    </w:lvl>
    <w:lvl w:ilvl="5" w:tplc="24374113" w:tentative="1">
      <w:start w:val="1"/>
      <w:numFmt w:val="lowerRoman"/>
      <w:lvlText w:val="%6."/>
      <w:lvlJc w:val="right"/>
      <w:pPr>
        <w:ind w:left="4320" w:hanging="180"/>
      </w:pPr>
    </w:lvl>
    <w:lvl w:ilvl="6" w:tplc="24374113" w:tentative="1">
      <w:start w:val="1"/>
      <w:numFmt w:val="decimal"/>
      <w:lvlText w:val="%7."/>
      <w:lvlJc w:val="left"/>
      <w:pPr>
        <w:ind w:left="5040" w:hanging="360"/>
      </w:pPr>
    </w:lvl>
    <w:lvl w:ilvl="7" w:tplc="24374113" w:tentative="1">
      <w:start w:val="1"/>
      <w:numFmt w:val="lowerLetter"/>
      <w:lvlText w:val="%8."/>
      <w:lvlJc w:val="left"/>
      <w:pPr>
        <w:ind w:left="5760" w:hanging="360"/>
      </w:pPr>
    </w:lvl>
    <w:lvl w:ilvl="8" w:tplc="24374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81">
    <w:multiLevelType w:val="hybridMultilevel"/>
    <w:lvl w:ilvl="0" w:tplc="52569820">
      <w:start w:val="1"/>
      <w:numFmt w:val="decimal"/>
      <w:lvlText w:val="%1."/>
      <w:lvlJc w:val="left"/>
      <w:pPr>
        <w:ind w:left="720" w:hanging="360"/>
      </w:pPr>
    </w:lvl>
    <w:lvl w:ilvl="1" w:tplc="52569820" w:tentative="1">
      <w:start w:val="1"/>
      <w:numFmt w:val="lowerLetter"/>
      <w:lvlText w:val="%2."/>
      <w:lvlJc w:val="left"/>
      <w:pPr>
        <w:ind w:left="1440" w:hanging="360"/>
      </w:pPr>
    </w:lvl>
    <w:lvl w:ilvl="2" w:tplc="52569820" w:tentative="1">
      <w:start w:val="1"/>
      <w:numFmt w:val="lowerRoman"/>
      <w:lvlText w:val="%3."/>
      <w:lvlJc w:val="right"/>
      <w:pPr>
        <w:ind w:left="2160" w:hanging="180"/>
      </w:pPr>
    </w:lvl>
    <w:lvl w:ilvl="3" w:tplc="52569820" w:tentative="1">
      <w:start w:val="1"/>
      <w:numFmt w:val="decimal"/>
      <w:lvlText w:val="%4."/>
      <w:lvlJc w:val="left"/>
      <w:pPr>
        <w:ind w:left="2880" w:hanging="360"/>
      </w:pPr>
    </w:lvl>
    <w:lvl w:ilvl="4" w:tplc="52569820" w:tentative="1">
      <w:start w:val="1"/>
      <w:numFmt w:val="lowerLetter"/>
      <w:lvlText w:val="%5."/>
      <w:lvlJc w:val="left"/>
      <w:pPr>
        <w:ind w:left="3600" w:hanging="360"/>
      </w:pPr>
    </w:lvl>
    <w:lvl w:ilvl="5" w:tplc="52569820" w:tentative="1">
      <w:start w:val="1"/>
      <w:numFmt w:val="lowerRoman"/>
      <w:lvlText w:val="%6."/>
      <w:lvlJc w:val="right"/>
      <w:pPr>
        <w:ind w:left="4320" w:hanging="180"/>
      </w:pPr>
    </w:lvl>
    <w:lvl w:ilvl="6" w:tplc="52569820" w:tentative="1">
      <w:start w:val="1"/>
      <w:numFmt w:val="decimal"/>
      <w:lvlText w:val="%7."/>
      <w:lvlJc w:val="left"/>
      <w:pPr>
        <w:ind w:left="5040" w:hanging="360"/>
      </w:pPr>
    </w:lvl>
    <w:lvl w:ilvl="7" w:tplc="52569820" w:tentative="1">
      <w:start w:val="1"/>
      <w:numFmt w:val="lowerLetter"/>
      <w:lvlText w:val="%8."/>
      <w:lvlJc w:val="left"/>
      <w:pPr>
        <w:ind w:left="5760" w:hanging="360"/>
      </w:pPr>
    </w:lvl>
    <w:lvl w:ilvl="8" w:tplc="52569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80">
    <w:multiLevelType w:val="hybridMultilevel"/>
    <w:lvl w:ilvl="0" w:tplc="74160694">
      <w:start w:val="1"/>
      <w:numFmt w:val="decimal"/>
      <w:lvlText w:val="%1."/>
      <w:lvlJc w:val="left"/>
      <w:pPr>
        <w:ind w:left="720" w:hanging="360"/>
      </w:pPr>
    </w:lvl>
    <w:lvl w:ilvl="1" w:tplc="74160694" w:tentative="1">
      <w:start w:val="1"/>
      <w:numFmt w:val="lowerLetter"/>
      <w:lvlText w:val="%2."/>
      <w:lvlJc w:val="left"/>
      <w:pPr>
        <w:ind w:left="1440" w:hanging="360"/>
      </w:pPr>
    </w:lvl>
    <w:lvl w:ilvl="2" w:tplc="74160694" w:tentative="1">
      <w:start w:val="1"/>
      <w:numFmt w:val="lowerRoman"/>
      <w:lvlText w:val="%3."/>
      <w:lvlJc w:val="right"/>
      <w:pPr>
        <w:ind w:left="2160" w:hanging="180"/>
      </w:pPr>
    </w:lvl>
    <w:lvl w:ilvl="3" w:tplc="74160694" w:tentative="1">
      <w:start w:val="1"/>
      <w:numFmt w:val="decimal"/>
      <w:lvlText w:val="%4."/>
      <w:lvlJc w:val="left"/>
      <w:pPr>
        <w:ind w:left="2880" w:hanging="360"/>
      </w:pPr>
    </w:lvl>
    <w:lvl w:ilvl="4" w:tplc="74160694" w:tentative="1">
      <w:start w:val="1"/>
      <w:numFmt w:val="lowerLetter"/>
      <w:lvlText w:val="%5."/>
      <w:lvlJc w:val="left"/>
      <w:pPr>
        <w:ind w:left="3600" w:hanging="360"/>
      </w:pPr>
    </w:lvl>
    <w:lvl w:ilvl="5" w:tplc="74160694" w:tentative="1">
      <w:start w:val="1"/>
      <w:numFmt w:val="lowerRoman"/>
      <w:lvlText w:val="%6."/>
      <w:lvlJc w:val="right"/>
      <w:pPr>
        <w:ind w:left="4320" w:hanging="180"/>
      </w:pPr>
    </w:lvl>
    <w:lvl w:ilvl="6" w:tplc="74160694" w:tentative="1">
      <w:start w:val="1"/>
      <w:numFmt w:val="decimal"/>
      <w:lvlText w:val="%7."/>
      <w:lvlJc w:val="left"/>
      <w:pPr>
        <w:ind w:left="5040" w:hanging="360"/>
      </w:pPr>
    </w:lvl>
    <w:lvl w:ilvl="7" w:tplc="74160694" w:tentative="1">
      <w:start w:val="1"/>
      <w:numFmt w:val="lowerLetter"/>
      <w:lvlText w:val="%8."/>
      <w:lvlJc w:val="left"/>
      <w:pPr>
        <w:ind w:left="5760" w:hanging="360"/>
      </w:pPr>
    </w:lvl>
    <w:lvl w:ilvl="8" w:tplc="74160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79">
    <w:multiLevelType w:val="hybridMultilevel"/>
    <w:lvl w:ilvl="0" w:tplc="72045312">
      <w:start w:val="1"/>
      <w:numFmt w:val="decimal"/>
      <w:lvlText w:val="%1."/>
      <w:lvlJc w:val="left"/>
      <w:pPr>
        <w:ind w:left="720" w:hanging="360"/>
      </w:pPr>
    </w:lvl>
    <w:lvl w:ilvl="1" w:tplc="72045312" w:tentative="1">
      <w:start w:val="1"/>
      <w:numFmt w:val="lowerLetter"/>
      <w:lvlText w:val="%2."/>
      <w:lvlJc w:val="left"/>
      <w:pPr>
        <w:ind w:left="1440" w:hanging="360"/>
      </w:pPr>
    </w:lvl>
    <w:lvl w:ilvl="2" w:tplc="72045312" w:tentative="1">
      <w:start w:val="1"/>
      <w:numFmt w:val="lowerRoman"/>
      <w:lvlText w:val="%3."/>
      <w:lvlJc w:val="right"/>
      <w:pPr>
        <w:ind w:left="2160" w:hanging="180"/>
      </w:pPr>
    </w:lvl>
    <w:lvl w:ilvl="3" w:tplc="72045312" w:tentative="1">
      <w:start w:val="1"/>
      <w:numFmt w:val="decimal"/>
      <w:lvlText w:val="%4."/>
      <w:lvlJc w:val="left"/>
      <w:pPr>
        <w:ind w:left="2880" w:hanging="360"/>
      </w:pPr>
    </w:lvl>
    <w:lvl w:ilvl="4" w:tplc="72045312" w:tentative="1">
      <w:start w:val="1"/>
      <w:numFmt w:val="lowerLetter"/>
      <w:lvlText w:val="%5."/>
      <w:lvlJc w:val="left"/>
      <w:pPr>
        <w:ind w:left="3600" w:hanging="360"/>
      </w:pPr>
    </w:lvl>
    <w:lvl w:ilvl="5" w:tplc="72045312" w:tentative="1">
      <w:start w:val="1"/>
      <w:numFmt w:val="lowerRoman"/>
      <w:lvlText w:val="%6."/>
      <w:lvlJc w:val="right"/>
      <w:pPr>
        <w:ind w:left="4320" w:hanging="180"/>
      </w:pPr>
    </w:lvl>
    <w:lvl w:ilvl="6" w:tplc="72045312" w:tentative="1">
      <w:start w:val="1"/>
      <w:numFmt w:val="decimal"/>
      <w:lvlText w:val="%7."/>
      <w:lvlJc w:val="left"/>
      <w:pPr>
        <w:ind w:left="5040" w:hanging="360"/>
      </w:pPr>
    </w:lvl>
    <w:lvl w:ilvl="7" w:tplc="72045312" w:tentative="1">
      <w:start w:val="1"/>
      <w:numFmt w:val="lowerLetter"/>
      <w:lvlText w:val="%8."/>
      <w:lvlJc w:val="left"/>
      <w:pPr>
        <w:ind w:left="5760" w:hanging="360"/>
      </w:pPr>
    </w:lvl>
    <w:lvl w:ilvl="8" w:tplc="72045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78">
    <w:multiLevelType w:val="hybridMultilevel"/>
    <w:lvl w:ilvl="0" w:tplc="82059026">
      <w:start w:val="1"/>
      <w:numFmt w:val="decimal"/>
      <w:lvlText w:val="%1."/>
      <w:lvlJc w:val="left"/>
      <w:pPr>
        <w:ind w:left="720" w:hanging="360"/>
      </w:pPr>
    </w:lvl>
    <w:lvl w:ilvl="1" w:tplc="82059026" w:tentative="1">
      <w:start w:val="1"/>
      <w:numFmt w:val="lowerLetter"/>
      <w:lvlText w:val="%2."/>
      <w:lvlJc w:val="left"/>
      <w:pPr>
        <w:ind w:left="1440" w:hanging="360"/>
      </w:pPr>
    </w:lvl>
    <w:lvl w:ilvl="2" w:tplc="82059026" w:tentative="1">
      <w:start w:val="1"/>
      <w:numFmt w:val="lowerRoman"/>
      <w:lvlText w:val="%3."/>
      <w:lvlJc w:val="right"/>
      <w:pPr>
        <w:ind w:left="2160" w:hanging="180"/>
      </w:pPr>
    </w:lvl>
    <w:lvl w:ilvl="3" w:tplc="82059026" w:tentative="1">
      <w:start w:val="1"/>
      <w:numFmt w:val="decimal"/>
      <w:lvlText w:val="%4."/>
      <w:lvlJc w:val="left"/>
      <w:pPr>
        <w:ind w:left="2880" w:hanging="360"/>
      </w:pPr>
    </w:lvl>
    <w:lvl w:ilvl="4" w:tplc="82059026" w:tentative="1">
      <w:start w:val="1"/>
      <w:numFmt w:val="lowerLetter"/>
      <w:lvlText w:val="%5."/>
      <w:lvlJc w:val="left"/>
      <w:pPr>
        <w:ind w:left="3600" w:hanging="360"/>
      </w:pPr>
    </w:lvl>
    <w:lvl w:ilvl="5" w:tplc="82059026" w:tentative="1">
      <w:start w:val="1"/>
      <w:numFmt w:val="lowerRoman"/>
      <w:lvlText w:val="%6."/>
      <w:lvlJc w:val="right"/>
      <w:pPr>
        <w:ind w:left="4320" w:hanging="180"/>
      </w:pPr>
    </w:lvl>
    <w:lvl w:ilvl="6" w:tplc="82059026" w:tentative="1">
      <w:start w:val="1"/>
      <w:numFmt w:val="decimal"/>
      <w:lvlText w:val="%7."/>
      <w:lvlJc w:val="left"/>
      <w:pPr>
        <w:ind w:left="5040" w:hanging="360"/>
      </w:pPr>
    </w:lvl>
    <w:lvl w:ilvl="7" w:tplc="82059026" w:tentative="1">
      <w:start w:val="1"/>
      <w:numFmt w:val="lowerLetter"/>
      <w:lvlText w:val="%8."/>
      <w:lvlJc w:val="left"/>
      <w:pPr>
        <w:ind w:left="5760" w:hanging="360"/>
      </w:pPr>
    </w:lvl>
    <w:lvl w:ilvl="8" w:tplc="82059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77">
    <w:multiLevelType w:val="hybridMultilevel"/>
    <w:lvl w:ilvl="0" w:tplc="93402365">
      <w:start w:val="1"/>
      <w:numFmt w:val="decimal"/>
      <w:lvlText w:val="%1."/>
      <w:lvlJc w:val="left"/>
      <w:pPr>
        <w:ind w:left="720" w:hanging="360"/>
      </w:pPr>
    </w:lvl>
    <w:lvl w:ilvl="1" w:tplc="93402365" w:tentative="1">
      <w:start w:val="1"/>
      <w:numFmt w:val="lowerLetter"/>
      <w:lvlText w:val="%2."/>
      <w:lvlJc w:val="left"/>
      <w:pPr>
        <w:ind w:left="1440" w:hanging="360"/>
      </w:pPr>
    </w:lvl>
    <w:lvl w:ilvl="2" w:tplc="93402365" w:tentative="1">
      <w:start w:val="1"/>
      <w:numFmt w:val="lowerRoman"/>
      <w:lvlText w:val="%3."/>
      <w:lvlJc w:val="right"/>
      <w:pPr>
        <w:ind w:left="2160" w:hanging="180"/>
      </w:pPr>
    </w:lvl>
    <w:lvl w:ilvl="3" w:tplc="93402365" w:tentative="1">
      <w:start w:val="1"/>
      <w:numFmt w:val="decimal"/>
      <w:lvlText w:val="%4."/>
      <w:lvlJc w:val="left"/>
      <w:pPr>
        <w:ind w:left="2880" w:hanging="360"/>
      </w:pPr>
    </w:lvl>
    <w:lvl w:ilvl="4" w:tplc="93402365" w:tentative="1">
      <w:start w:val="1"/>
      <w:numFmt w:val="lowerLetter"/>
      <w:lvlText w:val="%5."/>
      <w:lvlJc w:val="left"/>
      <w:pPr>
        <w:ind w:left="3600" w:hanging="360"/>
      </w:pPr>
    </w:lvl>
    <w:lvl w:ilvl="5" w:tplc="93402365" w:tentative="1">
      <w:start w:val="1"/>
      <w:numFmt w:val="lowerRoman"/>
      <w:lvlText w:val="%6."/>
      <w:lvlJc w:val="right"/>
      <w:pPr>
        <w:ind w:left="4320" w:hanging="180"/>
      </w:pPr>
    </w:lvl>
    <w:lvl w:ilvl="6" w:tplc="93402365" w:tentative="1">
      <w:start w:val="1"/>
      <w:numFmt w:val="decimal"/>
      <w:lvlText w:val="%7."/>
      <w:lvlJc w:val="left"/>
      <w:pPr>
        <w:ind w:left="5040" w:hanging="360"/>
      </w:pPr>
    </w:lvl>
    <w:lvl w:ilvl="7" w:tplc="93402365" w:tentative="1">
      <w:start w:val="1"/>
      <w:numFmt w:val="lowerLetter"/>
      <w:lvlText w:val="%8."/>
      <w:lvlJc w:val="left"/>
      <w:pPr>
        <w:ind w:left="5760" w:hanging="360"/>
      </w:pPr>
    </w:lvl>
    <w:lvl w:ilvl="8" w:tplc="93402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76">
    <w:multiLevelType w:val="hybridMultilevel"/>
    <w:lvl w:ilvl="0" w:tplc="97490768">
      <w:start w:val="1"/>
      <w:numFmt w:val="decimal"/>
      <w:lvlText w:val="%1."/>
      <w:lvlJc w:val="left"/>
      <w:pPr>
        <w:ind w:left="720" w:hanging="360"/>
      </w:pPr>
    </w:lvl>
    <w:lvl w:ilvl="1" w:tplc="97490768" w:tentative="1">
      <w:start w:val="1"/>
      <w:numFmt w:val="lowerLetter"/>
      <w:lvlText w:val="%2."/>
      <w:lvlJc w:val="left"/>
      <w:pPr>
        <w:ind w:left="1440" w:hanging="360"/>
      </w:pPr>
    </w:lvl>
    <w:lvl w:ilvl="2" w:tplc="97490768" w:tentative="1">
      <w:start w:val="1"/>
      <w:numFmt w:val="lowerRoman"/>
      <w:lvlText w:val="%3."/>
      <w:lvlJc w:val="right"/>
      <w:pPr>
        <w:ind w:left="2160" w:hanging="180"/>
      </w:pPr>
    </w:lvl>
    <w:lvl w:ilvl="3" w:tplc="97490768" w:tentative="1">
      <w:start w:val="1"/>
      <w:numFmt w:val="decimal"/>
      <w:lvlText w:val="%4."/>
      <w:lvlJc w:val="left"/>
      <w:pPr>
        <w:ind w:left="2880" w:hanging="360"/>
      </w:pPr>
    </w:lvl>
    <w:lvl w:ilvl="4" w:tplc="97490768" w:tentative="1">
      <w:start w:val="1"/>
      <w:numFmt w:val="lowerLetter"/>
      <w:lvlText w:val="%5."/>
      <w:lvlJc w:val="left"/>
      <w:pPr>
        <w:ind w:left="3600" w:hanging="360"/>
      </w:pPr>
    </w:lvl>
    <w:lvl w:ilvl="5" w:tplc="97490768" w:tentative="1">
      <w:start w:val="1"/>
      <w:numFmt w:val="lowerRoman"/>
      <w:lvlText w:val="%6."/>
      <w:lvlJc w:val="right"/>
      <w:pPr>
        <w:ind w:left="4320" w:hanging="180"/>
      </w:pPr>
    </w:lvl>
    <w:lvl w:ilvl="6" w:tplc="97490768" w:tentative="1">
      <w:start w:val="1"/>
      <w:numFmt w:val="decimal"/>
      <w:lvlText w:val="%7."/>
      <w:lvlJc w:val="left"/>
      <w:pPr>
        <w:ind w:left="5040" w:hanging="360"/>
      </w:pPr>
    </w:lvl>
    <w:lvl w:ilvl="7" w:tplc="97490768" w:tentative="1">
      <w:start w:val="1"/>
      <w:numFmt w:val="lowerLetter"/>
      <w:lvlText w:val="%8."/>
      <w:lvlJc w:val="left"/>
      <w:pPr>
        <w:ind w:left="5760" w:hanging="360"/>
      </w:pPr>
    </w:lvl>
    <w:lvl w:ilvl="8" w:tplc="97490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75">
    <w:multiLevelType w:val="hybridMultilevel"/>
    <w:lvl w:ilvl="0" w:tplc="20378097">
      <w:start w:val="1"/>
      <w:numFmt w:val="decimal"/>
      <w:lvlText w:val="%1."/>
      <w:lvlJc w:val="left"/>
      <w:pPr>
        <w:ind w:left="720" w:hanging="360"/>
      </w:pPr>
    </w:lvl>
    <w:lvl w:ilvl="1" w:tplc="20378097" w:tentative="1">
      <w:start w:val="1"/>
      <w:numFmt w:val="lowerLetter"/>
      <w:lvlText w:val="%2."/>
      <w:lvlJc w:val="left"/>
      <w:pPr>
        <w:ind w:left="1440" w:hanging="360"/>
      </w:pPr>
    </w:lvl>
    <w:lvl w:ilvl="2" w:tplc="20378097" w:tentative="1">
      <w:start w:val="1"/>
      <w:numFmt w:val="lowerRoman"/>
      <w:lvlText w:val="%3."/>
      <w:lvlJc w:val="right"/>
      <w:pPr>
        <w:ind w:left="2160" w:hanging="180"/>
      </w:pPr>
    </w:lvl>
    <w:lvl w:ilvl="3" w:tplc="20378097" w:tentative="1">
      <w:start w:val="1"/>
      <w:numFmt w:val="decimal"/>
      <w:lvlText w:val="%4."/>
      <w:lvlJc w:val="left"/>
      <w:pPr>
        <w:ind w:left="2880" w:hanging="360"/>
      </w:pPr>
    </w:lvl>
    <w:lvl w:ilvl="4" w:tplc="20378097" w:tentative="1">
      <w:start w:val="1"/>
      <w:numFmt w:val="lowerLetter"/>
      <w:lvlText w:val="%5."/>
      <w:lvlJc w:val="left"/>
      <w:pPr>
        <w:ind w:left="3600" w:hanging="360"/>
      </w:pPr>
    </w:lvl>
    <w:lvl w:ilvl="5" w:tplc="20378097" w:tentative="1">
      <w:start w:val="1"/>
      <w:numFmt w:val="lowerRoman"/>
      <w:lvlText w:val="%6."/>
      <w:lvlJc w:val="right"/>
      <w:pPr>
        <w:ind w:left="4320" w:hanging="180"/>
      </w:pPr>
    </w:lvl>
    <w:lvl w:ilvl="6" w:tplc="20378097" w:tentative="1">
      <w:start w:val="1"/>
      <w:numFmt w:val="decimal"/>
      <w:lvlText w:val="%7."/>
      <w:lvlJc w:val="left"/>
      <w:pPr>
        <w:ind w:left="5040" w:hanging="360"/>
      </w:pPr>
    </w:lvl>
    <w:lvl w:ilvl="7" w:tplc="20378097" w:tentative="1">
      <w:start w:val="1"/>
      <w:numFmt w:val="lowerLetter"/>
      <w:lvlText w:val="%8."/>
      <w:lvlJc w:val="left"/>
      <w:pPr>
        <w:ind w:left="5760" w:hanging="360"/>
      </w:pPr>
    </w:lvl>
    <w:lvl w:ilvl="8" w:tplc="20378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74">
    <w:multiLevelType w:val="hybridMultilevel"/>
    <w:lvl w:ilvl="0" w:tplc="31392601">
      <w:start w:val="1"/>
      <w:numFmt w:val="decimal"/>
      <w:lvlText w:val="%1."/>
      <w:lvlJc w:val="left"/>
      <w:pPr>
        <w:ind w:left="720" w:hanging="360"/>
      </w:pPr>
    </w:lvl>
    <w:lvl w:ilvl="1" w:tplc="31392601" w:tentative="1">
      <w:start w:val="1"/>
      <w:numFmt w:val="lowerLetter"/>
      <w:lvlText w:val="%2."/>
      <w:lvlJc w:val="left"/>
      <w:pPr>
        <w:ind w:left="1440" w:hanging="360"/>
      </w:pPr>
    </w:lvl>
    <w:lvl w:ilvl="2" w:tplc="31392601" w:tentative="1">
      <w:start w:val="1"/>
      <w:numFmt w:val="lowerRoman"/>
      <w:lvlText w:val="%3."/>
      <w:lvlJc w:val="right"/>
      <w:pPr>
        <w:ind w:left="2160" w:hanging="180"/>
      </w:pPr>
    </w:lvl>
    <w:lvl w:ilvl="3" w:tplc="31392601" w:tentative="1">
      <w:start w:val="1"/>
      <w:numFmt w:val="decimal"/>
      <w:lvlText w:val="%4."/>
      <w:lvlJc w:val="left"/>
      <w:pPr>
        <w:ind w:left="2880" w:hanging="360"/>
      </w:pPr>
    </w:lvl>
    <w:lvl w:ilvl="4" w:tplc="31392601" w:tentative="1">
      <w:start w:val="1"/>
      <w:numFmt w:val="lowerLetter"/>
      <w:lvlText w:val="%5."/>
      <w:lvlJc w:val="left"/>
      <w:pPr>
        <w:ind w:left="3600" w:hanging="360"/>
      </w:pPr>
    </w:lvl>
    <w:lvl w:ilvl="5" w:tplc="31392601" w:tentative="1">
      <w:start w:val="1"/>
      <w:numFmt w:val="lowerRoman"/>
      <w:lvlText w:val="%6."/>
      <w:lvlJc w:val="right"/>
      <w:pPr>
        <w:ind w:left="4320" w:hanging="180"/>
      </w:pPr>
    </w:lvl>
    <w:lvl w:ilvl="6" w:tplc="31392601" w:tentative="1">
      <w:start w:val="1"/>
      <w:numFmt w:val="decimal"/>
      <w:lvlText w:val="%7."/>
      <w:lvlJc w:val="left"/>
      <w:pPr>
        <w:ind w:left="5040" w:hanging="360"/>
      </w:pPr>
    </w:lvl>
    <w:lvl w:ilvl="7" w:tplc="31392601" w:tentative="1">
      <w:start w:val="1"/>
      <w:numFmt w:val="lowerLetter"/>
      <w:lvlText w:val="%8."/>
      <w:lvlJc w:val="left"/>
      <w:pPr>
        <w:ind w:left="5760" w:hanging="360"/>
      </w:pPr>
    </w:lvl>
    <w:lvl w:ilvl="8" w:tplc="31392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73">
    <w:multiLevelType w:val="hybridMultilevel"/>
    <w:lvl w:ilvl="0" w:tplc="61955397">
      <w:start w:val="1"/>
      <w:numFmt w:val="decimal"/>
      <w:lvlText w:val="%1."/>
      <w:lvlJc w:val="left"/>
      <w:pPr>
        <w:ind w:left="720" w:hanging="360"/>
      </w:pPr>
    </w:lvl>
    <w:lvl w:ilvl="1" w:tplc="61955397" w:tentative="1">
      <w:start w:val="1"/>
      <w:numFmt w:val="lowerLetter"/>
      <w:lvlText w:val="%2."/>
      <w:lvlJc w:val="left"/>
      <w:pPr>
        <w:ind w:left="1440" w:hanging="360"/>
      </w:pPr>
    </w:lvl>
    <w:lvl w:ilvl="2" w:tplc="61955397" w:tentative="1">
      <w:start w:val="1"/>
      <w:numFmt w:val="lowerRoman"/>
      <w:lvlText w:val="%3."/>
      <w:lvlJc w:val="right"/>
      <w:pPr>
        <w:ind w:left="2160" w:hanging="180"/>
      </w:pPr>
    </w:lvl>
    <w:lvl w:ilvl="3" w:tplc="61955397" w:tentative="1">
      <w:start w:val="1"/>
      <w:numFmt w:val="decimal"/>
      <w:lvlText w:val="%4."/>
      <w:lvlJc w:val="left"/>
      <w:pPr>
        <w:ind w:left="2880" w:hanging="360"/>
      </w:pPr>
    </w:lvl>
    <w:lvl w:ilvl="4" w:tplc="61955397" w:tentative="1">
      <w:start w:val="1"/>
      <w:numFmt w:val="lowerLetter"/>
      <w:lvlText w:val="%5."/>
      <w:lvlJc w:val="left"/>
      <w:pPr>
        <w:ind w:left="3600" w:hanging="360"/>
      </w:pPr>
    </w:lvl>
    <w:lvl w:ilvl="5" w:tplc="61955397" w:tentative="1">
      <w:start w:val="1"/>
      <w:numFmt w:val="lowerRoman"/>
      <w:lvlText w:val="%6."/>
      <w:lvlJc w:val="right"/>
      <w:pPr>
        <w:ind w:left="4320" w:hanging="180"/>
      </w:pPr>
    </w:lvl>
    <w:lvl w:ilvl="6" w:tplc="61955397" w:tentative="1">
      <w:start w:val="1"/>
      <w:numFmt w:val="decimal"/>
      <w:lvlText w:val="%7."/>
      <w:lvlJc w:val="left"/>
      <w:pPr>
        <w:ind w:left="5040" w:hanging="360"/>
      </w:pPr>
    </w:lvl>
    <w:lvl w:ilvl="7" w:tplc="61955397" w:tentative="1">
      <w:start w:val="1"/>
      <w:numFmt w:val="lowerLetter"/>
      <w:lvlText w:val="%8."/>
      <w:lvlJc w:val="left"/>
      <w:pPr>
        <w:ind w:left="5760" w:hanging="360"/>
      </w:pPr>
    </w:lvl>
    <w:lvl w:ilvl="8" w:tplc="61955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72">
    <w:multiLevelType w:val="hybridMultilevel"/>
    <w:lvl w:ilvl="0" w:tplc="16622958">
      <w:start w:val="1"/>
      <w:numFmt w:val="decimal"/>
      <w:lvlText w:val="%1."/>
      <w:lvlJc w:val="left"/>
      <w:pPr>
        <w:ind w:left="720" w:hanging="360"/>
      </w:pPr>
    </w:lvl>
    <w:lvl w:ilvl="1" w:tplc="16622958" w:tentative="1">
      <w:start w:val="1"/>
      <w:numFmt w:val="lowerLetter"/>
      <w:lvlText w:val="%2."/>
      <w:lvlJc w:val="left"/>
      <w:pPr>
        <w:ind w:left="1440" w:hanging="360"/>
      </w:pPr>
    </w:lvl>
    <w:lvl w:ilvl="2" w:tplc="16622958" w:tentative="1">
      <w:start w:val="1"/>
      <w:numFmt w:val="lowerRoman"/>
      <w:lvlText w:val="%3."/>
      <w:lvlJc w:val="right"/>
      <w:pPr>
        <w:ind w:left="2160" w:hanging="180"/>
      </w:pPr>
    </w:lvl>
    <w:lvl w:ilvl="3" w:tplc="16622958" w:tentative="1">
      <w:start w:val="1"/>
      <w:numFmt w:val="decimal"/>
      <w:lvlText w:val="%4."/>
      <w:lvlJc w:val="left"/>
      <w:pPr>
        <w:ind w:left="2880" w:hanging="360"/>
      </w:pPr>
    </w:lvl>
    <w:lvl w:ilvl="4" w:tplc="16622958" w:tentative="1">
      <w:start w:val="1"/>
      <w:numFmt w:val="lowerLetter"/>
      <w:lvlText w:val="%5."/>
      <w:lvlJc w:val="left"/>
      <w:pPr>
        <w:ind w:left="3600" w:hanging="360"/>
      </w:pPr>
    </w:lvl>
    <w:lvl w:ilvl="5" w:tplc="16622958" w:tentative="1">
      <w:start w:val="1"/>
      <w:numFmt w:val="lowerRoman"/>
      <w:lvlText w:val="%6."/>
      <w:lvlJc w:val="right"/>
      <w:pPr>
        <w:ind w:left="4320" w:hanging="180"/>
      </w:pPr>
    </w:lvl>
    <w:lvl w:ilvl="6" w:tplc="16622958" w:tentative="1">
      <w:start w:val="1"/>
      <w:numFmt w:val="decimal"/>
      <w:lvlText w:val="%7."/>
      <w:lvlJc w:val="left"/>
      <w:pPr>
        <w:ind w:left="5040" w:hanging="360"/>
      </w:pPr>
    </w:lvl>
    <w:lvl w:ilvl="7" w:tplc="16622958" w:tentative="1">
      <w:start w:val="1"/>
      <w:numFmt w:val="lowerLetter"/>
      <w:lvlText w:val="%8."/>
      <w:lvlJc w:val="left"/>
      <w:pPr>
        <w:ind w:left="5760" w:hanging="360"/>
      </w:pPr>
    </w:lvl>
    <w:lvl w:ilvl="8" w:tplc="16622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71">
    <w:multiLevelType w:val="hybridMultilevel"/>
    <w:lvl w:ilvl="0" w:tplc="25015623">
      <w:start w:val="1"/>
      <w:numFmt w:val="decimal"/>
      <w:lvlText w:val="%1."/>
      <w:lvlJc w:val="left"/>
      <w:pPr>
        <w:ind w:left="720" w:hanging="360"/>
      </w:pPr>
    </w:lvl>
    <w:lvl w:ilvl="1" w:tplc="25015623" w:tentative="1">
      <w:start w:val="1"/>
      <w:numFmt w:val="lowerLetter"/>
      <w:lvlText w:val="%2."/>
      <w:lvlJc w:val="left"/>
      <w:pPr>
        <w:ind w:left="1440" w:hanging="360"/>
      </w:pPr>
    </w:lvl>
    <w:lvl w:ilvl="2" w:tplc="25015623" w:tentative="1">
      <w:start w:val="1"/>
      <w:numFmt w:val="lowerRoman"/>
      <w:lvlText w:val="%3."/>
      <w:lvlJc w:val="right"/>
      <w:pPr>
        <w:ind w:left="2160" w:hanging="180"/>
      </w:pPr>
    </w:lvl>
    <w:lvl w:ilvl="3" w:tplc="25015623" w:tentative="1">
      <w:start w:val="1"/>
      <w:numFmt w:val="decimal"/>
      <w:lvlText w:val="%4."/>
      <w:lvlJc w:val="left"/>
      <w:pPr>
        <w:ind w:left="2880" w:hanging="360"/>
      </w:pPr>
    </w:lvl>
    <w:lvl w:ilvl="4" w:tplc="25015623" w:tentative="1">
      <w:start w:val="1"/>
      <w:numFmt w:val="lowerLetter"/>
      <w:lvlText w:val="%5."/>
      <w:lvlJc w:val="left"/>
      <w:pPr>
        <w:ind w:left="3600" w:hanging="360"/>
      </w:pPr>
    </w:lvl>
    <w:lvl w:ilvl="5" w:tplc="25015623" w:tentative="1">
      <w:start w:val="1"/>
      <w:numFmt w:val="lowerRoman"/>
      <w:lvlText w:val="%6."/>
      <w:lvlJc w:val="right"/>
      <w:pPr>
        <w:ind w:left="4320" w:hanging="180"/>
      </w:pPr>
    </w:lvl>
    <w:lvl w:ilvl="6" w:tplc="25015623" w:tentative="1">
      <w:start w:val="1"/>
      <w:numFmt w:val="decimal"/>
      <w:lvlText w:val="%7."/>
      <w:lvlJc w:val="left"/>
      <w:pPr>
        <w:ind w:left="5040" w:hanging="360"/>
      </w:pPr>
    </w:lvl>
    <w:lvl w:ilvl="7" w:tplc="25015623" w:tentative="1">
      <w:start w:val="1"/>
      <w:numFmt w:val="lowerLetter"/>
      <w:lvlText w:val="%8."/>
      <w:lvlJc w:val="left"/>
      <w:pPr>
        <w:ind w:left="5760" w:hanging="360"/>
      </w:pPr>
    </w:lvl>
    <w:lvl w:ilvl="8" w:tplc="25015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70">
    <w:multiLevelType w:val="hybridMultilevel"/>
    <w:lvl w:ilvl="0" w:tplc="35217737">
      <w:start w:val="1"/>
      <w:numFmt w:val="decimal"/>
      <w:lvlText w:val="%1."/>
      <w:lvlJc w:val="left"/>
      <w:pPr>
        <w:ind w:left="720" w:hanging="360"/>
      </w:pPr>
    </w:lvl>
    <w:lvl w:ilvl="1" w:tplc="35217737" w:tentative="1">
      <w:start w:val="1"/>
      <w:numFmt w:val="lowerLetter"/>
      <w:lvlText w:val="%2."/>
      <w:lvlJc w:val="left"/>
      <w:pPr>
        <w:ind w:left="1440" w:hanging="360"/>
      </w:pPr>
    </w:lvl>
    <w:lvl w:ilvl="2" w:tplc="35217737" w:tentative="1">
      <w:start w:val="1"/>
      <w:numFmt w:val="lowerRoman"/>
      <w:lvlText w:val="%3."/>
      <w:lvlJc w:val="right"/>
      <w:pPr>
        <w:ind w:left="2160" w:hanging="180"/>
      </w:pPr>
    </w:lvl>
    <w:lvl w:ilvl="3" w:tplc="35217737" w:tentative="1">
      <w:start w:val="1"/>
      <w:numFmt w:val="decimal"/>
      <w:lvlText w:val="%4."/>
      <w:lvlJc w:val="left"/>
      <w:pPr>
        <w:ind w:left="2880" w:hanging="360"/>
      </w:pPr>
    </w:lvl>
    <w:lvl w:ilvl="4" w:tplc="35217737" w:tentative="1">
      <w:start w:val="1"/>
      <w:numFmt w:val="lowerLetter"/>
      <w:lvlText w:val="%5."/>
      <w:lvlJc w:val="left"/>
      <w:pPr>
        <w:ind w:left="3600" w:hanging="360"/>
      </w:pPr>
    </w:lvl>
    <w:lvl w:ilvl="5" w:tplc="35217737" w:tentative="1">
      <w:start w:val="1"/>
      <w:numFmt w:val="lowerRoman"/>
      <w:lvlText w:val="%6."/>
      <w:lvlJc w:val="right"/>
      <w:pPr>
        <w:ind w:left="4320" w:hanging="180"/>
      </w:pPr>
    </w:lvl>
    <w:lvl w:ilvl="6" w:tplc="35217737" w:tentative="1">
      <w:start w:val="1"/>
      <w:numFmt w:val="decimal"/>
      <w:lvlText w:val="%7."/>
      <w:lvlJc w:val="left"/>
      <w:pPr>
        <w:ind w:left="5040" w:hanging="360"/>
      </w:pPr>
    </w:lvl>
    <w:lvl w:ilvl="7" w:tplc="35217737" w:tentative="1">
      <w:start w:val="1"/>
      <w:numFmt w:val="lowerLetter"/>
      <w:lvlText w:val="%8."/>
      <w:lvlJc w:val="left"/>
      <w:pPr>
        <w:ind w:left="5760" w:hanging="360"/>
      </w:pPr>
    </w:lvl>
    <w:lvl w:ilvl="8" w:tplc="35217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69">
    <w:multiLevelType w:val="hybridMultilevel"/>
    <w:lvl w:ilvl="0" w:tplc="22111275">
      <w:start w:val="1"/>
      <w:numFmt w:val="decimal"/>
      <w:lvlText w:val="%1."/>
      <w:lvlJc w:val="left"/>
      <w:pPr>
        <w:ind w:left="720" w:hanging="360"/>
      </w:pPr>
    </w:lvl>
    <w:lvl w:ilvl="1" w:tplc="22111275" w:tentative="1">
      <w:start w:val="1"/>
      <w:numFmt w:val="lowerLetter"/>
      <w:lvlText w:val="%2."/>
      <w:lvlJc w:val="left"/>
      <w:pPr>
        <w:ind w:left="1440" w:hanging="360"/>
      </w:pPr>
    </w:lvl>
    <w:lvl w:ilvl="2" w:tplc="22111275" w:tentative="1">
      <w:start w:val="1"/>
      <w:numFmt w:val="lowerRoman"/>
      <w:lvlText w:val="%3."/>
      <w:lvlJc w:val="right"/>
      <w:pPr>
        <w:ind w:left="2160" w:hanging="180"/>
      </w:pPr>
    </w:lvl>
    <w:lvl w:ilvl="3" w:tplc="22111275" w:tentative="1">
      <w:start w:val="1"/>
      <w:numFmt w:val="decimal"/>
      <w:lvlText w:val="%4."/>
      <w:lvlJc w:val="left"/>
      <w:pPr>
        <w:ind w:left="2880" w:hanging="360"/>
      </w:pPr>
    </w:lvl>
    <w:lvl w:ilvl="4" w:tplc="22111275" w:tentative="1">
      <w:start w:val="1"/>
      <w:numFmt w:val="lowerLetter"/>
      <w:lvlText w:val="%5."/>
      <w:lvlJc w:val="left"/>
      <w:pPr>
        <w:ind w:left="3600" w:hanging="360"/>
      </w:pPr>
    </w:lvl>
    <w:lvl w:ilvl="5" w:tplc="22111275" w:tentative="1">
      <w:start w:val="1"/>
      <w:numFmt w:val="lowerRoman"/>
      <w:lvlText w:val="%6."/>
      <w:lvlJc w:val="right"/>
      <w:pPr>
        <w:ind w:left="4320" w:hanging="180"/>
      </w:pPr>
    </w:lvl>
    <w:lvl w:ilvl="6" w:tplc="22111275" w:tentative="1">
      <w:start w:val="1"/>
      <w:numFmt w:val="decimal"/>
      <w:lvlText w:val="%7."/>
      <w:lvlJc w:val="left"/>
      <w:pPr>
        <w:ind w:left="5040" w:hanging="360"/>
      </w:pPr>
    </w:lvl>
    <w:lvl w:ilvl="7" w:tplc="22111275" w:tentative="1">
      <w:start w:val="1"/>
      <w:numFmt w:val="lowerLetter"/>
      <w:lvlText w:val="%8."/>
      <w:lvlJc w:val="left"/>
      <w:pPr>
        <w:ind w:left="5760" w:hanging="360"/>
      </w:pPr>
    </w:lvl>
    <w:lvl w:ilvl="8" w:tplc="22111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68">
    <w:multiLevelType w:val="hybridMultilevel"/>
    <w:lvl w:ilvl="0" w:tplc="20238850">
      <w:start w:val="1"/>
      <w:numFmt w:val="decimal"/>
      <w:lvlText w:val="%1."/>
      <w:lvlJc w:val="left"/>
      <w:pPr>
        <w:ind w:left="720" w:hanging="360"/>
      </w:pPr>
    </w:lvl>
    <w:lvl w:ilvl="1" w:tplc="20238850" w:tentative="1">
      <w:start w:val="1"/>
      <w:numFmt w:val="lowerLetter"/>
      <w:lvlText w:val="%2."/>
      <w:lvlJc w:val="left"/>
      <w:pPr>
        <w:ind w:left="1440" w:hanging="360"/>
      </w:pPr>
    </w:lvl>
    <w:lvl w:ilvl="2" w:tplc="20238850" w:tentative="1">
      <w:start w:val="1"/>
      <w:numFmt w:val="lowerRoman"/>
      <w:lvlText w:val="%3."/>
      <w:lvlJc w:val="right"/>
      <w:pPr>
        <w:ind w:left="2160" w:hanging="180"/>
      </w:pPr>
    </w:lvl>
    <w:lvl w:ilvl="3" w:tplc="20238850" w:tentative="1">
      <w:start w:val="1"/>
      <w:numFmt w:val="decimal"/>
      <w:lvlText w:val="%4."/>
      <w:lvlJc w:val="left"/>
      <w:pPr>
        <w:ind w:left="2880" w:hanging="360"/>
      </w:pPr>
    </w:lvl>
    <w:lvl w:ilvl="4" w:tplc="20238850" w:tentative="1">
      <w:start w:val="1"/>
      <w:numFmt w:val="lowerLetter"/>
      <w:lvlText w:val="%5."/>
      <w:lvlJc w:val="left"/>
      <w:pPr>
        <w:ind w:left="3600" w:hanging="360"/>
      </w:pPr>
    </w:lvl>
    <w:lvl w:ilvl="5" w:tplc="20238850" w:tentative="1">
      <w:start w:val="1"/>
      <w:numFmt w:val="lowerRoman"/>
      <w:lvlText w:val="%6."/>
      <w:lvlJc w:val="right"/>
      <w:pPr>
        <w:ind w:left="4320" w:hanging="180"/>
      </w:pPr>
    </w:lvl>
    <w:lvl w:ilvl="6" w:tplc="20238850" w:tentative="1">
      <w:start w:val="1"/>
      <w:numFmt w:val="decimal"/>
      <w:lvlText w:val="%7."/>
      <w:lvlJc w:val="left"/>
      <w:pPr>
        <w:ind w:left="5040" w:hanging="360"/>
      </w:pPr>
    </w:lvl>
    <w:lvl w:ilvl="7" w:tplc="20238850" w:tentative="1">
      <w:start w:val="1"/>
      <w:numFmt w:val="lowerLetter"/>
      <w:lvlText w:val="%8."/>
      <w:lvlJc w:val="left"/>
      <w:pPr>
        <w:ind w:left="5760" w:hanging="360"/>
      </w:pPr>
    </w:lvl>
    <w:lvl w:ilvl="8" w:tplc="20238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67">
    <w:multiLevelType w:val="hybridMultilevel"/>
    <w:lvl w:ilvl="0" w:tplc="19219096">
      <w:start w:val="1"/>
      <w:numFmt w:val="decimal"/>
      <w:lvlText w:val="%1."/>
      <w:lvlJc w:val="left"/>
      <w:pPr>
        <w:ind w:left="720" w:hanging="360"/>
      </w:pPr>
    </w:lvl>
    <w:lvl w:ilvl="1" w:tplc="19219096" w:tentative="1">
      <w:start w:val="1"/>
      <w:numFmt w:val="lowerLetter"/>
      <w:lvlText w:val="%2."/>
      <w:lvlJc w:val="left"/>
      <w:pPr>
        <w:ind w:left="1440" w:hanging="360"/>
      </w:pPr>
    </w:lvl>
    <w:lvl w:ilvl="2" w:tplc="19219096" w:tentative="1">
      <w:start w:val="1"/>
      <w:numFmt w:val="lowerRoman"/>
      <w:lvlText w:val="%3."/>
      <w:lvlJc w:val="right"/>
      <w:pPr>
        <w:ind w:left="2160" w:hanging="180"/>
      </w:pPr>
    </w:lvl>
    <w:lvl w:ilvl="3" w:tplc="19219096" w:tentative="1">
      <w:start w:val="1"/>
      <w:numFmt w:val="decimal"/>
      <w:lvlText w:val="%4."/>
      <w:lvlJc w:val="left"/>
      <w:pPr>
        <w:ind w:left="2880" w:hanging="360"/>
      </w:pPr>
    </w:lvl>
    <w:lvl w:ilvl="4" w:tplc="19219096" w:tentative="1">
      <w:start w:val="1"/>
      <w:numFmt w:val="lowerLetter"/>
      <w:lvlText w:val="%5."/>
      <w:lvlJc w:val="left"/>
      <w:pPr>
        <w:ind w:left="3600" w:hanging="360"/>
      </w:pPr>
    </w:lvl>
    <w:lvl w:ilvl="5" w:tplc="19219096" w:tentative="1">
      <w:start w:val="1"/>
      <w:numFmt w:val="lowerRoman"/>
      <w:lvlText w:val="%6."/>
      <w:lvlJc w:val="right"/>
      <w:pPr>
        <w:ind w:left="4320" w:hanging="180"/>
      </w:pPr>
    </w:lvl>
    <w:lvl w:ilvl="6" w:tplc="19219096" w:tentative="1">
      <w:start w:val="1"/>
      <w:numFmt w:val="decimal"/>
      <w:lvlText w:val="%7."/>
      <w:lvlJc w:val="left"/>
      <w:pPr>
        <w:ind w:left="5040" w:hanging="360"/>
      </w:pPr>
    </w:lvl>
    <w:lvl w:ilvl="7" w:tplc="19219096" w:tentative="1">
      <w:start w:val="1"/>
      <w:numFmt w:val="lowerLetter"/>
      <w:lvlText w:val="%8."/>
      <w:lvlJc w:val="left"/>
      <w:pPr>
        <w:ind w:left="5760" w:hanging="360"/>
      </w:pPr>
    </w:lvl>
    <w:lvl w:ilvl="8" w:tplc="19219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66">
    <w:multiLevelType w:val="hybridMultilevel"/>
    <w:lvl w:ilvl="0" w:tplc="39518648">
      <w:start w:val="1"/>
      <w:numFmt w:val="decimal"/>
      <w:lvlText w:val="%1."/>
      <w:lvlJc w:val="left"/>
      <w:pPr>
        <w:ind w:left="720" w:hanging="360"/>
      </w:pPr>
    </w:lvl>
    <w:lvl w:ilvl="1" w:tplc="39518648" w:tentative="1">
      <w:start w:val="1"/>
      <w:numFmt w:val="lowerLetter"/>
      <w:lvlText w:val="%2."/>
      <w:lvlJc w:val="left"/>
      <w:pPr>
        <w:ind w:left="1440" w:hanging="360"/>
      </w:pPr>
    </w:lvl>
    <w:lvl w:ilvl="2" w:tplc="39518648" w:tentative="1">
      <w:start w:val="1"/>
      <w:numFmt w:val="lowerRoman"/>
      <w:lvlText w:val="%3."/>
      <w:lvlJc w:val="right"/>
      <w:pPr>
        <w:ind w:left="2160" w:hanging="180"/>
      </w:pPr>
    </w:lvl>
    <w:lvl w:ilvl="3" w:tplc="39518648" w:tentative="1">
      <w:start w:val="1"/>
      <w:numFmt w:val="decimal"/>
      <w:lvlText w:val="%4."/>
      <w:lvlJc w:val="left"/>
      <w:pPr>
        <w:ind w:left="2880" w:hanging="360"/>
      </w:pPr>
    </w:lvl>
    <w:lvl w:ilvl="4" w:tplc="39518648" w:tentative="1">
      <w:start w:val="1"/>
      <w:numFmt w:val="lowerLetter"/>
      <w:lvlText w:val="%5."/>
      <w:lvlJc w:val="left"/>
      <w:pPr>
        <w:ind w:left="3600" w:hanging="360"/>
      </w:pPr>
    </w:lvl>
    <w:lvl w:ilvl="5" w:tplc="39518648" w:tentative="1">
      <w:start w:val="1"/>
      <w:numFmt w:val="lowerRoman"/>
      <w:lvlText w:val="%6."/>
      <w:lvlJc w:val="right"/>
      <w:pPr>
        <w:ind w:left="4320" w:hanging="180"/>
      </w:pPr>
    </w:lvl>
    <w:lvl w:ilvl="6" w:tplc="39518648" w:tentative="1">
      <w:start w:val="1"/>
      <w:numFmt w:val="decimal"/>
      <w:lvlText w:val="%7."/>
      <w:lvlJc w:val="left"/>
      <w:pPr>
        <w:ind w:left="5040" w:hanging="360"/>
      </w:pPr>
    </w:lvl>
    <w:lvl w:ilvl="7" w:tplc="39518648" w:tentative="1">
      <w:start w:val="1"/>
      <w:numFmt w:val="lowerLetter"/>
      <w:lvlText w:val="%8."/>
      <w:lvlJc w:val="left"/>
      <w:pPr>
        <w:ind w:left="5760" w:hanging="360"/>
      </w:pPr>
    </w:lvl>
    <w:lvl w:ilvl="8" w:tplc="39518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65">
    <w:multiLevelType w:val="hybridMultilevel"/>
    <w:lvl w:ilvl="0" w:tplc="21508060">
      <w:start w:val="1"/>
      <w:numFmt w:val="decimal"/>
      <w:lvlText w:val="%1."/>
      <w:lvlJc w:val="left"/>
      <w:pPr>
        <w:ind w:left="720" w:hanging="360"/>
      </w:pPr>
    </w:lvl>
    <w:lvl w:ilvl="1" w:tplc="21508060" w:tentative="1">
      <w:start w:val="1"/>
      <w:numFmt w:val="lowerLetter"/>
      <w:lvlText w:val="%2."/>
      <w:lvlJc w:val="left"/>
      <w:pPr>
        <w:ind w:left="1440" w:hanging="360"/>
      </w:pPr>
    </w:lvl>
    <w:lvl w:ilvl="2" w:tplc="21508060" w:tentative="1">
      <w:start w:val="1"/>
      <w:numFmt w:val="lowerRoman"/>
      <w:lvlText w:val="%3."/>
      <w:lvlJc w:val="right"/>
      <w:pPr>
        <w:ind w:left="2160" w:hanging="180"/>
      </w:pPr>
    </w:lvl>
    <w:lvl w:ilvl="3" w:tplc="21508060" w:tentative="1">
      <w:start w:val="1"/>
      <w:numFmt w:val="decimal"/>
      <w:lvlText w:val="%4."/>
      <w:lvlJc w:val="left"/>
      <w:pPr>
        <w:ind w:left="2880" w:hanging="360"/>
      </w:pPr>
    </w:lvl>
    <w:lvl w:ilvl="4" w:tplc="21508060" w:tentative="1">
      <w:start w:val="1"/>
      <w:numFmt w:val="lowerLetter"/>
      <w:lvlText w:val="%5."/>
      <w:lvlJc w:val="left"/>
      <w:pPr>
        <w:ind w:left="3600" w:hanging="360"/>
      </w:pPr>
    </w:lvl>
    <w:lvl w:ilvl="5" w:tplc="21508060" w:tentative="1">
      <w:start w:val="1"/>
      <w:numFmt w:val="lowerRoman"/>
      <w:lvlText w:val="%6."/>
      <w:lvlJc w:val="right"/>
      <w:pPr>
        <w:ind w:left="4320" w:hanging="180"/>
      </w:pPr>
    </w:lvl>
    <w:lvl w:ilvl="6" w:tplc="21508060" w:tentative="1">
      <w:start w:val="1"/>
      <w:numFmt w:val="decimal"/>
      <w:lvlText w:val="%7."/>
      <w:lvlJc w:val="left"/>
      <w:pPr>
        <w:ind w:left="5040" w:hanging="360"/>
      </w:pPr>
    </w:lvl>
    <w:lvl w:ilvl="7" w:tplc="21508060" w:tentative="1">
      <w:start w:val="1"/>
      <w:numFmt w:val="lowerLetter"/>
      <w:lvlText w:val="%8."/>
      <w:lvlJc w:val="left"/>
      <w:pPr>
        <w:ind w:left="5760" w:hanging="360"/>
      </w:pPr>
    </w:lvl>
    <w:lvl w:ilvl="8" w:tplc="21508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64">
    <w:multiLevelType w:val="hybridMultilevel"/>
    <w:lvl w:ilvl="0" w:tplc="89940314">
      <w:start w:val="1"/>
      <w:numFmt w:val="decimal"/>
      <w:lvlText w:val="%1."/>
      <w:lvlJc w:val="left"/>
      <w:pPr>
        <w:ind w:left="720" w:hanging="360"/>
      </w:pPr>
    </w:lvl>
    <w:lvl w:ilvl="1" w:tplc="89940314" w:tentative="1">
      <w:start w:val="1"/>
      <w:numFmt w:val="lowerLetter"/>
      <w:lvlText w:val="%2."/>
      <w:lvlJc w:val="left"/>
      <w:pPr>
        <w:ind w:left="1440" w:hanging="360"/>
      </w:pPr>
    </w:lvl>
    <w:lvl w:ilvl="2" w:tplc="89940314" w:tentative="1">
      <w:start w:val="1"/>
      <w:numFmt w:val="lowerRoman"/>
      <w:lvlText w:val="%3."/>
      <w:lvlJc w:val="right"/>
      <w:pPr>
        <w:ind w:left="2160" w:hanging="180"/>
      </w:pPr>
    </w:lvl>
    <w:lvl w:ilvl="3" w:tplc="89940314" w:tentative="1">
      <w:start w:val="1"/>
      <w:numFmt w:val="decimal"/>
      <w:lvlText w:val="%4."/>
      <w:lvlJc w:val="left"/>
      <w:pPr>
        <w:ind w:left="2880" w:hanging="360"/>
      </w:pPr>
    </w:lvl>
    <w:lvl w:ilvl="4" w:tplc="89940314" w:tentative="1">
      <w:start w:val="1"/>
      <w:numFmt w:val="lowerLetter"/>
      <w:lvlText w:val="%5."/>
      <w:lvlJc w:val="left"/>
      <w:pPr>
        <w:ind w:left="3600" w:hanging="360"/>
      </w:pPr>
    </w:lvl>
    <w:lvl w:ilvl="5" w:tplc="89940314" w:tentative="1">
      <w:start w:val="1"/>
      <w:numFmt w:val="lowerRoman"/>
      <w:lvlText w:val="%6."/>
      <w:lvlJc w:val="right"/>
      <w:pPr>
        <w:ind w:left="4320" w:hanging="180"/>
      </w:pPr>
    </w:lvl>
    <w:lvl w:ilvl="6" w:tplc="89940314" w:tentative="1">
      <w:start w:val="1"/>
      <w:numFmt w:val="decimal"/>
      <w:lvlText w:val="%7."/>
      <w:lvlJc w:val="left"/>
      <w:pPr>
        <w:ind w:left="5040" w:hanging="360"/>
      </w:pPr>
    </w:lvl>
    <w:lvl w:ilvl="7" w:tplc="89940314" w:tentative="1">
      <w:start w:val="1"/>
      <w:numFmt w:val="lowerLetter"/>
      <w:lvlText w:val="%8."/>
      <w:lvlJc w:val="left"/>
      <w:pPr>
        <w:ind w:left="5760" w:hanging="360"/>
      </w:pPr>
    </w:lvl>
    <w:lvl w:ilvl="8" w:tplc="89940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63">
    <w:multiLevelType w:val="hybridMultilevel"/>
    <w:lvl w:ilvl="0" w:tplc="88723886">
      <w:start w:val="1"/>
      <w:numFmt w:val="decimal"/>
      <w:lvlText w:val="%1."/>
      <w:lvlJc w:val="left"/>
      <w:pPr>
        <w:ind w:left="720" w:hanging="360"/>
      </w:pPr>
    </w:lvl>
    <w:lvl w:ilvl="1" w:tplc="88723886" w:tentative="1">
      <w:start w:val="1"/>
      <w:numFmt w:val="lowerLetter"/>
      <w:lvlText w:val="%2."/>
      <w:lvlJc w:val="left"/>
      <w:pPr>
        <w:ind w:left="1440" w:hanging="360"/>
      </w:pPr>
    </w:lvl>
    <w:lvl w:ilvl="2" w:tplc="88723886" w:tentative="1">
      <w:start w:val="1"/>
      <w:numFmt w:val="lowerRoman"/>
      <w:lvlText w:val="%3."/>
      <w:lvlJc w:val="right"/>
      <w:pPr>
        <w:ind w:left="2160" w:hanging="180"/>
      </w:pPr>
    </w:lvl>
    <w:lvl w:ilvl="3" w:tplc="88723886" w:tentative="1">
      <w:start w:val="1"/>
      <w:numFmt w:val="decimal"/>
      <w:lvlText w:val="%4."/>
      <w:lvlJc w:val="left"/>
      <w:pPr>
        <w:ind w:left="2880" w:hanging="360"/>
      </w:pPr>
    </w:lvl>
    <w:lvl w:ilvl="4" w:tplc="88723886" w:tentative="1">
      <w:start w:val="1"/>
      <w:numFmt w:val="lowerLetter"/>
      <w:lvlText w:val="%5."/>
      <w:lvlJc w:val="left"/>
      <w:pPr>
        <w:ind w:left="3600" w:hanging="360"/>
      </w:pPr>
    </w:lvl>
    <w:lvl w:ilvl="5" w:tplc="88723886" w:tentative="1">
      <w:start w:val="1"/>
      <w:numFmt w:val="lowerRoman"/>
      <w:lvlText w:val="%6."/>
      <w:lvlJc w:val="right"/>
      <w:pPr>
        <w:ind w:left="4320" w:hanging="180"/>
      </w:pPr>
    </w:lvl>
    <w:lvl w:ilvl="6" w:tplc="88723886" w:tentative="1">
      <w:start w:val="1"/>
      <w:numFmt w:val="decimal"/>
      <w:lvlText w:val="%7."/>
      <w:lvlJc w:val="left"/>
      <w:pPr>
        <w:ind w:left="5040" w:hanging="360"/>
      </w:pPr>
    </w:lvl>
    <w:lvl w:ilvl="7" w:tplc="88723886" w:tentative="1">
      <w:start w:val="1"/>
      <w:numFmt w:val="lowerLetter"/>
      <w:lvlText w:val="%8."/>
      <w:lvlJc w:val="left"/>
      <w:pPr>
        <w:ind w:left="5760" w:hanging="360"/>
      </w:pPr>
    </w:lvl>
    <w:lvl w:ilvl="8" w:tplc="88723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62">
    <w:multiLevelType w:val="hybridMultilevel"/>
    <w:lvl w:ilvl="0" w:tplc="35363273">
      <w:start w:val="1"/>
      <w:numFmt w:val="decimal"/>
      <w:lvlText w:val="%1."/>
      <w:lvlJc w:val="left"/>
      <w:pPr>
        <w:ind w:left="720" w:hanging="360"/>
      </w:pPr>
    </w:lvl>
    <w:lvl w:ilvl="1" w:tplc="35363273" w:tentative="1">
      <w:start w:val="1"/>
      <w:numFmt w:val="lowerLetter"/>
      <w:lvlText w:val="%2."/>
      <w:lvlJc w:val="left"/>
      <w:pPr>
        <w:ind w:left="1440" w:hanging="360"/>
      </w:pPr>
    </w:lvl>
    <w:lvl w:ilvl="2" w:tplc="35363273" w:tentative="1">
      <w:start w:val="1"/>
      <w:numFmt w:val="lowerRoman"/>
      <w:lvlText w:val="%3."/>
      <w:lvlJc w:val="right"/>
      <w:pPr>
        <w:ind w:left="2160" w:hanging="180"/>
      </w:pPr>
    </w:lvl>
    <w:lvl w:ilvl="3" w:tplc="35363273" w:tentative="1">
      <w:start w:val="1"/>
      <w:numFmt w:val="decimal"/>
      <w:lvlText w:val="%4."/>
      <w:lvlJc w:val="left"/>
      <w:pPr>
        <w:ind w:left="2880" w:hanging="360"/>
      </w:pPr>
    </w:lvl>
    <w:lvl w:ilvl="4" w:tplc="35363273" w:tentative="1">
      <w:start w:val="1"/>
      <w:numFmt w:val="lowerLetter"/>
      <w:lvlText w:val="%5."/>
      <w:lvlJc w:val="left"/>
      <w:pPr>
        <w:ind w:left="3600" w:hanging="360"/>
      </w:pPr>
    </w:lvl>
    <w:lvl w:ilvl="5" w:tplc="35363273" w:tentative="1">
      <w:start w:val="1"/>
      <w:numFmt w:val="lowerRoman"/>
      <w:lvlText w:val="%6."/>
      <w:lvlJc w:val="right"/>
      <w:pPr>
        <w:ind w:left="4320" w:hanging="180"/>
      </w:pPr>
    </w:lvl>
    <w:lvl w:ilvl="6" w:tplc="35363273" w:tentative="1">
      <w:start w:val="1"/>
      <w:numFmt w:val="decimal"/>
      <w:lvlText w:val="%7."/>
      <w:lvlJc w:val="left"/>
      <w:pPr>
        <w:ind w:left="5040" w:hanging="360"/>
      </w:pPr>
    </w:lvl>
    <w:lvl w:ilvl="7" w:tplc="35363273" w:tentative="1">
      <w:start w:val="1"/>
      <w:numFmt w:val="lowerLetter"/>
      <w:lvlText w:val="%8."/>
      <w:lvlJc w:val="left"/>
      <w:pPr>
        <w:ind w:left="5760" w:hanging="360"/>
      </w:pPr>
    </w:lvl>
    <w:lvl w:ilvl="8" w:tplc="35363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61">
    <w:multiLevelType w:val="hybridMultilevel"/>
    <w:lvl w:ilvl="0" w:tplc="11791020">
      <w:start w:val="1"/>
      <w:numFmt w:val="decimal"/>
      <w:lvlText w:val="%1."/>
      <w:lvlJc w:val="left"/>
      <w:pPr>
        <w:ind w:left="720" w:hanging="360"/>
      </w:pPr>
    </w:lvl>
    <w:lvl w:ilvl="1" w:tplc="11791020" w:tentative="1">
      <w:start w:val="1"/>
      <w:numFmt w:val="lowerLetter"/>
      <w:lvlText w:val="%2."/>
      <w:lvlJc w:val="left"/>
      <w:pPr>
        <w:ind w:left="1440" w:hanging="360"/>
      </w:pPr>
    </w:lvl>
    <w:lvl w:ilvl="2" w:tplc="11791020" w:tentative="1">
      <w:start w:val="1"/>
      <w:numFmt w:val="lowerRoman"/>
      <w:lvlText w:val="%3."/>
      <w:lvlJc w:val="right"/>
      <w:pPr>
        <w:ind w:left="2160" w:hanging="180"/>
      </w:pPr>
    </w:lvl>
    <w:lvl w:ilvl="3" w:tplc="11791020" w:tentative="1">
      <w:start w:val="1"/>
      <w:numFmt w:val="decimal"/>
      <w:lvlText w:val="%4."/>
      <w:lvlJc w:val="left"/>
      <w:pPr>
        <w:ind w:left="2880" w:hanging="360"/>
      </w:pPr>
    </w:lvl>
    <w:lvl w:ilvl="4" w:tplc="11791020" w:tentative="1">
      <w:start w:val="1"/>
      <w:numFmt w:val="lowerLetter"/>
      <w:lvlText w:val="%5."/>
      <w:lvlJc w:val="left"/>
      <w:pPr>
        <w:ind w:left="3600" w:hanging="360"/>
      </w:pPr>
    </w:lvl>
    <w:lvl w:ilvl="5" w:tplc="11791020" w:tentative="1">
      <w:start w:val="1"/>
      <w:numFmt w:val="lowerRoman"/>
      <w:lvlText w:val="%6."/>
      <w:lvlJc w:val="right"/>
      <w:pPr>
        <w:ind w:left="4320" w:hanging="180"/>
      </w:pPr>
    </w:lvl>
    <w:lvl w:ilvl="6" w:tplc="11791020" w:tentative="1">
      <w:start w:val="1"/>
      <w:numFmt w:val="decimal"/>
      <w:lvlText w:val="%7."/>
      <w:lvlJc w:val="left"/>
      <w:pPr>
        <w:ind w:left="5040" w:hanging="360"/>
      </w:pPr>
    </w:lvl>
    <w:lvl w:ilvl="7" w:tplc="11791020" w:tentative="1">
      <w:start w:val="1"/>
      <w:numFmt w:val="lowerLetter"/>
      <w:lvlText w:val="%8."/>
      <w:lvlJc w:val="left"/>
      <w:pPr>
        <w:ind w:left="5760" w:hanging="360"/>
      </w:pPr>
    </w:lvl>
    <w:lvl w:ilvl="8" w:tplc="11791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60">
    <w:multiLevelType w:val="hybridMultilevel"/>
    <w:lvl w:ilvl="0" w:tplc="54658686">
      <w:start w:val="1"/>
      <w:numFmt w:val="decimal"/>
      <w:lvlText w:val="%1."/>
      <w:lvlJc w:val="left"/>
      <w:pPr>
        <w:ind w:left="720" w:hanging="360"/>
      </w:pPr>
    </w:lvl>
    <w:lvl w:ilvl="1" w:tplc="54658686" w:tentative="1">
      <w:start w:val="1"/>
      <w:numFmt w:val="lowerLetter"/>
      <w:lvlText w:val="%2."/>
      <w:lvlJc w:val="left"/>
      <w:pPr>
        <w:ind w:left="1440" w:hanging="360"/>
      </w:pPr>
    </w:lvl>
    <w:lvl w:ilvl="2" w:tplc="54658686" w:tentative="1">
      <w:start w:val="1"/>
      <w:numFmt w:val="lowerRoman"/>
      <w:lvlText w:val="%3."/>
      <w:lvlJc w:val="right"/>
      <w:pPr>
        <w:ind w:left="2160" w:hanging="180"/>
      </w:pPr>
    </w:lvl>
    <w:lvl w:ilvl="3" w:tplc="54658686" w:tentative="1">
      <w:start w:val="1"/>
      <w:numFmt w:val="decimal"/>
      <w:lvlText w:val="%4."/>
      <w:lvlJc w:val="left"/>
      <w:pPr>
        <w:ind w:left="2880" w:hanging="360"/>
      </w:pPr>
    </w:lvl>
    <w:lvl w:ilvl="4" w:tplc="54658686" w:tentative="1">
      <w:start w:val="1"/>
      <w:numFmt w:val="lowerLetter"/>
      <w:lvlText w:val="%5."/>
      <w:lvlJc w:val="left"/>
      <w:pPr>
        <w:ind w:left="3600" w:hanging="360"/>
      </w:pPr>
    </w:lvl>
    <w:lvl w:ilvl="5" w:tplc="54658686" w:tentative="1">
      <w:start w:val="1"/>
      <w:numFmt w:val="lowerRoman"/>
      <w:lvlText w:val="%6."/>
      <w:lvlJc w:val="right"/>
      <w:pPr>
        <w:ind w:left="4320" w:hanging="180"/>
      </w:pPr>
    </w:lvl>
    <w:lvl w:ilvl="6" w:tplc="54658686" w:tentative="1">
      <w:start w:val="1"/>
      <w:numFmt w:val="decimal"/>
      <w:lvlText w:val="%7."/>
      <w:lvlJc w:val="left"/>
      <w:pPr>
        <w:ind w:left="5040" w:hanging="360"/>
      </w:pPr>
    </w:lvl>
    <w:lvl w:ilvl="7" w:tplc="54658686" w:tentative="1">
      <w:start w:val="1"/>
      <w:numFmt w:val="lowerLetter"/>
      <w:lvlText w:val="%8."/>
      <w:lvlJc w:val="left"/>
      <w:pPr>
        <w:ind w:left="5760" w:hanging="360"/>
      </w:pPr>
    </w:lvl>
    <w:lvl w:ilvl="8" w:tplc="54658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59">
    <w:multiLevelType w:val="hybridMultilevel"/>
    <w:lvl w:ilvl="0" w:tplc="32706674">
      <w:start w:val="1"/>
      <w:numFmt w:val="decimal"/>
      <w:lvlText w:val="%1."/>
      <w:lvlJc w:val="left"/>
      <w:pPr>
        <w:ind w:left="720" w:hanging="360"/>
      </w:pPr>
    </w:lvl>
    <w:lvl w:ilvl="1" w:tplc="32706674" w:tentative="1">
      <w:start w:val="1"/>
      <w:numFmt w:val="lowerLetter"/>
      <w:lvlText w:val="%2."/>
      <w:lvlJc w:val="left"/>
      <w:pPr>
        <w:ind w:left="1440" w:hanging="360"/>
      </w:pPr>
    </w:lvl>
    <w:lvl w:ilvl="2" w:tplc="32706674" w:tentative="1">
      <w:start w:val="1"/>
      <w:numFmt w:val="lowerRoman"/>
      <w:lvlText w:val="%3."/>
      <w:lvlJc w:val="right"/>
      <w:pPr>
        <w:ind w:left="2160" w:hanging="180"/>
      </w:pPr>
    </w:lvl>
    <w:lvl w:ilvl="3" w:tplc="32706674" w:tentative="1">
      <w:start w:val="1"/>
      <w:numFmt w:val="decimal"/>
      <w:lvlText w:val="%4."/>
      <w:lvlJc w:val="left"/>
      <w:pPr>
        <w:ind w:left="2880" w:hanging="360"/>
      </w:pPr>
    </w:lvl>
    <w:lvl w:ilvl="4" w:tplc="32706674" w:tentative="1">
      <w:start w:val="1"/>
      <w:numFmt w:val="lowerLetter"/>
      <w:lvlText w:val="%5."/>
      <w:lvlJc w:val="left"/>
      <w:pPr>
        <w:ind w:left="3600" w:hanging="360"/>
      </w:pPr>
    </w:lvl>
    <w:lvl w:ilvl="5" w:tplc="32706674" w:tentative="1">
      <w:start w:val="1"/>
      <w:numFmt w:val="lowerRoman"/>
      <w:lvlText w:val="%6."/>
      <w:lvlJc w:val="right"/>
      <w:pPr>
        <w:ind w:left="4320" w:hanging="180"/>
      </w:pPr>
    </w:lvl>
    <w:lvl w:ilvl="6" w:tplc="32706674" w:tentative="1">
      <w:start w:val="1"/>
      <w:numFmt w:val="decimal"/>
      <w:lvlText w:val="%7."/>
      <w:lvlJc w:val="left"/>
      <w:pPr>
        <w:ind w:left="5040" w:hanging="360"/>
      </w:pPr>
    </w:lvl>
    <w:lvl w:ilvl="7" w:tplc="32706674" w:tentative="1">
      <w:start w:val="1"/>
      <w:numFmt w:val="lowerLetter"/>
      <w:lvlText w:val="%8."/>
      <w:lvlJc w:val="left"/>
      <w:pPr>
        <w:ind w:left="5760" w:hanging="360"/>
      </w:pPr>
    </w:lvl>
    <w:lvl w:ilvl="8" w:tplc="32706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58">
    <w:multiLevelType w:val="hybridMultilevel"/>
    <w:lvl w:ilvl="0" w:tplc="3203631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5758">
    <w:abstractNumId w:val="15758"/>
  </w:num>
  <w:num w:numId="15759">
    <w:abstractNumId w:val="15759"/>
  </w:num>
  <w:num w:numId="15760">
    <w:abstractNumId w:val="15760"/>
  </w:num>
  <w:num w:numId="15761">
    <w:abstractNumId w:val="15761"/>
  </w:num>
  <w:num w:numId="15762">
    <w:abstractNumId w:val="15762"/>
  </w:num>
  <w:num w:numId="15763">
    <w:abstractNumId w:val="15763"/>
  </w:num>
  <w:num w:numId="15764">
    <w:abstractNumId w:val="15764"/>
  </w:num>
  <w:num w:numId="15765">
    <w:abstractNumId w:val="15765"/>
  </w:num>
  <w:num w:numId="15766">
    <w:abstractNumId w:val="15766"/>
  </w:num>
  <w:num w:numId="15767">
    <w:abstractNumId w:val="15767"/>
  </w:num>
  <w:num w:numId="15768">
    <w:abstractNumId w:val="15768"/>
  </w:num>
  <w:num w:numId="15769">
    <w:abstractNumId w:val="15769"/>
  </w:num>
  <w:num w:numId="15770">
    <w:abstractNumId w:val="15770"/>
  </w:num>
  <w:num w:numId="15771">
    <w:abstractNumId w:val="15771"/>
  </w:num>
  <w:num w:numId="15772">
    <w:abstractNumId w:val="15772"/>
  </w:num>
  <w:num w:numId="15773">
    <w:abstractNumId w:val="15773"/>
  </w:num>
  <w:num w:numId="15774">
    <w:abstractNumId w:val="15774"/>
  </w:num>
  <w:num w:numId="15775">
    <w:abstractNumId w:val="15775"/>
  </w:num>
  <w:num w:numId="15776">
    <w:abstractNumId w:val="15776"/>
  </w:num>
  <w:num w:numId="15777">
    <w:abstractNumId w:val="15777"/>
  </w:num>
  <w:num w:numId="15778">
    <w:abstractNumId w:val="15778"/>
  </w:num>
  <w:num w:numId="15779">
    <w:abstractNumId w:val="15779"/>
  </w:num>
  <w:num w:numId="15780">
    <w:abstractNumId w:val="15780"/>
  </w:num>
  <w:num w:numId="15781">
    <w:abstractNumId w:val="15781"/>
  </w:num>
  <w:num w:numId="15782">
    <w:abstractNumId w:val="15782"/>
  </w:num>
  <w:num w:numId="15783">
    <w:abstractNumId w:val="15783"/>
  </w:num>
  <w:num w:numId="15784">
    <w:abstractNumId w:val="15784"/>
  </w:num>
  <w:num w:numId="15785">
    <w:abstractNumId w:val="15785"/>
  </w:num>
  <w:num w:numId="15786">
    <w:abstractNumId w:val="15786"/>
  </w:num>
  <w:num w:numId="15787">
    <w:abstractNumId w:val="15787"/>
  </w:num>
  <w:num w:numId="15788">
    <w:abstractNumId w:val="15788"/>
  </w:num>
  <w:num w:numId="15789">
    <w:abstractNumId w:val="15789"/>
  </w:num>
  <w:num w:numId="15790">
    <w:abstractNumId w:val="15790"/>
  </w:num>
  <w:num w:numId="15791">
    <w:abstractNumId w:val="15791"/>
  </w:num>
  <w:num w:numId="15792">
    <w:abstractNumId w:val="15792"/>
  </w:num>
  <w:num w:numId="15793">
    <w:abstractNumId w:val="15793"/>
  </w:num>
  <w:num w:numId="15794">
    <w:abstractNumId w:val="15794"/>
  </w:num>
  <w:num w:numId="15795">
    <w:abstractNumId w:val="15795"/>
  </w:num>
  <w:num w:numId="15796">
    <w:abstractNumId w:val="15796"/>
  </w:num>
  <w:num w:numId="15797">
    <w:abstractNumId w:val="15797"/>
  </w:num>
  <w:num w:numId="15798">
    <w:abstractNumId w:val="15798"/>
  </w:num>
  <w:num w:numId="15799">
    <w:abstractNumId w:val="15799"/>
  </w:num>
  <w:num w:numId="15800">
    <w:abstractNumId w:val="15800"/>
  </w:num>
  <w:num w:numId="15801">
    <w:abstractNumId w:val="15801"/>
  </w:num>
  <w:num w:numId="15802">
    <w:abstractNumId w:val="15802"/>
  </w:num>
  <w:num w:numId="15803">
    <w:abstractNumId w:val="15803"/>
  </w:num>
  <w:num w:numId="15804">
    <w:abstractNumId w:val="15804"/>
  </w:num>
  <w:num w:numId="15805">
    <w:abstractNumId w:val="15805"/>
  </w:num>
  <w:num w:numId="15806">
    <w:abstractNumId w:val="15806"/>
  </w:num>
  <w:num w:numId="15807">
    <w:abstractNumId w:val="15807"/>
  </w:num>
  <w:num w:numId="15808">
    <w:abstractNumId w:val="15808"/>
  </w:num>
  <w:num w:numId="15809">
    <w:abstractNumId w:val="15809"/>
  </w:num>
  <w:num w:numId="15810">
    <w:abstractNumId w:val="15810"/>
  </w:num>
  <w:num w:numId="15811">
    <w:abstractNumId w:val="15811"/>
  </w:num>
  <w:num w:numId="15812">
    <w:abstractNumId w:val="15812"/>
  </w:num>
  <w:num w:numId="15813">
    <w:abstractNumId w:val="15813"/>
  </w:num>
  <w:num w:numId="15814">
    <w:abstractNumId w:val="15814"/>
  </w:num>
  <w:num w:numId="15815">
    <w:abstractNumId w:val="15815"/>
  </w:num>
  <w:num w:numId="15816">
    <w:abstractNumId w:val="15816"/>
  </w:num>
  <w:num w:numId="15817">
    <w:abstractNumId w:val="15817"/>
  </w:num>
  <w:num w:numId="15818">
    <w:abstractNumId w:val="158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01778761" Type="http://schemas.openxmlformats.org/officeDocument/2006/relationships/comments" Target="comments.xml"/><Relationship Id="rId801536535" Type="http://schemas.microsoft.com/office/2011/relationships/commentsExtended" Target="commentsExtended.xml"/><Relationship Id="rId56609839" Type="http://schemas.openxmlformats.org/officeDocument/2006/relationships/image" Target="media/imgrId56609839.jpg"/><Relationship Id="rId8225685e930e1588a" Type="http://schemas.openxmlformats.org/officeDocument/2006/relationships/hyperlink" Target="https://iservice.lombardini.it/jsp/Template2/manuale.jsp?id=289&amp;parent=1181" TargetMode="External"/><Relationship Id="rId3653685e930e15c20" Type="http://schemas.openxmlformats.org/officeDocument/2006/relationships/hyperlink" Target="https://iservice.lombardini.it/jsp/Template2/manuale.jsp?id=282&amp;parent=1136" TargetMode="External"/><Relationship Id="rId4722685e930e16180" Type="http://schemas.openxmlformats.org/officeDocument/2006/relationships/hyperlink" Target="https://iservice.lombardini.it/jsp/Template2/manuale.jsp?id=269&amp;parent=1181" TargetMode="External"/><Relationship Id="rId3996685e930e166d6" Type="http://schemas.openxmlformats.org/officeDocument/2006/relationships/hyperlink" Target="https://iservice.lombardini.it/jsp/Template2/manuale.jsp?id=339&amp;parent=1181" TargetMode="External"/><Relationship Id="rId8687685e930e16888" Type="http://schemas.openxmlformats.org/officeDocument/2006/relationships/hyperlink" Target="https://iservice.lombardini.it/jsp/Template2/manuale.jsp?id=339&amp;parent=1181" TargetMode="External"/><Relationship Id="rId2682685e930e174c6" Type="http://schemas.openxmlformats.org/officeDocument/2006/relationships/hyperlink" Target="https://iservice.lombardini.it/jsp/Template2/manuale.jsp?id=274&amp;parent=1136" TargetMode="External"/><Relationship Id="rId7234685e930e22711" Type="http://schemas.openxmlformats.org/officeDocument/2006/relationships/hyperlink" Target="https://iservice.lombardini.it/jsp/Template2/manuale.jsp?id=339&amp;parent=1136" TargetMode="External"/><Relationship Id="rId1012685e930ec3c3a" Type="http://schemas.openxmlformats.org/officeDocument/2006/relationships/hyperlink" Target="https://iservice.lombardini.it/jsp/Template2/manuale.jsp?id=272&amp;parent=1136" TargetMode="External"/><Relationship Id="rId7700685e930ed0e87" Type="http://schemas.openxmlformats.org/officeDocument/2006/relationships/hyperlink" Target="https://iservice.lombardini.it/jsp/Template2/manuale.jsp?id=291&amp;parent=1136" TargetMode="External"/><Relationship Id="rId1045685e930ed146a" Type="http://schemas.openxmlformats.org/officeDocument/2006/relationships/hyperlink" Target="https://iservice.lombardini.it/jsp/Template2/manuale.jsp?id=259&amp;parent=1136" TargetMode="External"/><Relationship Id="rId5521685e930f0abb2" Type="http://schemas.openxmlformats.org/officeDocument/2006/relationships/hyperlink" Target="https://iservice.lombardini.it/jsp/Template2/manuale.jsp?id=339&amp;parent=1136" TargetMode="External"/><Relationship Id="rId4367685e930f31356" Type="http://schemas.openxmlformats.org/officeDocument/2006/relationships/hyperlink" Target="https://iservice.lombardini.it/jsp/Template2/manuale.jsp?id=339&amp;parent=1136" TargetMode="External"/><Relationship Id="rId7278685e930fe0758" Type="http://schemas.openxmlformats.org/officeDocument/2006/relationships/hyperlink" Target="https://iservice.lombardini.it/jsp/Template2/manuale.jsp?id=269&amp;parent=1136" TargetMode="External"/><Relationship Id="rId1168685e930fe0b16" Type="http://schemas.openxmlformats.org/officeDocument/2006/relationships/hyperlink" Target="https://iservice.lombardini.it/jsp/Template2/manuale.jsp?id=284&amp;parent=1136" TargetMode="External"/><Relationship Id="rId4877685e931031846" Type="http://schemas.openxmlformats.org/officeDocument/2006/relationships/hyperlink" Target="https://iservice.lombardini.it/jsp/Template2/manuale.jsp?id=279&amp;parent=1136&amp;txts=2.18" TargetMode="External"/><Relationship Id="rId9823685e931031eeb" Type="http://schemas.openxmlformats.org/officeDocument/2006/relationships/hyperlink" Target="https://iservice.lombardini.it/jsp/Template2/manuale.jsp?id=291&amp;parent=1136" TargetMode="External"/><Relationship Id="rId9874685e9310325dc" Type="http://schemas.openxmlformats.org/officeDocument/2006/relationships/hyperlink" Target="https://iservice.lombardini.it/jsp/Template2/manuale.jsp?id=339&amp;parent=1136" TargetMode="External"/><Relationship Id="rId8187685e93105c83c" Type="http://schemas.openxmlformats.org/officeDocument/2006/relationships/hyperlink" Target="https://www.youtube.com/embed/tQ9VHKF4u_0?rel=0" TargetMode="External"/><Relationship Id="rId5797685e9310664e8" Type="http://schemas.openxmlformats.org/officeDocument/2006/relationships/hyperlink" Target="https://iservice.lombardini.it/jsp/Template2/manuale.jsp?id=296&amp;parent=1136" TargetMode="External"/><Relationship Id="rId3592685e93109c641" Type="http://schemas.openxmlformats.org/officeDocument/2006/relationships/hyperlink" Target="https://iservice.lombardini.it/jsp/Template2/manuale.jsp?id=339&amp;parent=1136" TargetMode="External"/><Relationship Id="rId5578685e93109cd72" Type="http://schemas.openxmlformats.org/officeDocument/2006/relationships/hyperlink" Target="https://iservice.lombardini.it/jsp/Template2/manuale.jsp?id=339&amp;parent=1136" TargetMode="External"/><Relationship Id="rId6971685e9310a87c9" Type="http://schemas.openxmlformats.org/officeDocument/2006/relationships/hyperlink" Target="https://iservice.lombardini.it/jsp/Template2/manuale.jsp?id=339&amp;parent=1136" TargetMode="External"/><Relationship Id="rId1459685e9310a8b82" Type="http://schemas.openxmlformats.org/officeDocument/2006/relationships/hyperlink" Target="https://iservice.lombardini.it/jsp/Template2/manuale.jsp?id=339&amp;parent=1136" TargetMode="External"/><Relationship Id="rId1624685e9310a8d65" Type="http://schemas.openxmlformats.org/officeDocument/2006/relationships/hyperlink" Target="https://iservice.lombardini.it/jsp/Template2/manuale.jsp?id=298&amp;parent=1136" TargetMode="External"/><Relationship Id="rId3781685e93113c51a" Type="http://schemas.openxmlformats.org/officeDocument/2006/relationships/hyperlink" Target="https://iservice.lombardini.it/jsp/Template2/manuale.jsp?id=339&amp;parent=1136" TargetMode="External"/><Relationship Id="rId8014685e93113cd76" Type="http://schemas.openxmlformats.org/officeDocument/2006/relationships/hyperlink" Target="https://iservice.lombardini.it/jsp/Template2/manuale.jsp?id=339&amp;parent=1136" TargetMode="External"/><Relationship Id="rId1793685e93114a0ca" Type="http://schemas.openxmlformats.org/officeDocument/2006/relationships/hyperlink" Target="https://iservice.lombardini.it/jsp/Template2/manuale.jsp?id=339&amp;parent=1136" TargetMode="External"/><Relationship Id="rId2177685e930e0ef12" Type="http://schemas.openxmlformats.org/officeDocument/2006/relationships/image" Target="media/imgrId2177685e930e0ef12.jpg"/><Relationship Id="rId5036685e930e152de" Type="http://schemas.openxmlformats.org/officeDocument/2006/relationships/image" Target="media/imgrId5036685e930e152de.gif"/><Relationship Id="rId4626685e930e217d7" Type="http://schemas.openxmlformats.org/officeDocument/2006/relationships/image" Target="media/imgrId4626685e930e217d7.jpg"/><Relationship Id="rId2947685e930e2decb" Type="http://schemas.openxmlformats.org/officeDocument/2006/relationships/image" Target="media/imgrId2947685e930e2decb.jpg"/><Relationship Id="rId5212685e930e383c2" Type="http://schemas.openxmlformats.org/officeDocument/2006/relationships/image" Target="media/imgrId5212685e930e383c2.jpg"/><Relationship Id="rId3985685e930e46e60" Type="http://schemas.openxmlformats.org/officeDocument/2006/relationships/image" Target="media/imgrId3985685e930e46e60.jpg"/><Relationship Id="rId3410685e930e4f171" Type="http://schemas.openxmlformats.org/officeDocument/2006/relationships/image" Target="media/imgrId3410685e930e4f171.jpg"/><Relationship Id="rId1130685e930e558ff" Type="http://schemas.openxmlformats.org/officeDocument/2006/relationships/image" Target="media/imgrId1130685e930e558ff.gif"/><Relationship Id="rId2698685e930e65324" Type="http://schemas.openxmlformats.org/officeDocument/2006/relationships/image" Target="media/imgrId2698685e930e65324.jpg"/><Relationship Id="rId1071685e930e6d04a" Type="http://schemas.openxmlformats.org/officeDocument/2006/relationships/image" Target="media/imgrId1071685e930e6d04a.gif"/><Relationship Id="rId3310685e930e7c3ef" Type="http://schemas.openxmlformats.org/officeDocument/2006/relationships/image" Target="media/imgrId3310685e930e7c3ef.jpg"/><Relationship Id="rId8517685e930e8445a" Type="http://schemas.openxmlformats.org/officeDocument/2006/relationships/image" Target="media/imgrId8517685e930e8445a.gif"/><Relationship Id="rId7734685e930e8bfac" Type="http://schemas.openxmlformats.org/officeDocument/2006/relationships/image" Target="media/imgrId7734685e930e8bfac.jpg"/><Relationship Id="rId7052685e930e97e34" Type="http://schemas.openxmlformats.org/officeDocument/2006/relationships/image" Target="media/imgrId7052685e930e97e34.jpg"/><Relationship Id="rId6567685e930ea5eb2" Type="http://schemas.openxmlformats.org/officeDocument/2006/relationships/image" Target="media/imgrId6567685e930ea5eb2.jpg"/><Relationship Id="rId3894685e930eada5c" Type="http://schemas.openxmlformats.org/officeDocument/2006/relationships/image" Target="media/imgrId3894685e930eada5c.jpg"/><Relationship Id="rId5787685e930ebca6f" Type="http://schemas.openxmlformats.org/officeDocument/2006/relationships/image" Target="media/imgrId5787685e930ebca6f.jpg"/><Relationship Id="rId3007685e930ec31bd" Type="http://schemas.openxmlformats.org/officeDocument/2006/relationships/image" Target="media/imgrId3007685e930ec31bd.jpg"/><Relationship Id="rId6172685e930ed033a" Type="http://schemas.openxmlformats.org/officeDocument/2006/relationships/image" Target="media/imgrId6172685e930ed033a.jpg"/><Relationship Id="rId4121685e930edf2d1" Type="http://schemas.openxmlformats.org/officeDocument/2006/relationships/image" Target="media/imgrId4121685e930edf2d1.jpg"/><Relationship Id="rId2452685e930ee703a" Type="http://schemas.openxmlformats.org/officeDocument/2006/relationships/image" Target="media/imgrId2452685e930ee703a.gif"/><Relationship Id="rId4988685e930f01060" Type="http://schemas.openxmlformats.org/officeDocument/2006/relationships/image" Target="media/imgrId4988685e930f01060.jpg"/><Relationship Id="rId2560685e930f0a2fe" Type="http://schemas.openxmlformats.org/officeDocument/2006/relationships/image" Target="media/imgrId2560685e930f0a2fe.gif"/><Relationship Id="rId6962685e930f18ec5" Type="http://schemas.openxmlformats.org/officeDocument/2006/relationships/image" Target="media/imgrId6962685e930f18ec5.jpg"/><Relationship Id="rId3876685e930f28b11" Type="http://schemas.openxmlformats.org/officeDocument/2006/relationships/image" Target="media/imgrId3876685e930f28b11.jpg"/><Relationship Id="rId1740685e930f30168" Type="http://schemas.openxmlformats.org/officeDocument/2006/relationships/image" Target="media/imgrId1740685e930f30168.jpg"/><Relationship Id="rId9666685e930f3e5d8" Type="http://schemas.openxmlformats.org/officeDocument/2006/relationships/image" Target="media/imgrId9666685e930f3e5d8.jpg"/><Relationship Id="rId7097685e930f4cbd8" Type="http://schemas.openxmlformats.org/officeDocument/2006/relationships/image" Target="media/imgrId7097685e930f4cbd8.jpg"/><Relationship Id="rId7511685e930f564cd" Type="http://schemas.openxmlformats.org/officeDocument/2006/relationships/image" Target="media/imgrId7511685e930f564cd.jpg"/><Relationship Id="rId5976685e930f64b55" Type="http://schemas.openxmlformats.org/officeDocument/2006/relationships/image" Target="media/imgrId5976685e930f64b55.jpg"/><Relationship Id="rId6539685e930fc760f" Type="http://schemas.openxmlformats.org/officeDocument/2006/relationships/image" Target="media/imgrId6539685e930fc760f.jpg"/><Relationship Id="rId2738685e930fd8abe" Type="http://schemas.openxmlformats.org/officeDocument/2006/relationships/image" Target="media/imgrId2738685e930fd8abe.jpg"/><Relationship Id="rId8680685e930fe0285" Type="http://schemas.openxmlformats.org/officeDocument/2006/relationships/image" Target="media/imgrId8680685e930fe0285.jpg"/><Relationship Id="rId4636685e930feee17" Type="http://schemas.openxmlformats.org/officeDocument/2006/relationships/image" Target="media/imgrId4636685e930feee17.jpg"/><Relationship Id="rId4133685e931007f75" Type="http://schemas.openxmlformats.org/officeDocument/2006/relationships/image" Target="media/imgrId4133685e931007f75.jpg"/><Relationship Id="rId2514685e931018fcc" Type="http://schemas.openxmlformats.org/officeDocument/2006/relationships/image" Target="media/imgrId2514685e931018fcc.jpg"/><Relationship Id="rId3235685e931028783" Type="http://schemas.openxmlformats.org/officeDocument/2006/relationships/image" Target="media/imgrId3235685e931028783.jpg"/><Relationship Id="rId9764685e93103108c" Type="http://schemas.openxmlformats.org/officeDocument/2006/relationships/image" Target="media/imgrId9764685e93103108c.jpg"/><Relationship Id="rId2460685e93103f7a3" Type="http://schemas.openxmlformats.org/officeDocument/2006/relationships/image" Target="media/imgrId2460685e93103f7a3.jpg"/><Relationship Id="rId7534685e93104ce47" Type="http://schemas.openxmlformats.org/officeDocument/2006/relationships/image" Target="media/imgrId7534685e93104ce47.jpg"/><Relationship Id="rId7455685e93105c1a0" Type="http://schemas.openxmlformats.org/officeDocument/2006/relationships/image" Target="media/imgrId7455685e93105c1a0.jpg"/><Relationship Id="rId3499685e931065e38" Type="http://schemas.openxmlformats.org/officeDocument/2006/relationships/image" Target="media/imgrId3499685e931065e38.gif"/><Relationship Id="rId1768685e931073b04" Type="http://schemas.openxmlformats.org/officeDocument/2006/relationships/image" Target="media/imgrId1768685e931073b04.jpg"/><Relationship Id="rId6694685e931082c0a" Type="http://schemas.openxmlformats.org/officeDocument/2006/relationships/image" Target="media/imgrId6694685e931082c0a.jpg"/><Relationship Id="rId5571685e9310928dd" Type="http://schemas.openxmlformats.org/officeDocument/2006/relationships/image" Target="media/imgrId5571685e9310928dd.jpg"/><Relationship Id="rId8453685e93109be3b" Type="http://schemas.openxmlformats.org/officeDocument/2006/relationships/image" Target="media/imgrId8453685e93109be3b.jpg"/><Relationship Id="rId2796685e9310a7a69" Type="http://schemas.openxmlformats.org/officeDocument/2006/relationships/image" Target="media/imgrId2796685e9310a7a69.jpg"/><Relationship Id="rId4066685e9310b48c1" Type="http://schemas.openxmlformats.org/officeDocument/2006/relationships/image" Target="media/imgrId4066685e9310b48c1.jpg"/><Relationship Id="rId5163685e9310be8b5" Type="http://schemas.openxmlformats.org/officeDocument/2006/relationships/image" Target="media/imgrId5163685e9310be8b5.jpg"/><Relationship Id="rId9654685e9310cc803" Type="http://schemas.openxmlformats.org/officeDocument/2006/relationships/image" Target="media/imgrId9654685e9310cc803.jpg"/><Relationship Id="rId3703685e9310dc3e5" Type="http://schemas.openxmlformats.org/officeDocument/2006/relationships/image" Target="media/imgrId3703685e9310dc3e5.jpg"/><Relationship Id="rId8757685e9310e4a78" Type="http://schemas.openxmlformats.org/officeDocument/2006/relationships/image" Target="media/imgrId8757685e9310e4a78.gif"/><Relationship Id="rId1856685e9310f15bf" Type="http://schemas.openxmlformats.org/officeDocument/2006/relationships/image" Target="media/imgrId1856685e9310f15bf.jpg"/><Relationship Id="rId1499685e93110a3c8" Type="http://schemas.openxmlformats.org/officeDocument/2006/relationships/image" Target="media/imgrId1499685e93110a3c8.jpg"/><Relationship Id="rId5279685e9311102e1" Type="http://schemas.openxmlformats.org/officeDocument/2006/relationships/image" Target="media/imgrId5279685e9311102e1.jpg"/><Relationship Id="rId9655685e93111a6ab" Type="http://schemas.openxmlformats.org/officeDocument/2006/relationships/image" Target="media/imgrId9655685e93111a6ab.jpg"/><Relationship Id="rId8075685e931127af9" Type="http://schemas.openxmlformats.org/officeDocument/2006/relationships/image" Target="media/imgrId8075685e931127af9.jpg"/><Relationship Id="rId1367685e9311337a3" Type="http://schemas.openxmlformats.org/officeDocument/2006/relationships/image" Target="media/imgrId1367685e9311337a3.jpg"/><Relationship Id="rId5916685e93113c0a8" Type="http://schemas.openxmlformats.org/officeDocument/2006/relationships/image" Target="media/imgrId5916685e93113c0a8.gif"/><Relationship Id="rId4545685e9311499f5" Type="http://schemas.openxmlformats.org/officeDocument/2006/relationships/image" Target="media/imgrId4545685e9311499f5.jpg"/><Relationship Id="rId3258685e93115adaf" Type="http://schemas.openxmlformats.org/officeDocument/2006/relationships/image" Target="media/imgrId3258685e93115adaf.jpg"/><Relationship Id="rId6049685e9311626da" Type="http://schemas.openxmlformats.org/officeDocument/2006/relationships/image" Target="media/imgrId6049685e9311626da.jpg"/><Relationship Id="rId6822685e93116fe29" Type="http://schemas.openxmlformats.org/officeDocument/2006/relationships/image" Target="media/imgrId6822685e93116fe29.jpg"/><Relationship Id="rId5709685e931178884" Type="http://schemas.openxmlformats.org/officeDocument/2006/relationships/image" Target="media/imgrId5709685e931178884.gif"/><Relationship Id="rId2140685e9311868d9" Type="http://schemas.openxmlformats.org/officeDocument/2006/relationships/image" Target="media/imgrId2140685e9311868d9.jpg"/><Relationship Id="rId6633685e93118e514" Type="http://schemas.openxmlformats.org/officeDocument/2006/relationships/image" Target="media/imgrId6633685e93118e514.gif"/><Relationship Id="rId3049685e93119c5b5" Type="http://schemas.openxmlformats.org/officeDocument/2006/relationships/image" Target="media/imgrId3049685e93119c5b5.jpg"/><Relationship Id="rId3614685e9311a4fb1" Type="http://schemas.openxmlformats.org/officeDocument/2006/relationships/image" Target="media/imgrId3614685e9311a4fb1.gif"/><Relationship Id="rId8584685e9311b0c93" Type="http://schemas.openxmlformats.org/officeDocument/2006/relationships/image" Target="media/imgrId8584685e9311b0c93.jpg"/><Relationship Id="rId1096685e9311bd363" Type="http://schemas.openxmlformats.org/officeDocument/2006/relationships/image" Target="media/imgrId1096685e9311bd363.jpg"/><Relationship Id="rId3538685e9311c92bd" Type="http://schemas.openxmlformats.org/officeDocument/2006/relationships/image" Target="media/imgrId3538685e9311c92bd.jpg"/><Relationship Id="rId5397685e9311d3295" Type="http://schemas.openxmlformats.org/officeDocument/2006/relationships/image" Target="media/imgrId5397685e9311d3295.gif"/><Relationship Id="rId2758685e9311dfe96" Type="http://schemas.openxmlformats.org/officeDocument/2006/relationships/image" Target="media/imgrId2758685e9311dfe96.jpg"/><Relationship Id="rId7374685e9311f146b" Type="http://schemas.openxmlformats.org/officeDocument/2006/relationships/image" Target="media/imgrId7374685e9311f146b.jpg"/><Relationship Id="rId1762685e931205321" Type="http://schemas.openxmlformats.org/officeDocument/2006/relationships/image" Target="media/imgrId1762685e931205321.jpg"/><Relationship Id="rId1994685e931212fde" Type="http://schemas.openxmlformats.org/officeDocument/2006/relationships/image" Target="media/imgrId1994685e931212fde.jpg"/><Relationship Id="rId9414685e931225d5b" Type="http://schemas.openxmlformats.org/officeDocument/2006/relationships/image" Target="media/imgrId9414685e931225d5b.png"/><Relationship Id="rId8161685e9312459e5" Type="http://schemas.openxmlformats.org/officeDocument/2006/relationships/image" Target="media/imgrId8161685e9312459e5.png"/><Relationship Id="rId1139685e931256c0c" Type="http://schemas.openxmlformats.org/officeDocument/2006/relationships/image" Target="media/imgrId1139685e931256c0c.png"/><Relationship Id="rId5078685e931266afa" Type="http://schemas.openxmlformats.org/officeDocument/2006/relationships/image" Target="media/imgrId5078685e931266afa.jpg"/><Relationship Id="rId8599685e931270442" Type="http://schemas.openxmlformats.org/officeDocument/2006/relationships/image" Target="media/imgrId8599685e931270442.jpg"/><Relationship Id="rId1002685e93127bb72" Type="http://schemas.openxmlformats.org/officeDocument/2006/relationships/image" Target="media/imgrId1002685e93127bb72.jpg"/><Relationship Id="rId8594685e93128becb" Type="http://schemas.openxmlformats.org/officeDocument/2006/relationships/image" Target="media/imgrId8594685e93128becb.jpg"/><Relationship Id="rId5834685e93129fdd0" Type="http://schemas.openxmlformats.org/officeDocument/2006/relationships/image" Target="media/imgrId5834685e93129fdd0.jpg"/><Relationship Id="rId8386685e9312aede0" Type="http://schemas.openxmlformats.org/officeDocument/2006/relationships/image" Target="media/imgrId8386685e9312aede0.jpg"/><Relationship Id="rId3514685e9312b8e17" Type="http://schemas.openxmlformats.org/officeDocument/2006/relationships/image" Target="media/imgrId3514685e9312b8e17.gif"/><Relationship Id="rId2164685e9312c0acb" Type="http://schemas.openxmlformats.org/officeDocument/2006/relationships/image" Target="media/imgrId2164685e9312c0acb.jpg"/><Relationship Id="rId8427685e9312cd034" Type="http://schemas.openxmlformats.org/officeDocument/2006/relationships/image" Target="media/imgrId8427685e9312cd034.jpg"/><Relationship Id="rId8703685e9312d377b" Type="http://schemas.openxmlformats.org/officeDocument/2006/relationships/image" Target="media/imgrId8703685e9312d377b.gif"/><Relationship Id="rId6357685e9312dd13a" Type="http://schemas.openxmlformats.org/officeDocument/2006/relationships/image" Target="media/imgrId6357685e9312dd13a.jpg"/><Relationship Id="rId4196685e9312e6507" Type="http://schemas.openxmlformats.org/officeDocument/2006/relationships/image" Target="media/imgrId4196685e9312e6507.gif"/><Relationship Id="rId8792685e9312f2325" Type="http://schemas.openxmlformats.org/officeDocument/2006/relationships/image" Target="media/imgrId8792685e9312f2325.jpg"/><Relationship Id="rId3766685e93130af40" Type="http://schemas.openxmlformats.org/officeDocument/2006/relationships/image" Target="media/imgrId3766685e93130af40.jpg"/><Relationship Id="rId2272685e93131939b" Type="http://schemas.openxmlformats.org/officeDocument/2006/relationships/image" Target="media/imgrId2272685e93131939b.jpg"/><Relationship Id="rId5240685e93131f408" Type="http://schemas.openxmlformats.org/officeDocument/2006/relationships/image" Target="media/imgrId5240685e93131f408.jpg"/><Relationship Id="rId6436685e93132b068" Type="http://schemas.openxmlformats.org/officeDocument/2006/relationships/image" Target="media/imgrId6436685e93132b068.jpg"/><Relationship Id="rId1612685e931336f89" Type="http://schemas.openxmlformats.org/officeDocument/2006/relationships/image" Target="media/imgrId1612685e931336f89.jpg"/><Relationship Id="rId7693685e93133d2cf" Type="http://schemas.openxmlformats.org/officeDocument/2006/relationships/image" Target="media/imgrId7693685e93133d2cf.gif"/><Relationship Id="rId5845685e93134863f" Type="http://schemas.openxmlformats.org/officeDocument/2006/relationships/image" Target="media/imgrId5845685e93134863f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609839" Type="http://schemas.openxmlformats.org/officeDocument/2006/relationships/image" Target="media/imgrId5660983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609839" Type="http://schemas.openxmlformats.org/officeDocument/2006/relationships/image" Target="media/imgrId5660983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609839" Type="http://schemas.openxmlformats.org/officeDocument/2006/relationships/image" Target="media/imgrId5660983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609839" Type="http://schemas.openxmlformats.org/officeDocument/2006/relationships/image" Target="media/imgrId5660983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609839" Type="http://schemas.openxmlformats.org/officeDocument/2006/relationships/image" Target="media/imgrId5660983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609839" Type="http://schemas.openxmlformats.org/officeDocument/2006/relationships/image" Target="media/imgrId5660983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