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529529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3091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855720" w:name="ctxt"/>
    <w:bookmarkEnd w:id="338557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64802" name="name2308685e95dcddf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57685e95dcdd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789685e95dcde8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316685e95dcded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305685e95dcdf1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45685e95dcdfc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518811" name="name2379685e95dceca51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4766685e95dcec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839378" name="name9634685e95dd05559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5128685e95dd055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44614" name="name2553685e95dd0f60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768685e95dd0f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5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676685e95dd101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186220" name="name6628685e95dd1b940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7425685e95dd1b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69097" name="name3225685e95dd2362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797685e95dd23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8690685e95dd23e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19208" name="name1709685e95dd2f0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6685e95dd2f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665685e95dd2fb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68760" name="name4859685e95dd3abd7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7869685e95dd3ab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21303" name="name2562685e95dd434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55685e95dd43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8118685e95dd448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042117" name="name8175685e95dd53e27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8694685e95dd53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006267" name="name4686685e95dd60b7b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9627685e95dd60b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921685e95dd610d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22466" name="name5328685e95dd689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2685e95dd689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7908685e95dd6b0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1496685e95dd6b1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7336605" name="name3770685e95dd79212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8334685e95dd792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13860" name="name4258685e95dd801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18685e95dd80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1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227982" name="name6801685e95dd9086e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5679685e95dd90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55188" name="name6413685e95dd970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8685e95dd97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148776" name="name2259685e95dd9e0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35685e95dd9e0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754970" name="name5531685e95ddaa8c2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6984685e95ddaa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5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352171" name="name4568685e95ddb4fe9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8402685e95ddb4f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88900" name="name1372685e95ddbcec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974685e95ddbc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14550837" name="name8250685e95ddca2c1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8382685e95ddca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585685e95ddca87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59770" name="name7234685e95ddd3ff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486685e95ddd3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5055685e95ddd47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35062" name="name6021685e95dddb6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0685e95dddb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837685e95dddbf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9466685e95dddc9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854685e95dddcd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7054685e95dddd0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635143" name="name3438685e95ddeb012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2233685e95ddeb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5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020299" name="name8966685e95de031dd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5167685e95de03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107759" name="name6280685e95de0eb5f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2719685e95de0e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5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893072" name="name5198685e95de1edcf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3000685e95de1e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5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70685e95de1f6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6148685e95de1f8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781685e95de1fc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105013" name="name7070685e95de2da3c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8879685e95de2d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47319" name="name1609685e95de382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5685e95de38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5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7529685e95de38d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59331" name="name5000685e95de44de0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9414685e95de44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41871" name="name9514685e95de4e9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31685e95de4e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7239685e95de4f6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331685e95de4f9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6717685e95de50a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841311" name="name2999685e95de5a1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9685e95de5a1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1447685e95de5aa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472514" name="name4437685e95de6ae11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8673685e95de6a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583166" name="name8461685e95de790f7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2320685e95de79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20685e95de7965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923328" name="name2403685e95de7fe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3685e95de7f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9883685e95de80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904429" name="name5128685e95de8d226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6788685e95de8d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922490" name="name8962685e95de9bee8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8282685e95de9b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914685e95de9c3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3516" name="name5512685e95dea80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05685e95dea8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44967" name="name7535685e95deb0e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0685e95deb0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438785" name="name8654685e95debe1f1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2962685e95debe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6278685e95debf2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165956" name="name8818685e95ded62d5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6575685e95ded6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8268" name="name4543685e95dee50e0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4943685e95dee5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1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397748" name="name4107685e95def3c4e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8478685e95def3c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271030" name="name1010685e95df0ea9d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6776685e95df0e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971206" name="name2123685e95df1e289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2175685e95df1e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799685e95df1e84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42374" name="name6534685e95df287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5685e95df28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761685e95df292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313685e95df296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270685e95df29f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993483" name="name3633685e95df3dfac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8436685e95df3d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716539" name="name5299685e95df4c2fa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6814685e95df4c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4843685e95df4cb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728177" name="name3817685e95df5b26a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5893685e95df5b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952685e95df5b87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5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77685e95df5c4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164096" name="name1406685e95df69ebf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1129685e95df69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838845" name="name2749685e95df768f1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4452685e95df76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168685e95df780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212996" name="name2400685e95df86d4d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6512685e95df86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067685e95df8730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87394" name="name7351685e95df8ee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5685e95df8ee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660685e95df8f8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656685e95df8f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727427" name="name3200685e95df9c049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8570685e95df9c0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107685e95df9c64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81659" name="name9990685e95dfa62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7685e95dfa6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058685e95dfa6f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166024" name="name7430685e95dfb592d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7591685e95dfb5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245685e95dfb65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32432" name="name8769685e95dfc1adb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4056685e95dfc1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813685e95dfc20e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343685e95dfc2b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34995" name="name2650685e95dfcd3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6685e95dfcd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843685e95dfcdc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4431300" name="name9754685e95dfdd713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9217685e95dfdd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317388" name="name2083685e95dfebe1d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400685e95dfebe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242770" name="name8768685e95e00401a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9425685e95e004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082685e95e00460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218049" name="name3188685e95e00de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9685e95e00d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331685e95e00ee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5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599041" name="name4204685e95e01d2a7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3948685e95e01d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597808" name="name9007685e95e02934f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2653685e95e029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257783" name="name2601685e95e0383e6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2463685e95e0383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4213294" name="name4180685e95e043a18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6752685e95e043a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479685e95e04419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462104" name="name4111685e95e04aa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1685e95e04a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494685e95e04b3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796685e95e04b9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020685e95e04c2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91472" name="name7266685e95e057eb2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4052685e95e057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34603" name="name7504685e95e05df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4685e95e05d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463051" name="name1252685e95e06b5f3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6038685e95e06b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000062" name="name1060685e95e0791d0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7908685e95e079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15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039328" name="name9680685e95e084d2c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3157685e95e084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06997" name="name1931685e95e08c0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93685e95e08c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7095432" name="name9704685e95e09cb44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6938685e95e09cb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1621685e95e09d2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328743" name="name9622685e95e0abf43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5199685e95e0abf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73677" name="name2533685e95e0b5c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4685e95e0b5c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409685e95e0b66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876143" name="name6521685e95e0c1e69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6923685e95e0c1e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627633" name="name8305685e95e0cda2f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1642685e95e0cda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031272" name="name8953685e95e0d5c6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079685e95e0d5c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5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081316" name="name7959685e95e0e541d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3761685e95e0e5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91258" name="name2748685e95e0ef4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82685e95e0ef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107685e95e0efb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616685e95e0f00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263685e95e0f0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5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036426" name="name2795685e95e107782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7291685e95e1077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42960" name="name9969685e95e10d83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737685e95e10d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5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5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5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511517" name="name5332685e95e11a7e4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3555685e95e11a7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063012" name="name4207685e95e12584e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7887685e95e1258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5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9442969" name="name7805685e95e1325e4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2915685e95e132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118287" name="name8651685e95e140ac0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9987685e95e140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68468" name="name1966685e95e14b0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3685e95e14b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4101515" name="name8660685e95e15d93a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2607685e95e15d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718877" name="name8039685e95e16b083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7732685e95e16b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0659" name="name8219685e95e1747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6685e95e174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333685e95e1750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41951" name="name1024685e95e17f53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869685e95e17f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899324" name="name3908685e95e18b703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9992685e95e18b6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500877" name="name6644685e95e198fb2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2058685e95e198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60680" name="name1440685e95e1a371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050685e95e1a3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5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293959" name="name1152685e95e1ab0df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1017685e95e1ab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41019829" name="name3114685e95e1b2ff0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5868685e95e1b2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15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553459" name="name1941685e95e1c381e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8812685e95e1c3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5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5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60187" name="name3650685e95e1cf2d5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1821685e95e1cf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052574" name="name6410685e95e1d94be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9206685e95e1d94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2479451" name="name7010685e95e1e419e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9055685e95e1e4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8633150" name="name3464685e95e1eeae1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3866685e95e1eea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79899826" name="name4366685e95e205f12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6213685e95e205f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9055679" name="name4282685e95e211893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4979685e95e211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199">
    <w:multiLevelType w:val="hybridMultilevel"/>
    <w:lvl w:ilvl="0" w:tplc="39557632">
      <w:start w:val="1"/>
      <w:numFmt w:val="decimal"/>
      <w:lvlText w:val="%1."/>
      <w:lvlJc w:val="left"/>
      <w:pPr>
        <w:ind w:left="720" w:hanging="360"/>
      </w:pPr>
    </w:lvl>
    <w:lvl w:ilvl="1" w:tplc="39557632" w:tentative="1">
      <w:start w:val="1"/>
      <w:numFmt w:val="lowerLetter"/>
      <w:lvlText w:val="%2."/>
      <w:lvlJc w:val="left"/>
      <w:pPr>
        <w:ind w:left="1440" w:hanging="360"/>
      </w:pPr>
    </w:lvl>
    <w:lvl w:ilvl="2" w:tplc="39557632" w:tentative="1">
      <w:start w:val="1"/>
      <w:numFmt w:val="lowerRoman"/>
      <w:lvlText w:val="%3."/>
      <w:lvlJc w:val="right"/>
      <w:pPr>
        <w:ind w:left="2160" w:hanging="180"/>
      </w:pPr>
    </w:lvl>
    <w:lvl w:ilvl="3" w:tplc="39557632" w:tentative="1">
      <w:start w:val="1"/>
      <w:numFmt w:val="decimal"/>
      <w:lvlText w:val="%4."/>
      <w:lvlJc w:val="left"/>
      <w:pPr>
        <w:ind w:left="2880" w:hanging="360"/>
      </w:pPr>
    </w:lvl>
    <w:lvl w:ilvl="4" w:tplc="39557632" w:tentative="1">
      <w:start w:val="1"/>
      <w:numFmt w:val="lowerLetter"/>
      <w:lvlText w:val="%5."/>
      <w:lvlJc w:val="left"/>
      <w:pPr>
        <w:ind w:left="3600" w:hanging="360"/>
      </w:pPr>
    </w:lvl>
    <w:lvl w:ilvl="5" w:tplc="39557632" w:tentative="1">
      <w:start w:val="1"/>
      <w:numFmt w:val="lowerRoman"/>
      <w:lvlText w:val="%6."/>
      <w:lvlJc w:val="right"/>
      <w:pPr>
        <w:ind w:left="4320" w:hanging="180"/>
      </w:pPr>
    </w:lvl>
    <w:lvl w:ilvl="6" w:tplc="39557632" w:tentative="1">
      <w:start w:val="1"/>
      <w:numFmt w:val="decimal"/>
      <w:lvlText w:val="%7."/>
      <w:lvlJc w:val="left"/>
      <w:pPr>
        <w:ind w:left="5040" w:hanging="360"/>
      </w:pPr>
    </w:lvl>
    <w:lvl w:ilvl="7" w:tplc="39557632" w:tentative="1">
      <w:start w:val="1"/>
      <w:numFmt w:val="lowerLetter"/>
      <w:lvlText w:val="%8."/>
      <w:lvlJc w:val="left"/>
      <w:pPr>
        <w:ind w:left="5760" w:hanging="360"/>
      </w:pPr>
    </w:lvl>
    <w:lvl w:ilvl="8" w:tplc="39557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8">
    <w:multiLevelType w:val="hybridMultilevel"/>
    <w:lvl w:ilvl="0" w:tplc="86137006">
      <w:start w:val="1"/>
      <w:numFmt w:val="decimal"/>
      <w:lvlText w:val="%1."/>
      <w:lvlJc w:val="left"/>
      <w:pPr>
        <w:ind w:left="720" w:hanging="360"/>
      </w:pPr>
    </w:lvl>
    <w:lvl w:ilvl="1" w:tplc="86137006" w:tentative="1">
      <w:start w:val="1"/>
      <w:numFmt w:val="lowerLetter"/>
      <w:lvlText w:val="%2."/>
      <w:lvlJc w:val="left"/>
      <w:pPr>
        <w:ind w:left="1440" w:hanging="360"/>
      </w:pPr>
    </w:lvl>
    <w:lvl w:ilvl="2" w:tplc="86137006" w:tentative="1">
      <w:start w:val="1"/>
      <w:numFmt w:val="lowerRoman"/>
      <w:lvlText w:val="%3."/>
      <w:lvlJc w:val="right"/>
      <w:pPr>
        <w:ind w:left="2160" w:hanging="180"/>
      </w:pPr>
    </w:lvl>
    <w:lvl w:ilvl="3" w:tplc="86137006" w:tentative="1">
      <w:start w:val="1"/>
      <w:numFmt w:val="decimal"/>
      <w:lvlText w:val="%4."/>
      <w:lvlJc w:val="left"/>
      <w:pPr>
        <w:ind w:left="2880" w:hanging="360"/>
      </w:pPr>
    </w:lvl>
    <w:lvl w:ilvl="4" w:tplc="86137006" w:tentative="1">
      <w:start w:val="1"/>
      <w:numFmt w:val="lowerLetter"/>
      <w:lvlText w:val="%5."/>
      <w:lvlJc w:val="left"/>
      <w:pPr>
        <w:ind w:left="3600" w:hanging="360"/>
      </w:pPr>
    </w:lvl>
    <w:lvl w:ilvl="5" w:tplc="86137006" w:tentative="1">
      <w:start w:val="1"/>
      <w:numFmt w:val="lowerRoman"/>
      <w:lvlText w:val="%6."/>
      <w:lvlJc w:val="right"/>
      <w:pPr>
        <w:ind w:left="4320" w:hanging="180"/>
      </w:pPr>
    </w:lvl>
    <w:lvl w:ilvl="6" w:tplc="86137006" w:tentative="1">
      <w:start w:val="1"/>
      <w:numFmt w:val="decimal"/>
      <w:lvlText w:val="%7."/>
      <w:lvlJc w:val="left"/>
      <w:pPr>
        <w:ind w:left="5040" w:hanging="360"/>
      </w:pPr>
    </w:lvl>
    <w:lvl w:ilvl="7" w:tplc="86137006" w:tentative="1">
      <w:start w:val="1"/>
      <w:numFmt w:val="lowerLetter"/>
      <w:lvlText w:val="%8."/>
      <w:lvlJc w:val="left"/>
      <w:pPr>
        <w:ind w:left="5760" w:hanging="360"/>
      </w:pPr>
    </w:lvl>
    <w:lvl w:ilvl="8" w:tplc="86137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7">
    <w:multiLevelType w:val="hybridMultilevel"/>
    <w:lvl w:ilvl="0" w:tplc="23348991">
      <w:start w:val="1"/>
      <w:numFmt w:val="decimal"/>
      <w:lvlText w:val="%1."/>
      <w:lvlJc w:val="left"/>
      <w:pPr>
        <w:ind w:left="720" w:hanging="360"/>
      </w:pPr>
    </w:lvl>
    <w:lvl w:ilvl="1" w:tplc="23348991" w:tentative="1">
      <w:start w:val="1"/>
      <w:numFmt w:val="lowerLetter"/>
      <w:lvlText w:val="%2."/>
      <w:lvlJc w:val="left"/>
      <w:pPr>
        <w:ind w:left="1440" w:hanging="360"/>
      </w:pPr>
    </w:lvl>
    <w:lvl w:ilvl="2" w:tplc="23348991" w:tentative="1">
      <w:start w:val="1"/>
      <w:numFmt w:val="lowerRoman"/>
      <w:lvlText w:val="%3."/>
      <w:lvlJc w:val="right"/>
      <w:pPr>
        <w:ind w:left="2160" w:hanging="180"/>
      </w:pPr>
    </w:lvl>
    <w:lvl w:ilvl="3" w:tplc="23348991" w:tentative="1">
      <w:start w:val="1"/>
      <w:numFmt w:val="decimal"/>
      <w:lvlText w:val="%4."/>
      <w:lvlJc w:val="left"/>
      <w:pPr>
        <w:ind w:left="2880" w:hanging="360"/>
      </w:pPr>
    </w:lvl>
    <w:lvl w:ilvl="4" w:tplc="23348991" w:tentative="1">
      <w:start w:val="1"/>
      <w:numFmt w:val="lowerLetter"/>
      <w:lvlText w:val="%5."/>
      <w:lvlJc w:val="left"/>
      <w:pPr>
        <w:ind w:left="3600" w:hanging="360"/>
      </w:pPr>
    </w:lvl>
    <w:lvl w:ilvl="5" w:tplc="23348991" w:tentative="1">
      <w:start w:val="1"/>
      <w:numFmt w:val="lowerRoman"/>
      <w:lvlText w:val="%6."/>
      <w:lvlJc w:val="right"/>
      <w:pPr>
        <w:ind w:left="4320" w:hanging="180"/>
      </w:pPr>
    </w:lvl>
    <w:lvl w:ilvl="6" w:tplc="23348991" w:tentative="1">
      <w:start w:val="1"/>
      <w:numFmt w:val="decimal"/>
      <w:lvlText w:val="%7."/>
      <w:lvlJc w:val="left"/>
      <w:pPr>
        <w:ind w:left="5040" w:hanging="360"/>
      </w:pPr>
    </w:lvl>
    <w:lvl w:ilvl="7" w:tplc="23348991" w:tentative="1">
      <w:start w:val="1"/>
      <w:numFmt w:val="lowerLetter"/>
      <w:lvlText w:val="%8."/>
      <w:lvlJc w:val="left"/>
      <w:pPr>
        <w:ind w:left="5760" w:hanging="360"/>
      </w:pPr>
    </w:lvl>
    <w:lvl w:ilvl="8" w:tplc="23348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6">
    <w:multiLevelType w:val="hybridMultilevel"/>
    <w:lvl w:ilvl="0" w:tplc="44164380">
      <w:start w:val="1"/>
      <w:numFmt w:val="decimal"/>
      <w:lvlText w:val="%1."/>
      <w:lvlJc w:val="left"/>
      <w:pPr>
        <w:ind w:left="720" w:hanging="360"/>
      </w:pPr>
    </w:lvl>
    <w:lvl w:ilvl="1" w:tplc="44164380" w:tentative="1">
      <w:start w:val="1"/>
      <w:numFmt w:val="lowerLetter"/>
      <w:lvlText w:val="%2."/>
      <w:lvlJc w:val="left"/>
      <w:pPr>
        <w:ind w:left="1440" w:hanging="360"/>
      </w:pPr>
    </w:lvl>
    <w:lvl w:ilvl="2" w:tplc="44164380" w:tentative="1">
      <w:start w:val="1"/>
      <w:numFmt w:val="lowerRoman"/>
      <w:lvlText w:val="%3."/>
      <w:lvlJc w:val="right"/>
      <w:pPr>
        <w:ind w:left="2160" w:hanging="180"/>
      </w:pPr>
    </w:lvl>
    <w:lvl w:ilvl="3" w:tplc="44164380" w:tentative="1">
      <w:start w:val="1"/>
      <w:numFmt w:val="decimal"/>
      <w:lvlText w:val="%4."/>
      <w:lvlJc w:val="left"/>
      <w:pPr>
        <w:ind w:left="2880" w:hanging="360"/>
      </w:pPr>
    </w:lvl>
    <w:lvl w:ilvl="4" w:tplc="44164380" w:tentative="1">
      <w:start w:val="1"/>
      <w:numFmt w:val="lowerLetter"/>
      <w:lvlText w:val="%5."/>
      <w:lvlJc w:val="left"/>
      <w:pPr>
        <w:ind w:left="3600" w:hanging="360"/>
      </w:pPr>
    </w:lvl>
    <w:lvl w:ilvl="5" w:tplc="44164380" w:tentative="1">
      <w:start w:val="1"/>
      <w:numFmt w:val="lowerRoman"/>
      <w:lvlText w:val="%6."/>
      <w:lvlJc w:val="right"/>
      <w:pPr>
        <w:ind w:left="4320" w:hanging="180"/>
      </w:pPr>
    </w:lvl>
    <w:lvl w:ilvl="6" w:tplc="44164380" w:tentative="1">
      <w:start w:val="1"/>
      <w:numFmt w:val="decimal"/>
      <w:lvlText w:val="%7."/>
      <w:lvlJc w:val="left"/>
      <w:pPr>
        <w:ind w:left="5040" w:hanging="360"/>
      </w:pPr>
    </w:lvl>
    <w:lvl w:ilvl="7" w:tplc="44164380" w:tentative="1">
      <w:start w:val="1"/>
      <w:numFmt w:val="lowerLetter"/>
      <w:lvlText w:val="%8."/>
      <w:lvlJc w:val="left"/>
      <w:pPr>
        <w:ind w:left="5760" w:hanging="360"/>
      </w:pPr>
    </w:lvl>
    <w:lvl w:ilvl="8" w:tplc="44164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5">
    <w:multiLevelType w:val="hybridMultilevel"/>
    <w:lvl w:ilvl="0" w:tplc="80657807">
      <w:start w:val="1"/>
      <w:numFmt w:val="decimal"/>
      <w:lvlText w:val="%1."/>
      <w:lvlJc w:val="left"/>
      <w:pPr>
        <w:ind w:left="720" w:hanging="360"/>
      </w:pPr>
    </w:lvl>
    <w:lvl w:ilvl="1" w:tplc="80657807" w:tentative="1">
      <w:start w:val="1"/>
      <w:numFmt w:val="lowerLetter"/>
      <w:lvlText w:val="%2."/>
      <w:lvlJc w:val="left"/>
      <w:pPr>
        <w:ind w:left="1440" w:hanging="360"/>
      </w:pPr>
    </w:lvl>
    <w:lvl w:ilvl="2" w:tplc="80657807" w:tentative="1">
      <w:start w:val="1"/>
      <w:numFmt w:val="lowerRoman"/>
      <w:lvlText w:val="%3."/>
      <w:lvlJc w:val="right"/>
      <w:pPr>
        <w:ind w:left="2160" w:hanging="180"/>
      </w:pPr>
    </w:lvl>
    <w:lvl w:ilvl="3" w:tplc="80657807" w:tentative="1">
      <w:start w:val="1"/>
      <w:numFmt w:val="decimal"/>
      <w:lvlText w:val="%4."/>
      <w:lvlJc w:val="left"/>
      <w:pPr>
        <w:ind w:left="2880" w:hanging="360"/>
      </w:pPr>
    </w:lvl>
    <w:lvl w:ilvl="4" w:tplc="80657807" w:tentative="1">
      <w:start w:val="1"/>
      <w:numFmt w:val="lowerLetter"/>
      <w:lvlText w:val="%5."/>
      <w:lvlJc w:val="left"/>
      <w:pPr>
        <w:ind w:left="3600" w:hanging="360"/>
      </w:pPr>
    </w:lvl>
    <w:lvl w:ilvl="5" w:tplc="80657807" w:tentative="1">
      <w:start w:val="1"/>
      <w:numFmt w:val="lowerRoman"/>
      <w:lvlText w:val="%6."/>
      <w:lvlJc w:val="right"/>
      <w:pPr>
        <w:ind w:left="4320" w:hanging="180"/>
      </w:pPr>
    </w:lvl>
    <w:lvl w:ilvl="6" w:tplc="80657807" w:tentative="1">
      <w:start w:val="1"/>
      <w:numFmt w:val="decimal"/>
      <w:lvlText w:val="%7."/>
      <w:lvlJc w:val="left"/>
      <w:pPr>
        <w:ind w:left="5040" w:hanging="360"/>
      </w:pPr>
    </w:lvl>
    <w:lvl w:ilvl="7" w:tplc="80657807" w:tentative="1">
      <w:start w:val="1"/>
      <w:numFmt w:val="lowerLetter"/>
      <w:lvlText w:val="%8."/>
      <w:lvlJc w:val="left"/>
      <w:pPr>
        <w:ind w:left="5760" w:hanging="360"/>
      </w:pPr>
    </w:lvl>
    <w:lvl w:ilvl="8" w:tplc="80657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4">
    <w:multiLevelType w:val="hybridMultilevel"/>
    <w:lvl w:ilvl="0" w:tplc="75995308">
      <w:start w:val="1"/>
      <w:numFmt w:val="decimal"/>
      <w:lvlText w:val="%1."/>
      <w:lvlJc w:val="left"/>
      <w:pPr>
        <w:ind w:left="720" w:hanging="360"/>
      </w:pPr>
    </w:lvl>
    <w:lvl w:ilvl="1" w:tplc="75995308" w:tentative="1">
      <w:start w:val="1"/>
      <w:numFmt w:val="lowerLetter"/>
      <w:lvlText w:val="%2."/>
      <w:lvlJc w:val="left"/>
      <w:pPr>
        <w:ind w:left="1440" w:hanging="360"/>
      </w:pPr>
    </w:lvl>
    <w:lvl w:ilvl="2" w:tplc="75995308" w:tentative="1">
      <w:start w:val="1"/>
      <w:numFmt w:val="lowerRoman"/>
      <w:lvlText w:val="%3."/>
      <w:lvlJc w:val="right"/>
      <w:pPr>
        <w:ind w:left="2160" w:hanging="180"/>
      </w:pPr>
    </w:lvl>
    <w:lvl w:ilvl="3" w:tplc="75995308" w:tentative="1">
      <w:start w:val="1"/>
      <w:numFmt w:val="decimal"/>
      <w:lvlText w:val="%4."/>
      <w:lvlJc w:val="left"/>
      <w:pPr>
        <w:ind w:left="2880" w:hanging="360"/>
      </w:pPr>
    </w:lvl>
    <w:lvl w:ilvl="4" w:tplc="75995308" w:tentative="1">
      <w:start w:val="1"/>
      <w:numFmt w:val="lowerLetter"/>
      <w:lvlText w:val="%5."/>
      <w:lvlJc w:val="left"/>
      <w:pPr>
        <w:ind w:left="3600" w:hanging="360"/>
      </w:pPr>
    </w:lvl>
    <w:lvl w:ilvl="5" w:tplc="75995308" w:tentative="1">
      <w:start w:val="1"/>
      <w:numFmt w:val="lowerRoman"/>
      <w:lvlText w:val="%6."/>
      <w:lvlJc w:val="right"/>
      <w:pPr>
        <w:ind w:left="4320" w:hanging="180"/>
      </w:pPr>
    </w:lvl>
    <w:lvl w:ilvl="6" w:tplc="75995308" w:tentative="1">
      <w:start w:val="1"/>
      <w:numFmt w:val="decimal"/>
      <w:lvlText w:val="%7."/>
      <w:lvlJc w:val="left"/>
      <w:pPr>
        <w:ind w:left="5040" w:hanging="360"/>
      </w:pPr>
    </w:lvl>
    <w:lvl w:ilvl="7" w:tplc="75995308" w:tentative="1">
      <w:start w:val="1"/>
      <w:numFmt w:val="lowerLetter"/>
      <w:lvlText w:val="%8."/>
      <w:lvlJc w:val="left"/>
      <w:pPr>
        <w:ind w:left="5760" w:hanging="360"/>
      </w:pPr>
    </w:lvl>
    <w:lvl w:ilvl="8" w:tplc="75995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3">
    <w:multiLevelType w:val="hybridMultilevel"/>
    <w:lvl w:ilvl="0" w:tplc="12106546">
      <w:start w:val="1"/>
      <w:numFmt w:val="decimal"/>
      <w:lvlText w:val="%1."/>
      <w:lvlJc w:val="left"/>
      <w:pPr>
        <w:ind w:left="720" w:hanging="360"/>
      </w:pPr>
    </w:lvl>
    <w:lvl w:ilvl="1" w:tplc="12106546" w:tentative="1">
      <w:start w:val="1"/>
      <w:numFmt w:val="lowerLetter"/>
      <w:lvlText w:val="%2."/>
      <w:lvlJc w:val="left"/>
      <w:pPr>
        <w:ind w:left="1440" w:hanging="360"/>
      </w:pPr>
    </w:lvl>
    <w:lvl w:ilvl="2" w:tplc="12106546" w:tentative="1">
      <w:start w:val="1"/>
      <w:numFmt w:val="lowerRoman"/>
      <w:lvlText w:val="%3."/>
      <w:lvlJc w:val="right"/>
      <w:pPr>
        <w:ind w:left="2160" w:hanging="180"/>
      </w:pPr>
    </w:lvl>
    <w:lvl w:ilvl="3" w:tplc="12106546" w:tentative="1">
      <w:start w:val="1"/>
      <w:numFmt w:val="decimal"/>
      <w:lvlText w:val="%4."/>
      <w:lvlJc w:val="left"/>
      <w:pPr>
        <w:ind w:left="2880" w:hanging="360"/>
      </w:pPr>
    </w:lvl>
    <w:lvl w:ilvl="4" w:tplc="12106546" w:tentative="1">
      <w:start w:val="1"/>
      <w:numFmt w:val="lowerLetter"/>
      <w:lvlText w:val="%5."/>
      <w:lvlJc w:val="left"/>
      <w:pPr>
        <w:ind w:left="3600" w:hanging="360"/>
      </w:pPr>
    </w:lvl>
    <w:lvl w:ilvl="5" w:tplc="12106546" w:tentative="1">
      <w:start w:val="1"/>
      <w:numFmt w:val="lowerRoman"/>
      <w:lvlText w:val="%6."/>
      <w:lvlJc w:val="right"/>
      <w:pPr>
        <w:ind w:left="4320" w:hanging="180"/>
      </w:pPr>
    </w:lvl>
    <w:lvl w:ilvl="6" w:tplc="12106546" w:tentative="1">
      <w:start w:val="1"/>
      <w:numFmt w:val="decimal"/>
      <w:lvlText w:val="%7."/>
      <w:lvlJc w:val="left"/>
      <w:pPr>
        <w:ind w:left="5040" w:hanging="360"/>
      </w:pPr>
    </w:lvl>
    <w:lvl w:ilvl="7" w:tplc="12106546" w:tentative="1">
      <w:start w:val="1"/>
      <w:numFmt w:val="lowerLetter"/>
      <w:lvlText w:val="%8."/>
      <w:lvlJc w:val="left"/>
      <w:pPr>
        <w:ind w:left="5760" w:hanging="360"/>
      </w:pPr>
    </w:lvl>
    <w:lvl w:ilvl="8" w:tplc="12106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2">
    <w:multiLevelType w:val="hybridMultilevel"/>
    <w:lvl w:ilvl="0" w:tplc="97056775">
      <w:start w:val="1"/>
      <w:numFmt w:val="decimal"/>
      <w:lvlText w:val="%1."/>
      <w:lvlJc w:val="left"/>
      <w:pPr>
        <w:ind w:left="720" w:hanging="360"/>
      </w:pPr>
    </w:lvl>
    <w:lvl w:ilvl="1" w:tplc="97056775" w:tentative="1">
      <w:start w:val="1"/>
      <w:numFmt w:val="lowerLetter"/>
      <w:lvlText w:val="%2."/>
      <w:lvlJc w:val="left"/>
      <w:pPr>
        <w:ind w:left="1440" w:hanging="360"/>
      </w:pPr>
    </w:lvl>
    <w:lvl w:ilvl="2" w:tplc="97056775" w:tentative="1">
      <w:start w:val="1"/>
      <w:numFmt w:val="lowerRoman"/>
      <w:lvlText w:val="%3."/>
      <w:lvlJc w:val="right"/>
      <w:pPr>
        <w:ind w:left="2160" w:hanging="180"/>
      </w:pPr>
    </w:lvl>
    <w:lvl w:ilvl="3" w:tplc="97056775" w:tentative="1">
      <w:start w:val="1"/>
      <w:numFmt w:val="decimal"/>
      <w:lvlText w:val="%4."/>
      <w:lvlJc w:val="left"/>
      <w:pPr>
        <w:ind w:left="2880" w:hanging="360"/>
      </w:pPr>
    </w:lvl>
    <w:lvl w:ilvl="4" w:tplc="97056775" w:tentative="1">
      <w:start w:val="1"/>
      <w:numFmt w:val="lowerLetter"/>
      <w:lvlText w:val="%5."/>
      <w:lvlJc w:val="left"/>
      <w:pPr>
        <w:ind w:left="3600" w:hanging="360"/>
      </w:pPr>
    </w:lvl>
    <w:lvl w:ilvl="5" w:tplc="97056775" w:tentative="1">
      <w:start w:val="1"/>
      <w:numFmt w:val="lowerRoman"/>
      <w:lvlText w:val="%6."/>
      <w:lvlJc w:val="right"/>
      <w:pPr>
        <w:ind w:left="4320" w:hanging="180"/>
      </w:pPr>
    </w:lvl>
    <w:lvl w:ilvl="6" w:tplc="97056775" w:tentative="1">
      <w:start w:val="1"/>
      <w:numFmt w:val="decimal"/>
      <w:lvlText w:val="%7."/>
      <w:lvlJc w:val="left"/>
      <w:pPr>
        <w:ind w:left="5040" w:hanging="360"/>
      </w:pPr>
    </w:lvl>
    <w:lvl w:ilvl="7" w:tplc="97056775" w:tentative="1">
      <w:start w:val="1"/>
      <w:numFmt w:val="lowerLetter"/>
      <w:lvlText w:val="%8."/>
      <w:lvlJc w:val="left"/>
      <w:pPr>
        <w:ind w:left="5760" w:hanging="360"/>
      </w:pPr>
    </w:lvl>
    <w:lvl w:ilvl="8" w:tplc="97056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1">
    <w:multiLevelType w:val="hybridMultilevel"/>
    <w:lvl w:ilvl="0" w:tplc="99377304">
      <w:start w:val="1"/>
      <w:numFmt w:val="decimal"/>
      <w:lvlText w:val="%1."/>
      <w:lvlJc w:val="left"/>
      <w:pPr>
        <w:ind w:left="720" w:hanging="360"/>
      </w:pPr>
    </w:lvl>
    <w:lvl w:ilvl="1" w:tplc="99377304" w:tentative="1">
      <w:start w:val="1"/>
      <w:numFmt w:val="lowerLetter"/>
      <w:lvlText w:val="%2."/>
      <w:lvlJc w:val="left"/>
      <w:pPr>
        <w:ind w:left="1440" w:hanging="360"/>
      </w:pPr>
    </w:lvl>
    <w:lvl w:ilvl="2" w:tplc="99377304" w:tentative="1">
      <w:start w:val="1"/>
      <w:numFmt w:val="lowerRoman"/>
      <w:lvlText w:val="%3."/>
      <w:lvlJc w:val="right"/>
      <w:pPr>
        <w:ind w:left="2160" w:hanging="180"/>
      </w:pPr>
    </w:lvl>
    <w:lvl w:ilvl="3" w:tplc="99377304" w:tentative="1">
      <w:start w:val="1"/>
      <w:numFmt w:val="decimal"/>
      <w:lvlText w:val="%4."/>
      <w:lvlJc w:val="left"/>
      <w:pPr>
        <w:ind w:left="2880" w:hanging="360"/>
      </w:pPr>
    </w:lvl>
    <w:lvl w:ilvl="4" w:tplc="99377304" w:tentative="1">
      <w:start w:val="1"/>
      <w:numFmt w:val="lowerLetter"/>
      <w:lvlText w:val="%5."/>
      <w:lvlJc w:val="left"/>
      <w:pPr>
        <w:ind w:left="3600" w:hanging="360"/>
      </w:pPr>
    </w:lvl>
    <w:lvl w:ilvl="5" w:tplc="99377304" w:tentative="1">
      <w:start w:val="1"/>
      <w:numFmt w:val="lowerRoman"/>
      <w:lvlText w:val="%6."/>
      <w:lvlJc w:val="right"/>
      <w:pPr>
        <w:ind w:left="4320" w:hanging="180"/>
      </w:pPr>
    </w:lvl>
    <w:lvl w:ilvl="6" w:tplc="99377304" w:tentative="1">
      <w:start w:val="1"/>
      <w:numFmt w:val="decimal"/>
      <w:lvlText w:val="%7."/>
      <w:lvlJc w:val="left"/>
      <w:pPr>
        <w:ind w:left="5040" w:hanging="360"/>
      </w:pPr>
    </w:lvl>
    <w:lvl w:ilvl="7" w:tplc="99377304" w:tentative="1">
      <w:start w:val="1"/>
      <w:numFmt w:val="lowerLetter"/>
      <w:lvlText w:val="%8."/>
      <w:lvlJc w:val="left"/>
      <w:pPr>
        <w:ind w:left="5760" w:hanging="360"/>
      </w:pPr>
    </w:lvl>
    <w:lvl w:ilvl="8" w:tplc="99377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90">
    <w:multiLevelType w:val="hybridMultilevel"/>
    <w:lvl w:ilvl="0" w:tplc="43640197">
      <w:start w:val="1"/>
      <w:numFmt w:val="decimal"/>
      <w:lvlText w:val="%1."/>
      <w:lvlJc w:val="left"/>
      <w:pPr>
        <w:ind w:left="720" w:hanging="360"/>
      </w:pPr>
    </w:lvl>
    <w:lvl w:ilvl="1" w:tplc="43640197" w:tentative="1">
      <w:start w:val="1"/>
      <w:numFmt w:val="lowerLetter"/>
      <w:lvlText w:val="%2."/>
      <w:lvlJc w:val="left"/>
      <w:pPr>
        <w:ind w:left="1440" w:hanging="360"/>
      </w:pPr>
    </w:lvl>
    <w:lvl w:ilvl="2" w:tplc="43640197" w:tentative="1">
      <w:start w:val="1"/>
      <w:numFmt w:val="lowerRoman"/>
      <w:lvlText w:val="%3."/>
      <w:lvlJc w:val="right"/>
      <w:pPr>
        <w:ind w:left="2160" w:hanging="180"/>
      </w:pPr>
    </w:lvl>
    <w:lvl w:ilvl="3" w:tplc="43640197" w:tentative="1">
      <w:start w:val="1"/>
      <w:numFmt w:val="decimal"/>
      <w:lvlText w:val="%4."/>
      <w:lvlJc w:val="left"/>
      <w:pPr>
        <w:ind w:left="2880" w:hanging="360"/>
      </w:pPr>
    </w:lvl>
    <w:lvl w:ilvl="4" w:tplc="43640197" w:tentative="1">
      <w:start w:val="1"/>
      <w:numFmt w:val="lowerLetter"/>
      <w:lvlText w:val="%5."/>
      <w:lvlJc w:val="left"/>
      <w:pPr>
        <w:ind w:left="3600" w:hanging="360"/>
      </w:pPr>
    </w:lvl>
    <w:lvl w:ilvl="5" w:tplc="43640197" w:tentative="1">
      <w:start w:val="1"/>
      <w:numFmt w:val="lowerRoman"/>
      <w:lvlText w:val="%6."/>
      <w:lvlJc w:val="right"/>
      <w:pPr>
        <w:ind w:left="4320" w:hanging="180"/>
      </w:pPr>
    </w:lvl>
    <w:lvl w:ilvl="6" w:tplc="43640197" w:tentative="1">
      <w:start w:val="1"/>
      <w:numFmt w:val="decimal"/>
      <w:lvlText w:val="%7."/>
      <w:lvlJc w:val="left"/>
      <w:pPr>
        <w:ind w:left="5040" w:hanging="360"/>
      </w:pPr>
    </w:lvl>
    <w:lvl w:ilvl="7" w:tplc="43640197" w:tentative="1">
      <w:start w:val="1"/>
      <w:numFmt w:val="lowerLetter"/>
      <w:lvlText w:val="%8."/>
      <w:lvlJc w:val="left"/>
      <w:pPr>
        <w:ind w:left="5760" w:hanging="360"/>
      </w:pPr>
    </w:lvl>
    <w:lvl w:ilvl="8" w:tplc="436401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9">
    <w:multiLevelType w:val="hybridMultilevel"/>
    <w:lvl w:ilvl="0" w:tplc="49132030">
      <w:start w:val="1"/>
      <w:numFmt w:val="decimal"/>
      <w:lvlText w:val="%1."/>
      <w:lvlJc w:val="left"/>
      <w:pPr>
        <w:ind w:left="720" w:hanging="360"/>
      </w:pPr>
    </w:lvl>
    <w:lvl w:ilvl="1" w:tplc="49132030" w:tentative="1">
      <w:start w:val="1"/>
      <w:numFmt w:val="lowerLetter"/>
      <w:lvlText w:val="%2."/>
      <w:lvlJc w:val="left"/>
      <w:pPr>
        <w:ind w:left="1440" w:hanging="360"/>
      </w:pPr>
    </w:lvl>
    <w:lvl w:ilvl="2" w:tplc="49132030" w:tentative="1">
      <w:start w:val="1"/>
      <w:numFmt w:val="lowerRoman"/>
      <w:lvlText w:val="%3."/>
      <w:lvlJc w:val="right"/>
      <w:pPr>
        <w:ind w:left="2160" w:hanging="180"/>
      </w:pPr>
    </w:lvl>
    <w:lvl w:ilvl="3" w:tplc="49132030" w:tentative="1">
      <w:start w:val="1"/>
      <w:numFmt w:val="decimal"/>
      <w:lvlText w:val="%4."/>
      <w:lvlJc w:val="left"/>
      <w:pPr>
        <w:ind w:left="2880" w:hanging="360"/>
      </w:pPr>
    </w:lvl>
    <w:lvl w:ilvl="4" w:tplc="49132030" w:tentative="1">
      <w:start w:val="1"/>
      <w:numFmt w:val="lowerLetter"/>
      <w:lvlText w:val="%5."/>
      <w:lvlJc w:val="left"/>
      <w:pPr>
        <w:ind w:left="3600" w:hanging="360"/>
      </w:pPr>
    </w:lvl>
    <w:lvl w:ilvl="5" w:tplc="49132030" w:tentative="1">
      <w:start w:val="1"/>
      <w:numFmt w:val="lowerRoman"/>
      <w:lvlText w:val="%6."/>
      <w:lvlJc w:val="right"/>
      <w:pPr>
        <w:ind w:left="4320" w:hanging="180"/>
      </w:pPr>
    </w:lvl>
    <w:lvl w:ilvl="6" w:tplc="49132030" w:tentative="1">
      <w:start w:val="1"/>
      <w:numFmt w:val="decimal"/>
      <w:lvlText w:val="%7."/>
      <w:lvlJc w:val="left"/>
      <w:pPr>
        <w:ind w:left="5040" w:hanging="360"/>
      </w:pPr>
    </w:lvl>
    <w:lvl w:ilvl="7" w:tplc="49132030" w:tentative="1">
      <w:start w:val="1"/>
      <w:numFmt w:val="lowerLetter"/>
      <w:lvlText w:val="%8."/>
      <w:lvlJc w:val="left"/>
      <w:pPr>
        <w:ind w:left="5760" w:hanging="360"/>
      </w:pPr>
    </w:lvl>
    <w:lvl w:ilvl="8" w:tplc="49132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8">
    <w:multiLevelType w:val="hybridMultilevel"/>
    <w:lvl w:ilvl="0" w:tplc="19416950">
      <w:start w:val="1"/>
      <w:numFmt w:val="decimal"/>
      <w:lvlText w:val="%1."/>
      <w:lvlJc w:val="left"/>
      <w:pPr>
        <w:ind w:left="720" w:hanging="360"/>
      </w:pPr>
    </w:lvl>
    <w:lvl w:ilvl="1" w:tplc="19416950" w:tentative="1">
      <w:start w:val="1"/>
      <w:numFmt w:val="lowerLetter"/>
      <w:lvlText w:val="%2."/>
      <w:lvlJc w:val="left"/>
      <w:pPr>
        <w:ind w:left="1440" w:hanging="360"/>
      </w:pPr>
    </w:lvl>
    <w:lvl w:ilvl="2" w:tplc="19416950" w:tentative="1">
      <w:start w:val="1"/>
      <w:numFmt w:val="lowerRoman"/>
      <w:lvlText w:val="%3."/>
      <w:lvlJc w:val="right"/>
      <w:pPr>
        <w:ind w:left="2160" w:hanging="180"/>
      </w:pPr>
    </w:lvl>
    <w:lvl w:ilvl="3" w:tplc="19416950" w:tentative="1">
      <w:start w:val="1"/>
      <w:numFmt w:val="decimal"/>
      <w:lvlText w:val="%4."/>
      <w:lvlJc w:val="left"/>
      <w:pPr>
        <w:ind w:left="2880" w:hanging="360"/>
      </w:pPr>
    </w:lvl>
    <w:lvl w:ilvl="4" w:tplc="19416950" w:tentative="1">
      <w:start w:val="1"/>
      <w:numFmt w:val="lowerLetter"/>
      <w:lvlText w:val="%5."/>
      <w:lvlJc w:val="left"/>
      <w:pPr>
        <w:ind w:left="3600" w:hanging="360"/>
      </w:pPr>
    </w:lvl>
    <w:lvl w:ilvl="5" w:tplc="19416950" w:tentative="1">
      <w:start w:val="1"/>
      <w:numFmt w:val="lowerRoman"/>
      <w:lvlText w:val="%6."/>
      <w:lvlJc w:val="right"/>
      <w:pPr>
        <w:ind w:left="4320" w:hanging="180"/>
      </w:pPr>
    </w:lvl>
    <w:lvl w:ilvl="6" w:tplc="19416950" w:tentative="1">
      <w:start w:val="1"/>
      <w:numFmt w:val="decimal"/>
      <w:lvlText w:val="%7."/>
      <w:lvlJc w:val="left"/>
      <w:pPr>
        <w:ind w:left="5040" w:hanging="360"/>
      </w:pPr>
    </w:lvl>
    <w:lvl w:ilvl="7" w:tplc="19416950" w:tentative="1">
      <w:start w:val="1"/>
      <w:numFmt w:val="lowerLetter"/>
      <w:lvlText w:val="%8."/>
      <w:lvlJc w:val="left"/>
      <w:pPr>
        <w:ind w:left="5760" w:hanging="360"/>
      </w:pPr>
    </w:lvl>
    <w:lvl w:ilvl="8" w:tplc="19416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7">
    <w:multiLevelType w:val="hybridMultilevel"/>
    <w:lvl w:ilvl="0" w:tplc="64871723">
      <w:start w:val="1"/>
      <w:numFmt w:val="decimal"/>
      <w:lvlText w:val="%1."/>
      <w:lvlJc w:val="left"/>
      <w:pPr>
        <w:ind w:left="720" w:hanging="360"/>
      </w:pPr>
    </w:lvl>
    <w:lvl w:ilvl="1" w:tplc="64871723" w:tentative="1">
      <w:start w:val="1"/>
      <w:numFmt w:val="lowerLetter"/>
      <w:lvlText w:val="%2."/>
      <w:lvlJc w:val="left"/>
      <w:pPr>
        <w:ind w:left="1440" w:hanging="360"/>
      </w:pPr>
    </w:lvl>
    <w:lvl w:ilvl="2" w:tplc="64871723" w:tentative="1">
      <w:start w:val="1"/>
      <w:numFmt w:val="lowerRoman"/>
      <w:lvlText w:val="%3."/>
      <w:lvlJc w:val="right"/>
      <w:pPr>
        <w:ind w:left="2160" w:hanging="180"/>
      </w:pPr>
    </w:lvl>
    <w:lvl w:ilvl="3" w:tplc="64871723" w:tentative="1">
      <w:start w:val="1"/>
      <w:numFmt w:val="decimal"/>
      <w:lvlText w:val="%4."/>
      <w:lvlJc w:val="left"/>
      <w:pPr>
        <w:ind w:left="2880" w:hanging="360"/>
      </w:pPr>
    </w:lvl>
    <w:lvl w:ilvl="4" w:tplc="64871723" w:tentative="1">
      <w:start w:val="1"/>
      <w:numFmt w:val="lowerLetter"/>
      <w:lvlText w:val="%5."/>
      <w:lvlJc w:val="left"/>
      <w:pPr>
        <w:ind w:left="3600" w:hanging="360"/>
      </w:pPr>
    </w:lvl>
    <w:lvl w:ilvl="5" w:tplc="64871723" w:tentative="1">
      <w:start w:val="1"/>
      <w:numFmt w:val="lowerRoman"/>
      <w:lvlText w:val="%6."/>
      <w:lvlJc w:val="right"/>
      <w:pPr>
        <w:ind w:left="4320" w:hanging="180"/>
      </w:pPr>
    </w:lvl>
    <w:lvl w:ilvl="6" w:tplc="64871723" w:tentative="1">
      <w:start w:val="1"/>
      <w:numFmt w:val="decimal"/>
      <w:lvlText w:val="%7."/>
      <w:lvlJc w:val="left"/>
      <w:pPr>
        <w:ind w:left="5040" w:hanging="360"/>
      </w:pPr>
    </w:lvl>
    <w:lvl w:ilvl="7" w:tplc="64871723" w:tentative="1">
      <w:start w:val="1"/>
      <w:numFmt w:val="lowerLetter"/>
      <w:lvlText w:val="%8."/>
      <w:lvlJc w:val="left"/>
      <w:pPr>
        <w:ind w:left="5760" w:hanging="360"/>
      </w:pPr>
    </w:lvl>
    <w:lvl w:ilvl="8" w:tplc="64871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6">
    <w:multiLevelType w:val="hybridMultilevel"/>
    <w:lvl w:ilvl="0" w:tplc="57704672">
      <w:start w:val="1"/>
      <w:numFmt w:val="decimal"/>
      <w:lvlText w:val="%1."/>
      <w:lvlJc w:val="left"/>
      <w:pPr>
        <w:ind w:left="720" w:hanging="360"/>
      </w:pPr>
    </w:lvl>
    <w:lvl w:ilvl="1" w:tplc="57704672" w:tentative="1">
      <w:start w:val="1"/>
      <w:numFmt w:val="lowerLetter"/>
      <w:lvlText w:val="%2."/>
      <w:lvlJc w:val="left"/>
      <w:pPr>
        <w:ind w:left="1440" w:hanging="360"/>
      </w:pPr>
    </w:lvl>
    <w:lvl w:ilvl="2" w:tplc="57704672" w:tentative="1">
      <w:start w:val="1"/>
      <w:numFmt w:val="lowerRoman"/>
      <w:lvlText w:val="%3."/>
      <w:lvlJc w:val="right"/>
      <w:pPr>
        <w:ind w:left="2160" w:hanging="180"/>
      </w:pPr>
    </w:lvl>
    <w:lvl w:ilvl="3" w:tplc="57704672" w:tentative="1">
      <w:start w:val="1"/>
      <w:numFmt w:val="decimal"/>
      <w:lvlText w:val="%4."/>
      <w:lvlJc w:val="left"/>
      <w:pPr>
        <w:ind w:left="2880" w:hanging="360"/>
      </w:pPr>
    </w:lvl>
    <w:lvl w:ilvl="4" w:tplc="57704672" w:tentative="1">
      <w:start w:val="1"/>
      <w:numFmt w:val="lowerLetter"/>
      <w:lvlText w:val="%5."/>
      <w:lvlJc w:val="left"/>
      <w:pPr>
        <w:ind w:left="3600" w:hanging="360"/>
      </w:pPr>
    </w:lvl>
    <w:lvl w:ilvl="5" w:tplc="57704672" w:tentative="1">
      <w:start w:val="1"/>
      <w:numFmt w:val="lowerRoman"/>
      <w:lvlText w:val="%6."/>
      <w:lvlJc w:val="right"/>
      <w:pPr>
        <w:ind w:left="4320" w:hanging="180"/>
      </w:pPr>
    </w:lvl>
    <w:lvl w:ilvl="6" w:tplc="57704672" w:tentative="1">
      <w:start w:val="1"/>
      <w:numFmt w:val="decimal"/>
      <w:lvlText w:val="%7."/>
      <w:lvlJc w:val="left"/>
      <w:pPr>
        <w:ind w:left="5040" w:hanging="360"/>
      </w:pPr>
    </w:lvl>
    <w:lvl w:ilvl="7" w:tplc="57704672" w:tentative="1">
      <w:start w:val="1"/>
      <w:numFmt w:val="lowerLetter"/>
      <w:lvlText w:val="%8."/>
      <w:lvlJc w:val="left"/>
      <w:pPr>
        <w:ind w:left="5760" w:hanging="360"/>
      </w:pPr>
    </w:lvl>
    <w:lvl w:ilvl="8" w:tplc="57704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5">
    <w:multiLevelType w:val="hybridMultilevel"/>
    <w:lvl w:ilvl="0" w:tplc="68115895">
      <w:start w:val="1"/>
      <w:numFmt w:val="decimal"/>
      <w:lvlText w:val="%1."/>
      <w:lvlJc w:val="left"/>
      <w:pPr>
        <w:ind w:left="720" w:hanging="360"/>
      </w:pPr>
    </w:lvl>
    <w:lvl w:ilvl="1" w:tplc="68115895" w:tentative="1">
      <w:start w:val="1"/>
      <w:numFmt w:val="lowerLetter"/>
      <w:lvlText w:val="%2."/>
      <w:lvlJc w:val="left"/>
      <w:pPr>
        <w:ind w:left="1440" w:hanging="360"/>
      </w:pPr>
    </w:lvl>
    <w:lvl w:ilvl="2" w:tplc="68115895" w:tentative="1">
      <w:start w:val="1"/>
      <w:numFmt w:val="lowerRoman"/>
      <w:lvlText w:val="%3."/>
      <w:lvlJc w:val="right"/>
      <w:pPr>
        <w:ind w:left="2160" w:hanging="180"/>
      </w:pPr>
    </w:lvl>
    <w:lvl w:ilvl="3" w:tplc="68115895" w:tentative="1">
      <w:start w:val="1"/>
      <w:numFmt w:val="decimal"/>
      <w:lvlText w:val="%4."/>
      <w:lvlJc w:val="left"/>
      <w:pPr>
        <w:ind w:left="2880" w:hanging="360"/>
      </w:pPr>
    </w:lvl>
    <w:lvl w:ilvl="4" w:tplc="68115895" w:tentative="1">
      <w:start w:val="1"/>
      <w:numFmt w:val="lowerLetter"/>
      <w:lvlText w:val="%5."/>
      <w:lvlJc w:val="left"/>
      <w:pPr>
        <w:ind w:left="3600" w:hanging="360"/>
      </w:pPr>
    </w:lvl>
    <w:lvl w:ilvl="5" w:tplc="68115895" w:tentative="1">
      <w:start w:val="1"/>
      <w:numFmt w:val="lowerRoman"/>
      <w:lvlText w:val="%6."/>
      <w:lvlJc w:val="right"/>
      <w:pPr>
        <w:ind w:left="4320" w:hanging="180"/>
      </w:pPr>
    </w:lvl>
    <w:lvl w:ilvl="6" w:tplc="68115895" w:tentative="1">
      <w:start w:val="1"/>
      <w:numFmt w:val="decimal"/>
      <w:lvlText w:val="%7."/>
      <w:lvlJc w:val="left"/>
      <w:pPr>
        <w:ind w:left="5040" w:hanging="360"/>
      </w:pPr>
    </w:lvl>
    <w:lvl w:ilvl="7" w:tplc="68115895" w:tentative="1">
      <w:start w:val="1"/>
      <w:numFmt w:val="lowerLetter"/>
      <w:lvlText w:val="%8."/>
      <w:lvlJc w:val="left"/>
      <w:pPr>
        <w:ind w:left="5760" w:hanging="360"/>
      </w:pPr>
    </w:lvl>
    <w:lvl w:ilvl="8" w:tplc="68115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4">
    <w:multiLevelType w:val="hybridMultilevel"/>
    <w:lvl w:ilvl="0" w:tplc="71961747">
      <w:start w:val="1"/>
      <w:numFmt w:val="decimal"/>
      <w:lvlText w:val="%1."/>
      <w:lvlJc w:val="left"/>
      <w:pPr>
        <w:ind w:left="720" w:hanging="360"/>
      </w:pPr>
    </w:lvl>
    <w:lvl w:ilvl="1" w:tplc="71961747" w:tentative="1">
      <w:start w:val="1"/>
      <w:numFmt w:val="lowerLetter"/>
      <w:lvlText w:val="%2."/>
      <w:lvlJc w:val="left"/>
      <w:pPr>
        <w:ind w:left="1440" w:hanging="360"/>
      </w:pPr>
    </w:lvl>
    <w:lvl w:ilvl="2" w:tplc="71961747" w:tentative="1">
      <w:start w:val="1"/>
      <w:numFmt w:val="lowerRoman"/>
      <w:lvlText w:val="%3."/>
      <w:lvlJc w:val="right"/>
      <w:pPr>
        <w:ind w:left="2160" w:hanging="180"/>
      </w:pPr>
    </w:lvl>
    <w:lvl w:ilvl="3" w:tplc="71961747" w:tentative="1">
      <w:start w:val="1"/>
      <w:numFmt w:val="decimal"/>
      <w:lvlText w:val="%4."/>
      <w:lvlJc w:val="left"/>
      <w:pPr>
        <w:ind w:left="2880" w:hanging="360"/>
      </w:pPr>
    </w:lvl>
    <w:lvl w:ilvl="4" w:tplc="71961747" w:tentative="1">
      <w:start w:val="1"/>
      <w:numFmt w:val="lowerLetter"/>
      <w:lvlText w:val="%5."/>
      <w:lvlJc w:val="left"/>
      <w:pPr>
        <w:ind w:left="3600" w:hanging="360"/>
      </w:pPr>
    </w:lvl>
    <w:lvl w:ilvl="5" w:tplc="71961747" w:tentative="1">
      <w:start w:val="1"/>
      <w:numFmt w:val="lowerRoman"/>
      <w:lvlText w:val="%6."/>
      <w:lvlJc w:val="right"/>
      <w:pPr>
        <w:ind w:left="4320" w:hanging="180"/>
      </w:pPr>
    </w:lvl>
    <w:lvl w:ilvl="6" w:tplc="71961747" w:tentative="1">
      <w:start w:val="1"/>
      <w:numFmt w:val="decimal"/>
      <w:lvlText w:val="%7."/>
      <w:lvlJc w:val="left"/>
      <w:pPr>
        <w:ind w:left="5040" w:hanging="360"/>
      </w:pPr>
    </w:lvl>
    <w:lvl w:ilvl="7" w:tplc="71961747" w:tentative="1">
      <w:start w:val="1"/>
      <w:numFmt w:val="lowerLetter"/>
      <w:lvlText w:val="%8."/>
      <w:lvlJc w:val="left"/>
      <w:pPr>
        <w:ind w:left="5760" w:hanging="360"/>
      </w:pPr>
    </w:lvl>
    <w:lvl w:ilvl="8" w:tplc="71961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3">
    <w:multiLevelType w:val="hybridMultilevel"/>
    <w:lvl w:ilvl="0" w:tplc="99202768">
      <w:start w:val="1"/>
      <w:numFmt w:val="decimal"/>
      <w:lvlText w:val="%1."/>
      <w:lvlJc w:val="left"/>
      <w:pPr>
        <w:ind w:left="720" w:hanging="360"/>
      </w:pPr>
    </w:lvl>
    <w:lvl w:ilvl="1" w:tplc="99202768" w:tentative="1">
      <w:start w:val="1"/>
      <w:numFmt w:val="lowerLetter"/>
      <w:lvlText w:val="%2."/>
      <w:lvlJc w:val="left"/>
      <w:pPr>
        <w:ind w:left="1440" w:hanging="360"/>
      </w:pPr>
    </w:lvl>
    <w:lvl w:ilvl="2" w:tplc="99202768" w:tentative="1">
      <w:start w:val="1"/>
      <w:numFmt w:val="lowerRoman"/>
      <w:lvlText w:val="%3."/>
      <w:lvlJc w:val="right"/>
      <w:pPr>
        <w:ind w:left="2160" w:hanging="180"/>
      </w:pPr>
    </w:lvl>
    <w:lvl w:ilvl="3" w:tplc="99202768" w:tentative="1">
      <w:start w:val="1"/>
      <w:numFmt w:val="decimal"/>
      <w:lvlText w:val="%4."/>
      <w:lvlJc w:val="left"/>
      <w:pPr>
        <w:ind w:left="2880" w:hanging="360"/>
      </w:pPr>
    </w:lvl>
    <w:lvl w:ilvl="4" w:tplc="99202768" w:tentative="1">
      <w:start w:val="1"/>
      <w:numFmt w:val="lowerLetter"/>
      <w:lvlText w:val="%5."/>
      <w:lvlJc w:val="left"/>
      <w:pPr>
        <w:ind w:left="3600" w:hanging="360"/>
      </w:pPr>
    </w:lvl>
    <w:lvl w:ilvl="5" w:tplc="99202768" w:tentative="1">
      <w:start w:val="1"/>
      <w:numFmt w:val="lowerRoman"/>
      <w:lvlText w:val="%6."/>
      <w:lvlJc w:val="right"/>
      <w:pPr>
        <w:ind w:left="4320" w:hanging="180"/>
      </w:pPr>
    </w:lvl>
    <w:lvl w:ilvl="6" w:tplc="99202768" w:tentative="1">
      <w:start w:val="1"/>
      <w:numFmt w:val="decimal"/>
      <w:lvlText w:val="%7."/>
      <w:lvlJc w:val="left"/>
      <w:pPr>
        <w:ind w:left="5040" w:hanging="360"/>
      </w:pPr>
    </w:lvl>
    <w:lvl w:ilvl="7" w:tplc="99202768" w:tentative="1">
      <w:start w:val="1"/>
      <w:numFmt w:val="lowerLetter"/>
      <w:lvlText w:val="%8."/>
      <w:lvlJc w:val="left"/>
      <w:pPr>
        <w:ind w:left="5760" w:hanging="360"/>
      </w:pPr>
    </w:lvl>
    <w:lvl w:ilvl="8" w:tplc="99202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2">
    <w:multiLevelType w:val="hybridMultilevel"/>
    <w:lvl w:ilvl="0" w:tplc="55216500">
      <w:start w:val="1"/>
      <w:numFmt w:val="decimal"/>
      <w:lvlText w:val="%1."/>
      <w:lvlJc w:val="left"/>
      <w:pPr>
        <w:ind w:left="720" w:hanging="360"/>
      </w:pPr>
    </w:lvl>
    <w:lvl w:ilvl="1" w:tplc="55216500" w:tentative="1">
      <w:start w:val="1"/>
      <w:numFmt w:val="lowerLetter"/>
      <w:lvlText w:val="%2."/>
      <w:lvlJc w:val="left"/>
      <w:pPr>
        <w:ind w:left="1440" w:hanging="360"/>
      </w:pPr>
    </w:lvl>
    <w:lvl w:ilvl="2" w:tplc="55216500" w:tentative="1">
      <w:start w:val="1"/>
      <w:numFmt w:val="lowerRoman"/>
      <w:lvlText w:val="%3."/>
      <w:lvlJc w:val="right"/>
      <w:pPr>
        <w:ind w:left="2160" w:hanging="180"/>
      </w:pPr>
    </w:lvl>
    <w:lvl w:ilvl="3" w:tplc="55216500" w:tentative="1">
      <w:start w:val="1"/>
      <w:numFmt w:val="decimal"/>
      <w:lvlText w:val="%4."/>
      <w:lvlJc w:val="left"/>
      <w:pPr>
        <w:ind w:left="2880" w:hanging="360"/>
      </w:pPr>
    </w:lvl>
    <w:lvl w:ilvl="4" w:tplc="55216500" w:tentative="1">
      <w:start w:val="1"/>
      <w:numFmt w:val="lowerLetter"/>
      <w:lvlText w:val="%5."/>
      <w:lvlJc w:val="left"/>
      <w:pPr>
        <w:ind w:left="3600" w:hanging="360"/>
      </w:pPr>
    </w:lvl>
    <w:lvl w:ilvl="5" w:tplc="55216500" w:tentative="1">
      <w:start w:val="1"/>
      <w:numFmt w:val="lowerRoman"/>
      <w:lvlText w:val="%6."/>
      <w:lvlJc w:val="right"/>
      <w:pPr>
        <w:ind w:left="4320" w:hanging="180"/>
      </w:pPr>
    </w:lvl>
    <w:lvl w:ilvl="6" w:tplc="55216500" w:tentative="1">
      <w:start w:val="1"/>
      <w:numFmt w:val="decimal"/>
      <w:lvlText w:val="%7."/>
      <w:lvlJc w:val="left"/>
      <w:pPr>
        <w:ind w:left="5040" w:hanging="360"/>
      </w:pPr>
    </w:lvl>
    <w:lvl w:ilvl="7" w:tplc="55216500" w:tentative="1">
      <w:start w:val="1"/>
      <w:numFmt w:val="lowerLetter"/>
      <w:lvlText w:val="%8."/>
      <w:lvlJc w:val="left"/>
      <w:pPr>
        <w:ind w:left="5760" w:hanging="360"/>
      </w:pPr>
    </w:lvl>
    <w:lvl w:ilvl="8" w:tplc="55216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1">
    <w:multiLevelType w:val="hybridMultilevel"/>
    <w:lvl w:ilvl="0" w:tplc="15395612">
      <w:start w:val="1"/>
      <w:numFmt w:val="decimal"/>
      <w:lvlText w:val="%1."/>
      <w:lvlJc w:val="left"/>
      <w:pPr>
        <w:ind w:left="720" w:hanging="360"/>
      </w:pPr>
    </w:lvl>
    <w:lvl w:ilvl="1" w:tplc="15395612" w:tentative="1">
      <w:start w:val="1"/>
      <w:numFmt w:val="lowerLetter"/>
      <w:lvlText w:val="%2."/>
      <w:lvlJc w:val="left"/>
      <w:pPr>
        <w:ind w:left="1440" w:hanging="360"/>
      </w:pPr>
    </w:lvl>
    <w:lvl w:ilvl="2" w:tplc="15395612" w:tentative="1">
      <w:start w:val="1"/>
      <w:numFmt w:val="lowerRoman"/>
      <w:lvlText w:val="%3."/>
      <w:lvlJc w:val="right"/>
      <w:pPr>
        <w:ind w:left="2160" w:hanging="180"/>
      </w:pPr>
    </w:lvl>
    <w:lvl w:ilvl="3" w:tplc="15395612" w:tentative="1">
      <w:start w:val="1"/>
      <w:numFmt w:val="decimal"/>
      <w:lvlText w:val="%4."/>
      <w:lvlJc w:val="left"/>
      <w:pPr>
        <w:ind w:left="2880" w:hanging="360"/>
      </w:pPr>
    </w:lvl>
    <w:lvl w:ilvl="4" w:tplc="15395612" w:tentative="1">
      <w:start w:val="1"/>
      <w:numFmt w:val="lowerLetter"/>
      <w:lvlText w:val="%5."/>
      <w:lvlJc w:val="left"/>
      <w:pPr>
        <w:ind w:left="3600" w:hanging="360"/>
      </w:pPr>
    </w:lvl>
    <w:lvl w:ilvl="5" w:tplc="15395612" w:tentative="1">
      <w:start w:val="1"/>
      <w:numFmt w:val="lowerRoman"/>
      <w:lvlText w:val="%6."/>
      <w:lvlJc w:val="right"/>
      <w:pPr>
        <w:ind w:left="4320" w:hanging="180"/>
      </w:pPr>
    </w:lvl>
    <w:lvl w:ilvl="6" w:tplc="15395612" w:tentative="1">
      <w:start w:val="1"/>
      <w:numFmt w:val="decimal"/>
      <w:lvlText w:val="%7."/>
      <w:lvlJc w:val="left"/>
      <w:pPr>
        <w:ind w:left="5040" w:hanging="360"/>
      </w:pPr>
    </w:lvl>
    <w:lvl w:ilvl="7" w:tplc="15395612" w:tentative="1">
      <w:start w:val="1"/>
      <w:numFmt w:val="lowerLetter"/>
      <w:lvlText w:val="%8."/>
      <w:lvlJc w:val="left"/>
      <w:pPr>
        <w:ind w:left="5760" w:hanging="360"/>
      </w:pPr>
    </w:lvl>
    <w:lvl w:ilvl="8" w:tplc="15395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80">
    <w:multiLevelType w:val="hybridMultilevel"/>
    <w:lvl w:ilvl="0" w:tplc="12492342">
      <w:start w:val="1"/>
      <w:numFmt w:val="decimal"/>
      <w:lvlText w:val="%1."/>
      <w:lvlJc w:val="left"/>
      <w:pPr>
        <w:ind w:left="720" w:hanging="360"/>
      </w:pPr>
    </w:lvl>
    <w:lvl w:ilvl="1" w:tplc="12492342" w:tentative="1">
      <w:start w:val="1"/>
      <w:numFmt w:val="lowerLetter"/>
      <w:lvlText w:val="%2."/>
      <w:lvlJc w:val="left"/>
      <w:pPr>
        <w:ind w:left="1440" w:hanging="360"/>
      </w:pPr>
    </w:lvl>
    <w:lvl w:ilvl="2" w:tplc="12492342" w:tentative="1">
      <w:start w:val="1"/>
      <w:numFmt w:val="lowerRoman"/>
      <w:lvlText w:val="%3."/>
      <w:lvlJc w:val="right"/>
      <w:pPr>
        <w:ind w:left="2160" w:hanging="180"/>
      </w:pPr>
    </w:lvl>
    <w:lvl w:ilvl="3" w:tplc="12492342" w:tentative="1">
      <w:start w:val="1"/>
      <w:numFmt w:val="decimal"/>
      <w:lvlText w:val="%4."/>
      <w:lvlJc w:val="left"/>
      <w:pPr>
        <w:ind w:left="2880" w:hanging="360"/>
      </w:pPr>
    </w:lvl>
    <w:lvl w:ilvl="4" w:tplc="12492342" w:tentative="1">
      <w:start w:val="1"/>
      <w:numFmt w:val="lowerLetter"/>
      <w:lvlText w:val="%5."/>
      <w:lvlJc w:val="left"/>
      <w:pPr>
        <w:ind w:left="3600" w:hanging="360"/>
      </w:pPr>
    </w:lvl>
    <w:lvl w:ilvl="5" w:tplc="12492342" w:tentative="1">
      <w:start w:val="1"/>
      <w:numFmt w:val="lowerRoman"/>
      <w:lvlText w:val="%6."/>
      <w:lvlJc w:val="right"/>
      <w:pPr>
        <w:ind w:left="4320" w:hanging="180"/>
      </w:pPr>
    </w:lvl>
    <w:lvl w:ilvl="6" w:tplc="12492342" w:tentative="1">
      <w:start w:val="1"/>
      <w:numFmt w:val="decimal"/>
      <w:lvlText w:val="%7."/>
      <w:lvlJc w:val="left"/>
      <w:pPr>
        <w:ind w:left="5040" w:hanging="360"/>
      </w:pPr>
    </w:lvl>
    <w:lvl w:ilvl="7" w:tplc="12492342" w:tentative="1">
      <w:start w:val="1"/>
      <w:numFmt w:val="lowerLetter"/>
      <w:lvlText w:val="%8."/>
      <w:lvlJc w:val="left"/>
      <w:pPr>
        <w:ind w:left="5760" w:hanging="360"/>
      </w:pPr>
    </w:lvl>
    <w:lvl w:ilvl="8" w:tplc="12492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9">
    <w:multiLevelType w:val="hybridMultilevel"/>
    <w:lvl w:ilvl="0" w:tplc="20457742">
      <w:start w:val="1"/>
      <w:numFmt w:val="decimal"/>
      <w:lvlText w:val="%1."/>
      <w:lvlJc w:val="left"/>
      <w:pPr>
        <w:ind w:left="720" w:hanging="360"/>
      </w:pPr>
    </w:lvl>
    <w:lvl w:ilvl="1" w:tplc="20457742" w:tentative="1">
      <w:start w:val="1"/>
      <w:numFmt w:val="lowerLetter"/>
      <w:lvlText w:val="%2."/>
      <w:lvlJc w:val="left"/>
      <w:pPr>
        <w:ind w:left="1440" w:hanging="360"/>
      </w:pPr>
    </w:lvl>
    <w:lvl w:ilvl="2" w:tplc="20457742" w:tentative="1">
      <w:start w:val="1"/>
      <w:numFmt w:val="lowerRoman"/>
      <w:lvlText w:val="%3."/>
      <w:lvlJc w:val="right"/>
      <w:pPr>
        <w:ind w:left="2160" w:hanging="180"/>
      </w:pPr>
    </w:lvl>
    <w:lvl w:ilvl="3" w:tplc="20457742" w:tentative="1">
      <w:start w:val="1"/>
      <w:numFmt w:val="decimal"/>
      <w:lvlText w:val="%4."/>
      <w:lvlJc w:val="left"/>
      <w:pPr>
        <w:ind w:left="2880" w:hanging="360"/>
      </w:pPr>
    </w:lvl>
    <w:lvl w:ilvl="4" w:tplc="20457742" w:tentative="1">
      <w:start w:val="1"/>
      <w:numFmt w:val="lowerLetter"/>
      <w:lvlText w:val="%5."/>
      <w:lvlJc w:val="left"/>
      <w:pPr>
        <w:ind w:left="3600" w:hanging="360"/>
      </w:pPr>
    </w:lvl>
    <w:lvl w:ilvl="5" w:tplc="20457742" w:tentative="1">
      <w:start w:val="1"/>
      <w:numFmt w:val="lowerRoman"/>
      <w:lvlText w:val="%6."/>
      <w:lvlJc w:val="right"/>
      <w:pPr>
        <w:ind w:left="4320" w:hanging="180"/>
      </w:pPr>
    </w:lvl>
    <w:lvl w:ilvl="6" w:tplc="20457742" w:tentative="1">
      <w:start w:val="1"/>
      <w:numFmt w:val="decimal"/>
      <w:lvlText w:val="%7."/>
      <w:lvlJc w:val="left"/>
      <w:pPr>
        <w:ind w:left="5040" w:hanging="360"/>
      </w:pPr>
    </w:lvl>
    <w:lvl w:ilvl="7" w:tplc="20457742" w:tentative="1">
      <w:start w:val="1"/>
      <w:numFmt w:val="lowerLetter"/>
      <w:lvlText w:val="%8."/>
      <w:lvlJc w:val="left"/>
      <w:pPr>
        <w:ind w:left="5760" w:hanging="360"/>
      </w:pPr>
    </w:lvl>
    <w:lvl w:ilvl="8" w:tplc="20457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8">
    <w:multiLevelType w:val="hybridMultilevel"/>
    <w:lvl w:ilvl="0" w:tplc="58134133">
      <w:start w:val="1"/>
      <w:numFmt w:val="decimal"/>
      <w:lvlText w:val="%1."/>
      <w:lvlJc w:val="left"/>
      <w:pPr>
        <w:ind w:left="720" w:hanging="360"/>
      </w:pPr>
    </w:lvl>
    <w:lvl w:ilvl="1" w:tplc="58134133" w:tentative="1">
      <w:start w:val="1"/>
      <w:numFmt w:val="lowerLetter"/>
      <w:lvlText w:val="%2."/>
      <w:lvlJc w:val="left"/>
      <w:pPr>
        <w:ind w:left="1440" w:hanging="360"/>
      </w:pPr>
    </w:lvl>
    <w:lvl w:ilvl="2" w:tplc="58134133" w:tentative="1">
      <w:start w:val="1"/>
      <w:numFmt w:val="lowerRoman"/>
      <w:lvlText w:val="%3."/>
      <w:lvlJc w:val="right"/>
      <w:pPr>
        <w:ind w:left="2160" w:hanging="180"/>
      </w:pPr>
    </w:lvl>
    <w:lvl w:ilvl="3" w:tplc="58134133" w:tentative="1">
      <w:start w:val="1"/>
      <w:numFmt w:val="decimal"/>
      <w:lvlText w:val="%4."/>
      <w:lvlJc w:val="left"/>
      <w:pPr>
        <w:ind w:left="2880" w:hanging="360"/>
      </w:pPr>
    </w:lvl>
    <w:lvl w:ilvl="4" w:tplc="58134133" w:tentative="1">
      <w:start w:val="1"/>
      <w:numFmt w:val="lowerLetter"/>
      <w:lvlText w:val="%5."/>
      <w:lvlJc w:val="left"/>
      <w:pPr>
        <w:ind w:left="3600" w:hanging="360"/>
      </w:pPr>
    </w:lvl>
    <w:lvl w:ilvl="5" w:tplc="58134133" w:tentative="1">
      <w:start w:val="1"/>
      <w:numFmt w:val="lowerRoman"/>
      <w:lvlText w:val="%6."/>
      <w:lvlJc w:val="right"/>
      <w:pPr>
        <w:ind w:left="4320" w:hanging="180"/>
      </w:pPr>
    </w:lvl>
    <w:lvl w:ilvl="6" w:tplc="58134133" w:tentative="1">
      <w:start w:val="1"/>
      <w:numFmt w:val="decimal"/>
      <w:lvlText w:val="%7."/>
      <w:lvlJc w:val="left"/>
      <w:pPr>
        <w:ind w:left="5040" w:hanging="360"/>
      </w:pPr>
    </w:lvl>
    <w:lvl w:ilvl="7" w:tplc="58134133" w:tentative="1">
      <w:start w:val="1"/>
      <w:numFmt w:val="lowerLetter"/>
      <w:lvlText w:val="%8."/>
      <w:lvlJc w:val="left"/>
      <w:pPr>
        <w:ind w:left="5760" w:hanging="360"/>
      </w:pPr>
    </w:lvl>
    <w:lvl w:ilvl="8" w:tplc="58134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7">
    <w:multiLevelType w:val="hybridMultilevel"/>
    <w:lvl w:ilvl="0" w:tplc="85321898">
      <w:start w:val="1"/>
      <w:numFmt w:val="decimal"/>
      <w:lvlText w:val="%1."/>
      <w:lvlJc w:val="left"/>
      <w:pPr>
        <w:ind w:left="720" w:hanging="360"/>
      </w:pPr>
    </w:lvl>
    <w:lvl w:ilvl="1" w:tplc="85321898" w:tentative="1">
      <w:start w:val="1"/>
      <w:numFmt w:val="lowerLetter"/>
      <w:lvlText w:val="%2."/>
      <w:lvlJc w:val="left"/>
      <w:pPr>
        <w:ind w:left="1440" w:hanging="360"/>
      </w:pPr>
    </w:lvl>
    <w:lvl w:ilvl="2" w:tplc="85321898" w:tentative="1">
      <w:start w:val="1"/>
      <w:numFmt w:val="lowerRoman"/>
      <w:lvlText w:val="%3."/>
      <w:lvlJc w:val="right"/>
      <w:pPr>
        <w:ind w:left="2160" w:hanging="180"/>
      </w:pPr>
    </w:lvl>
    <w:lvl w:ilvl="3" w:tplc="85321898" w:tentative="1">
      <w:start w:val="1"/>
      <w:numFmt w:val="decimal"/>
      <w:lvlText w:val="%4."/>
      <w:lvlJc w:val="left"/>
      <w:pPr>
        <w:ind w:left="2880" w:hanging="360"/>
      </w:pPr>
    </w:lvl>
    <w:lvl w:ilvl="4" w:tplc="85321898" w:tentative="1">
      <w:start w:val="1"/>
      <w:numFmt w:val="lowerLetter"/>
      <w:lvlText w:val="%5."/>
      <w:lvlJc w:val="left"/>
      <w:pPr>
        <w:ind w:left="3600" w:hanging="360"/>
      </w:pPr>
    </w:lvl>
    <w:lvl w:ilvl="5" w:tplc="85321898" w:tentative="1">
      <w:start w:val="1"/>
      <w:numFmt w:val="lowerRoman"/>
      <w:lvlText w:val="%6."/>
      <w:lvlJc w:val="right"/>
      <w:pPr>
        <w:ind w:left="4320" w:hanging="180"/>
      </w:pPr>
    </w:lvl>
    <w:lvl w:ilvl="6" w:tplc="85321898" w:tentative="1">
      <w:start w:val="1"/>
      <w:numFmt w:val="decimal"/>
      <w:lvlText w:val="%7."/>
      <w:lvlJc w:val="left"/>
      <w:pPr>
        <w:ind w:left="5040" w:hanging="360"/>
      </w:pPr>
    </w:lvl>
    <w:lvl w:ilvl="7" w:tplc="85321898" w:tentative="1">
      <w:start w:val="1"/>
      <w:numFmt w:val="lowerLetter"/>
      <w:lvlText w:val="%8."/>
      <w:lvlJc w:val="left"/>
      <w:pPr>
        <w:ind w:left="5760" w:hanging="360"/>
      </w:pPr>
    </w:lvl>
    <w:lvl w:ilvl="8" w:tplc="85321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6">
    <w:multiLevelType w:val="hybridMultilevel"/>
    <w:lvl w:ilvl="0" w:tplc="19983820">
      <w:start w:val="1"/>
      <w:numFmt w:val="decimal"/>
      <w:lvlText w:val="%1."/>
      <w:lvlJc w:val="left"/>
      <w:pPr>
        <w:ind w:left="720" w:hanging="360"/>
      </w:pPr>
    </w:lvl>
    <w:lvl w:ilvl="1" w:tplc="19983820" w:tentative="1">
      <w:start w:val="1"/>
      <w:numFmt w:val="lowerLetter"/>
      <w:lvlText w:val="%2."/>
      <w:lvlJc w:val="left"/>
      <w:pPr>
        <w:ind w:left="1440" w:hanging="360"/>
      </w:pPr>
    </w:lvl>
    <w:lvl w:ilvl="2" w:tplc="19983820" w:tentative="1">
      <w:start w:val="1"/>
      <w:numFmt w:val="lowerRoman"/>
      <w:lvlText w:val="%3."/>
      <w:lvlJc w:val="right"/>
      <w:pPr>
        <w:ind w:left="2160" w:hanging="180"/>
      </w:pPr>
    </w:lvl>
    <w:lvl w:ilvl="3" w:tplc="19983820" w:tentative="1">
      <w:start w:val="1"/>
      <w:numFmt w:val="decimal"/>
      <w:lvlText w:val="%4."/>
      <w:lvlJc w:val="left"/>
      <w:pPr>
        <w:ind w:left="2880" w:hanging="360"/>
      </w:pPr>
    </w:lvl>
    <w:lvl w:ilvl="4" w:tplc="19983820" w:tentative="1">
      <w:start w:val="1"/>
      <w:numFmt w:val="lowerLetter"/>
      <w:lvlText w:val="%5."/>
      <w:lvlJc w:val="left"/>
      <w:pPr>
        <w:ind w:left="3600" w:hanging="360"/>
      </w:pPr>
    </w:lvl>
    <w:lvl w:ilvl="5" w:tplc="19983820" w:tentative="1">
      <w:start w:val="1"/>
      <w:numFmt w:val="lowerRoman"/>
      <w:lvlText w:val="%6."/>
      <w:lvlJc w:val="right"/>
      <w:pPr>
        <w:ind w:left="4320" w:hanging="180"/>
      </w:pPr>
    </w:lvl>
    <w:lvl w:ilvl="6" w:tplc="19983820" w:tentative="1">
      <w:start w:val="1"/>
      <w:numFmt w:val="decimal"/>
      <w:lvlText w:val="%7."/>
      <w:lvlJc w:val="left"/>
      <w:pPr>
        <w:ind w:left="5040" w:hanging="360"/>
      </w:pPr>
    </w:lvl>
    <w:lvl w:ilvl="7" w:tplc="19983820" w:tentative="1">
      <w:start w:val="1"/>
      <w:numFmt w:val="lowerLetter"/>
      <w:lvlText w:val="%8."/>
      <w:lvlJc w:val="left"/>
      <w:pPr>
        <w:ind w:left="5760" w:hanging="360"/>
      </w:pPr>
    </w:lvl>
    <w:lvl w:ilvl="8" w:tplc="19983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5">
    <w:multiLevelType w:val="hybridMultilevel"/>
    <w:lvl w:ilvl="0" w:tplc="14321389">
      <w:start w:val="1"/>
      <w:numFmt w:val="decimal"/>
      <w:lvlText w:val="%1."/>
      <w:lvlJc w:val="left"/>
      <w:pPr>
        <w:ind w:left="720" w:hanging="360"/>
      </w:pPr>
    </w:lvl>
    <w:lvl w:ilvl="1" w:tplc="14321389" w:tentative="1">
      <w:start w:val="1"/>
      <w:numFmt w:val="lowerLetter"/>
      <w:lvlText w:val="%2."/>
      <w:lvlJc w:val="left"/>
      <w:pPr>
        <w:ind w:left="1440" w:hanging="360"/>
      </w:pPr>
    </w:lvl>
    <w:lvl w:ilvl="2" w:tplc="14321389" w:tentative="1">
      <w:start w:val="1"/>
      <w:numFmt w:val="lowerRoman"/>
      <w:lvlText w:val="%3."/>
      <w:lvlJc w:val="right"/>
      <w:pPr>
        <w:ind w:left="2160" w:hanging="180"/>
      </w:pPr>
    </w:lvl>
    <w:lvl w:ilvl="3" w:tplc="14321389" w:tentative="1">
      <w:start w:val="1"/>
      <w:numFmt w:val="decimal"/>
      <w:lvlText w:val="%4."/>
      <w:lvlJc w:val="left"/>
      <w:pPr>
        <w:ind w:left="2880" w:hanging="360"/>
      </w:pPr>
    </w:lvl>
    <w:lvl w:ilvl="4" w:tplc="14321389" w:tentative="1">
      <w:start w:val="1"/>
      <w:numFmt w:val="lowerLetter"/>
      <w:lvlText w:val="%5."/>
      <w:lvlJc w:val="left"/>
      <w:pPr>
        <w:ind w:left="3600" w:hanging="360"/>
      </w:pPr>
    </w:lvl>
    <w:lvl w:ilvl="5" w:tplc="14321389" w:tentative="1">
      <w:start w:val="1"/>
      <w:numFmt w:val="lowerRoman"/>
      <w:lvlText w:val="%6."/>
      <w:lvlJc w:val="right"/>
      <w:pPr>
        <w:ind w:left="4320" w:hanging="180"/>
      </w:pPr>
    </w:lvl>
    <w:lvl w:ilvl="6" w:tplc="14321389" w:tentative="1">
      <w:start w:val="1"/>
      <w:numFmt w:val="decimal"/>
      <w:lvlText w:val="%7."/>
      <w:lvlJc w:val="left"/>
      <w:pPr>
        <w:ind w:left="5040" w:hanging="360"/>
      </w:pPr>
    </w:lvl>
    <w:lvl w:ilvl="7" w:tplc="14321389" w:tentative="1">
      <w:start w:val="1"/>
      <w:numFmt w:val="lowerLetter"/>
      <w:lvlText w:val="%8."/>
      <w:lvlJc w:val="left"/>
      <w:pPr>
        <w:ind w:left="5760" w:hanging="360"/>
      </w:pPr>
    </w:lvl>
    <w:lvl w:ilvl="8" w:tplc="14321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4">
    <w:multiLevelType w:val="hybridMultilevel"/>
    <w:lvl w:ilvl="0" w:tplc="55767123">
      <w:start w:val="1"/>
      <w:numFmt w:val="decimal"/>
      <w:lvlText w:val="%1."/>
      <w:lvlJc w:val="left"/>
      <w:pPr>
        <w:ind w:left="720" w:hanging="360"/>
      </w:pPr>
    </w:lvl>
    <w:lvl w:ilvl="1" w:tplc="55767123" w:tentative="1">
      <w:start w:val="1"/>
      <w:numFmt w:val="lowerLetter"/>
      <w:lvlText w:val="%2."/>
      <w:lvlJc w:val="left"/>
      <w:pPr>
        <w:ind w:left="1440" w:hanging="360"/>
      </w:pPr>
    </w:lvl>
    <w:lvl w:ilvl="2" w:tplc="55767123" w:tentative="1">
      <w:start w:val="1"/>
      <w:numFmt w:val="lowerRoman"/>
      <w:lvlText w:val="%3."/>
      <w:lvlJc w:val="right"/>
      <w:pPr>
        <w:ind w:left="2160" w:hanging="180"/>
      </w:pPr>
    </w:lvl>
    <w:lvl w:ilvl="3" w:tplc="55767123" w:tentative="1">
      <w:start w:val="1"/>
      <w:numFmt w:val="decimal"/>
      <w:lvlText w:val="%4."/>
      <w:lvlJc w:val="left"/>
      <w:pPr>
        <w:ind w:left="2880" w:hanging="360"/>
      </w:pPr>
    </w:lvl>
    <w:lvl w:ilvl="4" w:tplc="55767123" w:tentative="1">
      <w:start w:val="1"/>
      <w:numFmt w:val="lowerLetter"/>
      <w:lvlText w:val="%5."/>
      <w:lvlJc w:val="left"/>
      <w:pPr>
        <w:ind w:left="3600" w:hanging="360"/>
      </w:pPr>
    </w:lvl>
    <w:lvl w:ilvl="5" w:tplc="55767123" w:tentative="1">
      <w:start w:val="1"/>
      <w:numFmt w:val="lowerRoman"/>
      <w:lvlText w:val="%6."/>
      <w:lvlJc w:val="right"/>
      <w:pPr>
        <w:ind w:left="4320" w:hanging="180"/>
      </w:pPr>
    </w:lvl>
    <w:lvl w:ilvl="6" w:tplc="55767123" w:tentative="1">
      <w:start w:val="1"/>
      <w:numFmt w:val="decimal"/>
      <w:lvlText w:val="%7."/>
      <w:lvlJc w:val="left"/>
      <w:pPr>
        <w:ind w:left="5040" w:hanging="360"/>
      </w:pPr>
    </w:lvl>
    <w:lvl w:ilvl="7" w:tplc="55767123" w:tentative="1">
      <w:start w:val="1"/>
      <w:numFmt w:val="lowerLetter"/>
      <w:lvlText w:val="%8."/>
      <w:lvlJc w:val="left"/>
      <w:pPr>
        <w:ind w:left="5760" w:hanging="360"/>
      </w:pPr>
    </w:lvl>
    <w:lvl w:ilvl="8" w:tplc="55767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3">
    <w:multiLevelType w:val="hybridMultilevel"/>
    <w:lvl w:ilvl="0" w:tplc="11397417">
      <w:start w:val="1"/>
      <w:numFmt w:val="decimal"/>
      <w:lvlText w:val="%1."/>
      <w:lvlJc w:val="left"/>
      <w:pPr>
        <w:ind w:left="720" w:hanging="360"/>
      </w:pPr>
    </w:lvl>
    <w:lvl w:ilvl="1" w:tplc="11397417" w:tentative="1">
      <w:start w:val="1"/>
      <w:numFmt w:val="lowerLetter"/>
      <w:lvlText w:val="%2."/>
      <w:lvlJc w:val="left"/>
      <w:pPr>
        <w:ind w:left="1440" w:hanging="360"/>
      </w:pPr>
    </w:lvl>
    <w:lvl w:ilvl="2" w:tplc="11397417" w:tentative="1">
      <w:start w:val="1"/>
      <w:numFmt w:val="lowerRoman"/>
      <w:lvlText w:val="%3."/>
      <w:lvlJc w:val="right"/>
      <w:pPr>
        <w:ind w:left="2160" w:hanging="180"/>
      </w:pPr>
    </w:lvl>
    <w:lvl w:ilvl="3" w:tplc="11397417" w:tentative="1">
      <w:start w:val="1"/>
      <w:numFmt w:val="decimal"/>
      <w:lvlText w:val="%4."/>
      <w:lvlJc w:val="left"/>
      <w:pPr>
        <w:ind w:left="2880" w:hanging="360"/>
      </w:pPr>
    </w:lvl>
    <w:lvl w:ilvl="4" w:tplc="11397417" w:tentative="1">
      <w:start w:val="1"/>
      <w:numFmt w:val="lowerLetter"/>
      <w:lvlText w:val="%5."/>
      <w:lvlJc w:val="left"/>
      <w:pPr>
        <w:ind w:left="3600" w:hanging="360"/>
      </w:pPr>
    </w:lvl>
    <w:lvl w:ilvl="5" w:tplc="11397417" w:tentative="1">
      <w:start w:val="1"/>
      <w:numFmt w:val="lowerRoman"/>
      <w:lvlText w:val="%6."/>
      <w:lvlJc w:val="right"/>
      <w:pPr>
        <w:ind w:left="4320" w:hanging="180"/>
      </w:pPr>
    </w:lvl>
    <w:lvl w:ilvl="6" w:tplc="11397417" w:tentative="1">
      <w:start w:val="1"/>
      <w:numFmt w:val="decimal"/>
      <w:lvlText w:val="%7."/>
      <w:lvlJc w:val="left"/>
      <w:pPr>
        <w:ind w:left="5040" w:hanging="360"/>
      </w:pPr>
    </w:lvl>
    <w:lvl w:ilvl="7" w:tplc="11397417" w:tentative="1">
      <w:start w:val="1"/>
      <w:numFmt w:val="lowerLetter"/>
      <w:lvlText w:val="%8."/>
      <w:lvlJc w:val="left"/>
      <w:pPr>
        <w:ind w:left="5760" w:hanging="360"/>
      </w:pPr>
    </w:lvl>
    <w:lvl w:ilvl="8" w:tplc="11397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2">
    <w:multiLevelType w:val="hybridMultilevel"/>
    <w:lvl w:ilvl="0" w:tplc="15824492">
      <w:start w:val="1"/>
      <w:numFmt w:val="decimal"/>
      <w:lvlText w:val="%1."/>
      <w:lvlJc w:val="left"/>
      <w:pPr>
        <w:ind w:left="720" w:hanging="360"/>
      </w:pPr>
    </w:lvl>
    <w:lvl w:ilvl="1" w:tplc="15824492" w:tentative="1">
      <w:start w:val="1"/>
      <w:numFmt w:val="lowerLetter"/>
      <w:lvlText w:val="%2."/>
      <w:lvlJc w:val="left"/>
      <w:pPr>
        <w:ind w:left="1440" w:hanging="360"/>
      </w:pPr>
    </w:lvl>
    <w:lvl w:ilvl="2" w:tplc="15824492" w:tentative="1">
      <w:start w:val="1"/>
      <w:numFmt w:val="lowerRoman"/>
      <w:lvlText w:val="%3."/>
      <w:lvlJc w:val="right"/>
      <w:pPr>
        <w:ind w:left="2160" w:hanging="180"/>
      </w:pPr>
    </w:lvl>
    <w:lvl w:ilvl="3" w:tplc="15824492" w:tentative="1">
      <w:start w:val="1"/>
      <w:numFmt w:val="decimal"/>
      <w:lvlText w:val="%4."/>
      <w:lvlJc w:val="left"/>
      <w:pPr>
        <w:ind w:left="2880" w:hanging="360"/>
      </w:pPr>
    </w:lvl>
    <w:lvl w:ilvl="4" w:tplc="15824492" w:tentative="1">
      <w:start w:val="1"/>
      <w:numFmt w:val="lowerLetter"/>
      <w:lvlText w:val="%5."/>
      <w:lvlJc w:val="left"/>
      <w:pPr>
        <w:ind w:left="3600" w:hanging="360"/>
      </w:pPr>
    </w:lvl>
    <w:lvl w:ilvl="5" w:tplc="15824492" w:tentative="1">
      <w:start w:val="1"/>
      <w:numFmt w:val="lowerRoman"/>
      <w:lvlText w:val="%6."/>
      <w:lvlJc w:val="right"/>
      <w:pPr>
        <w:ind w:left="4320" w:hanging="180"/>
      </w:pPr>
    </w:lvl>
    <w:lvl w:ilvl="6" w:tplc="15824492" w:tentative="1">
      <w:start w:val="1"/>
      <w:numFmt w:val="decimal"/>
      <w:lvlText w:val="%7."/>
      <w:lvlJc w:val="left"/>
      <w:pPr>
        <w:ind w:left="5040" w:hanging="360"/>
      </w:pPr>
    </w:lvl>
    <w:lvl w:ilvl="7" w:tplc="15824492" w:tentative="1">
      <w:start w:val="1"/>
      <w:numFmt w:val="lowerLetter"/>
      <w:lvlText w:val="%8."/>
      <w:lvlJc w:val="left"/>
      <w:pPr>
        <w:ind w:left="5760" w:hanging="360"/>
      </w:pPr>
    </w:lvl>
    <w:lvl w:ilvl="8" w:tplc="15824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1">
    <w:multiLevelType w:val="hybridMultilevel"/>
    <w:lvl w:ilvl="0" w:tplc="90615511">
      <w:start w:val="1"/>
      <w:numFmt w:val="decimal"/>
      <w:lvlText w:val="%1."/>
      <w:lvlJc w:val="left"/>
      <w:pPr>
        <w:ind w:left="720" w:hanging="360"/>
      </w:pPr>
    </w:lvl>
    <w:lvl w:ilvl="1" w:tplc="90615511" w:tentative="1">
      <w:start w:val="1"/>
      <w:numFmt w:val="lowerLetter"/>
      <w:lvlText w:val="%2."/>
      <w:lvlJc w:val="left"/>
      <w:pPr>
        <w:ind w:left="1440" w:hanging="360"/>
      </w:pPr>
    </w:lvl>
    <w:lvl w:ilvl="2" w:tplc="90615511" w:tentative="1">
      <w:start w:val="1"/>
      <w:numFmt w:val="lowerRoman"/>
      <w:lvlText w:val="%3."/>
      <w:lvlJc w:val="right"/>
      <w:pPr>
        <w:ind w:left="2160" w:hanging="180"/>
      </w:pPr>
    </w:lvl>
    <w:lvl w:ilvl="3" w:tplc="90615511" w:tentative="1">
      <w:start w:val="1"/>
      <w:numFmt w:val="decimal"/>
      <w:lvlText w:val="%4."/>
      <w:lvlJc w:val="left"/>
      <w:pPr>
        <w:ind w:left="2880" w:hanging="360"/>
      </w:pPr>
    </w:lvl>
    <w:lvl w:ilvl="4" w:tplc="90615511" w:tentative="1">
      <w:start w:val="1"/>
      <w:numFmt w:val="lowerLetter"/>
      <w:lvlText w:val="%5."/>
      <w:lvlJc w:val="left"/>
      <w:pPr>
        <w:ind w:left="3600" w:hanging="360"/>
      </w:pPr>
    </w:lvl>
    <w:lvl w:ilvl="5" w:tplc="90615511" w:tentative="1">
      <w:start w:val="1"/>
      <w:numFmt w:val="lowerRoman"/>
      <w:lvlText w:val="%6."/>
      <w:lvlJc w:val="right"/>
      <w:pPr>
        <w:ind w:left="4320" w:hanging="180"/>
      </w:pPr>
    </w:lvl>
    <w:lvl w:ilvl="6" w:tplc="90615511" w:tentative="1">
      <w:start w:val="1"/>
      <w:numFmt w:val="decimal"/>
      <w:lvlText w:val="%7."/>
      <w:lvlJc w:val="left"/>
      <w:pPr>
        <w:ind w:left="5040" w:hanging="360"/>
      </w:pPr>
    </w:lvl>
    <w:lvl w:ilvl="7" w:tplc="90615511" w:tentative="1">
      <w:start w:val="1"/>
      <w:numFmt w:val="lowerLetter"/>
      <w:lvlText w:val="%8."/>
      <w:lvlJc w:val="left"/>
      <w:pPr>
        <w:ind w:left="5760" w:hanging="360"/>
      </w:pPr>
    </w:lvl>
    <w:lvl w:ilvl="8" w:tplc="90615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70">
    <w:multiLevelType w:val="hybridMultilevel"/>
    <w:lvl w:ilvl="0" w:tplc="18025569">
      <w:start w:val="1"/>
      <w:numFmt w:val="decimal"/>
      <w:lvlText w:val="%1."/>
      <w:lvlJc w:val="left"/>
      <w:pPr>
        <w:ind w:left="720" w:hanging="360"/>
      </w:pPr>
    </w:lvl>
    <w:lvl w:ilvl="1" w:tplc="18025569" w:tentative="1">
      <w:start w:val="1"/>
      <w:numFmt w:val="lowerLetter"/>
      <w:lvlText w:val="%2."/>
      <w:lvlJc w:val="left"/>
      <w:pPr>
        <w:ind w:left="1440" w:hanging="360"/>
      </w:pPr>
    </w:lvl>
    <w:lvl w:ilvl="2" w:tplc="18025569" w:tentative="1">
      <w:start w:val="1"/>
      <w:numFmt w:val="lowerRoman"/>
      <w:lvlText w:val="%3."/>
      <w:lvlJc w:val="right"/>
      <w:pPr>
        <w:ind w:left="2160" w:hanging="180"/>
      </w:pPr>
    </w:lvl>
    <w:lvl w:ilvl="3" w:tplc="18025569" w:tentative="1">
      <w:start w:val="1"/>
      <w:numFmt w:val="decimal"/>
      <w:lvlText w:val="%4."/>
      <w:lvlJc w:val="left"/>
      <w:pPr>
        <w:ind w:left="2880" w:hanging="360"/>
      </w:pPr>
    </w:lvl>
    <w:lvl w:ilvl="4" w:tplc="18025569" w:tentative="1">
      <w:start w:val="1"/>
      <w:numFmt w:val="lowerLetter"/>
      <w:lvlText w:val="%5."/>
      <w:lvlJc w:val="left"/>
      <w:pPr>
        <w:ind w:left="3600" w:hanging="360"/>
      </w:pPr>
    </w:lvl>
    <w:lvl w:ilvl="5" w:tplc="18025569" w:tentative="1">
      <w:start w:val="1"/>
      <w:numFmt w:val="lowerRoman"/>
      <w:lvlText w:val="%6."/>
      <w:lvlJc w:val="right"/>
      <w:pPr>
        <w:ind w:left="4320" w:hanging="180"/>
      </w:pPr>
    </w:lvl>
    <w:lvl w:ilvl="6" w:tplc="18025569" w:tentative="1">
      <w:start w:val="1"/>
      <w:numFmt w:val="decimal"/>
      <w:lvlText w:val="%7."/>
      <w:lvlJc w:val="left"/>
      <w:pPr>
        <w:ind w:left="5040" w:hanging="360"/>
      </w:pPr>
    </w:lvl>
    <w:lvl w:ilvl="7" w:tplc="18025569" w:tentative="1">
      <w:start w:val="1"/>
      <w:numFmt w:val="lowerLetter"/>
      <w:lvlText w:val="%8."/>
      <w:lvlJc w:val="left"/>
      <w:pPr>
        <w:ind w:left="5760" w:hanging="360"/>
      </w:pPr>
    </w:lvl>
    <w:lvl w:ilvl="8" w:tplc="18025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9">
    <w:multiLevelType w:val="hybridMultilevel"/>
    <w:lvl w:ilvl="0" w:tplc="19770713">
      <w:start w:val="1"/>
      <w:numFmt w:val="decimal"/>
      <w:lvlText w:val="%1."/>
      <w:lvlJc w:val="left"/>
      <w:pPr>
        <w:ind w:left="720" w:hanging="360"/>
      </w:pPr>
    </w:lvl>
    <w:lvl w:ilvl="1" w:tplc="19770713" w:tentative="1">
      <w:start w:val="1"/>
      <w:numFmt w:val="lowerLetter"/>
      <w:lvlText w:val="%2."/>
      <w:lvlJc w:val="left"/>
      <w:pPr>
        <w:ind w:left="1440" w:hanging="360"/>
      </w:pPr>
    </w:lvl>
    <w:lvl w:ilvl="2" w:tplc="19770713" w:tentative="1">
      <w:start w:val="1"/>
      <w:numFmt w:val="lowerRoman"/>
      <w:lvlText w:val="%3."/>
      <w:lvlJc w:val="right"/>
      <w:pPr>
        <w:ind w:left="2160" w:hanging="180"/>
      </w:pPr>
    </w:lvl>
    <w:lvl w:ilvl="3" w:tplc="19770713" w:tentative="1">
      <w:start w:val="1"/>
      <w:numFmt w:val="decimal"/>
      <w:lvlText w:val="%4."/>
      <w:lvlJc w:val="left"/>
      <w:pPr>
        <w:ind w:left="2880" w:hanging="360"/>
      </w:pPr>
    </w:lvl>
    <w:lvl w:ilvl="4" w:tplc="19770713" w:tentative="1">
      <w:start w:val="1"/>
      <w:numFmt w:val="lowerLetter"/>
      <w:lvlText w:val="%5."/>
      <w:lvlJc w:val="left"/>
      <w:pPr>
        <w:ind w:left="3600" w:hanging="360"/>
      </w:pPr>
    </w:lvl>
    <w:lvl w:ilvl="5" w:tplc="19770713" w:tentative="1">
      <w:start w:val="1"/>
      <w:numFmt w:val="lowerRoman"/>
      <w:lvlText w:val="%6."/>
      <w:lvlJc w:val="right"/>
      <w:pPr>
        <w:ind w:left="4320" w:hanging="180"/>
      </w:pPr>
    </w:lvl>
    <w:lvl w:ilvl="6" w:tplc="19770713" w:tentative="1">
      <w:start w:val="1"/>
      <w:numFmt w:val="decimal"/>
      <w:lvlText w:val="%7."/>
      <w:lvlJc w:val="left"/>
      <w:pPr>
        <w:ind w:left="5040" w:hanging="360"/>
      </w:pPr>
    </w:lvl>
    <w:lvl w:ilvl="7" w:tplc="19770713" w:tentative="1">
      <w:start w:val="1"/>
      <w:numFmt w:val="lowerLetter"/>
      <w:lvlText w:val="%8."/>
      <w:lvlJc w:val="left"/>
      <w:pPr>
        <w:ind w:left="5760" w:hanging="360"/>
      </w:pPr>
    </w:lvl>
    <w:lvl w:ilvl="8" w:tplc="19770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8">
    <w:multiLevelType w:val="hybridMultilevel"/>
    <w:lvl w:ilvl="0" w:tplc="66367180">
      <w:start w:val="1"/>
      <w:numFmt w:val="decimal"/>
      <w:lvlText w:val="%1."/>
      <w:lvlJc w:val="left"/>
      <w:pPr>
        <w:ind w:left="720" w:hanging="360"/>
      </w:pPr>
    </w:lvl>
    <w:lvl w:ilvl="1" w:tplc="66367180" w:tentative="1">
      <w:start w:val="1"/>
      <w:numFmt w:val="lowerLetter"/>
      <w:lvlText w:val="%2."/>
      <w:lvlJc w:val="left"/>
      <w:pPr>
        <w:ind w:left="1440" w:hanging="360"/>
      </w:pPr>
    </w:lvl>
    <w:lvl w:ilvl="2" w:tplc="66367180" w:tentative="1">
      <w:start w:val="1"/>
      <w:numFmt w:val="lowerRoman"/>
      <w:lvlText w:val="%3."/>
      <w:lvlJc w:val="right"/>
      <w:pPr>
        <w:ind w:left="2160" w:hanging="180"/>
      </w:pPr>
    </w:lvl>
    <w:lvl w:ilvl="3" w:tplc="66367180" w:tentative="1">
      <w:start w:val="1"/>
      <w:numFmt w:val="decimal"/>
      <w:lvlText w:val="%4."/>
      <w:lvlJc w:val="left"/>
      <w:pPr>
        <w:ind w:left="2880" w:hanging="360"/>
      </w:pPr>
    </w:lvl>
    <w:lvl w:ilvl="4" w:tplc="66367180" w:tentative="1">
      <w:start w:val="1"/>
      <w:numFmt w:val="lowerLetter"/>
      <w:lvlText w:val="%5."/>
      <w:lvlJc w:val="left"/>
      <w:pPr>
        <w:ind w:left="3600" w:hanging="360"/>
      </w:pPr>
    </w:lvl>
    <w:lvl w:ilvl="5" w:tplc="66367180" w:tentative="1">
      <w:start w:val="1"/>
      <w:numFmt w:val="lowerRoman"/>
      <w:lvlText w:val="%6."/>
      <w:lvlJc w:val="right"/>
      <w:pPr>
        <w:ind w:left="4320" w:hanging="180"/>
      </w:pPr>
    </w:lvl>
    <w:lvl w:ilvl="6" w:tplc="66367180" w:tentative="1">
      <w:start w:val="1"/>
      <w:numFmt w:val="decimal"/>
      <w:lvlText w:val="%7."/>
      <w:lvlJc w:val="left"/>
      <w:pPr>
        <w:ind w:left="5040" w:hanging="360"/>
      </w:pPr>
    </w:lvl>
    <w:lvl w:ilvl="7" w:tplc="66367180" w:tentative="1">
      <w:start w:val="1"/>
      <w:numFmt w:val="lowerLetter"/>
      <w:lvlText w:val="%8."/>
      <w:lvlJc w:val="left"/>
      <w:pPr>
        <w:ind w:left="5760" w:hanging="360"/>
      </w:pPr>
    </w:lvl>
    <w:lvl w:ilvl="8" w:tplc="66367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7">
    <w:multiLevelType w:val="hybridMultilevel"/>
    <w:lvl w:ilvl="0" w:tplc="17465277">
      <w:start w:val="1"/>
      <w:numFmt w:val="decimal"/>
      <w:lvlText w:val="%1."/>
      <w:lvlJc w:val="left"/>
      <w:pPr>
        <w:ind w:left="720" w:hanging="360"/>
      </w:pPr>
    </w:lvl>
    <w:lvl w:ilvl="1" w:tplc="17465277" w:tentative="1">
      <w:start w:val="1"/>
      <w:numFmt w:val="lowerLetter"/>
      <w:lvlText w:val="%2."/>
      <w:lvlJc w:val="left"/>
      <w:pPr>
        <w:ind w:left="1440" w:hanging="360"/>
      </w:pPr>
    </w:lvl>
    <w:lvl w:ilvl="2" w:tplc="17465277" w:tentative="1">
      <w:start w:val="1"/>
      <w:numFmt w:val="lowerRoman"/>
      <w:lvlText w:val="%3."/>
      <w:lvlJc w:val="right"/>
      <w:pPr>
        <w:ind w:left="2160" w:hanging="180"/>
      </w:pPr>
    </w:lvl>
    <w:lvl w:ilvl="3" w:tplc="17465277" w:tentative="1">
      <w:start w:val="1"/>
      <w:numFmt w:val="decimal"/>
      <w:lvlText w:val="%4."/>
      <w:lvlJc w:val="left"/>
      <w:pPr>
        <w:ind w:left="2880" w:hanging="360"/>
      </w:pPr>
    </w:lvl>
    <w:lvl w:ilvl="4" w:tplc="17465277" w:tentative="1">
      <w:start w:val="1"/>
      <w:numFmt w:val="lowerLetter"/>
      <w:lvlText w:val="%5."/>
      <w:lvlJc w:val="left"/>
      <w:pPr>
        <w:ind w:left="3600" w:hanging="360"/>
      </w:pPr>
    </w:lvl>
    <w:lvl w:ilvl="5" w:tplc="17465277" w:tentative="1">
      <w:start w:val="1"/>
      <w:numFmt w:val="lowerRoman"/>
      <w:lvlText w:val="%6."/>
      <w:lvlJc w:val="right"/>
      <w:pPr>
        <w:ind w:left="4320" w:hanging="180"/>
      </w:pPr>
    </w:lvl>
    <w:lvl w:ilvl="6" w:tplc="17465277" w:tentative="1">
      <w:start w:val="1"/>
      <w:numFmt w:val="decimal"/>
      <w:lvlText w:val="%7."/>
      <w:lvlJc w:val="left"/>
      <w:pPr>
        <w:ind w:left="5040" w:hanging="360"/>
      </w:pPr>
    </w:lvl>
    <w:lvl w:ilvl="7" w:tplc="17465277" w:tentative="1">
      <w:start w:val="1"/>
      <w:numFmt w:val="lowerLetter"/>
      <w:lvlText w:val="%8."/>
      <w:lvlJc w:val="left"/>
      <w:pPr>
        <w:ind w:left="5760" w:hanging="360"/>
      </w:pPr>
    </w:lvl>
    <w:lvl w:ilvl="8" w:tplc="17465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6">
    <w:multiLevelType w:val="hybridMultilevel"/>
    <w:lvl w:ilvl="0" w:tplc="99741856">
      <w:start w:val="1"/>
      <w:numFmt w:val="decimal"/>
      <w:lvlText w:val="%1."/>
      <w:lvlJc w:val="left"/>
      <w:pPr>
        <w:ind w:left="720" w:hanging="360"/>
      </w:pPr>
    </w:lvl>
    <w:lvl w:ilvl="1" w:tplc="99741856" w:tentative="1">
      <w:start w:val="1"/>
      <w:numFmt w:val="lowerLetter"/>
      <w:lvlText w:val="%2."/>
      <w:lvlJc w:val="left"/>
      <w:pPr>
        <w:ind w:left="1440" w:hanging="360"/>
      </w:pPr>
    </w:lvl>
    <w:lvl w:ilvl="2" w:tplc="99741856" w:tentative="1">
      <w:start w:val="1"/>
      <w:numFmt w:val="lowerRoman"/>
      <w:lvlText w:val="%3."/>
      <w:lvlJc w:val="right"/>
      <w:pPr>
        <w:ind w:left="2160" w:hanging="180"/>
      </w:pPr>
    </w:lvl>
    <w:lvl w:ilvl="3" w:tplc="99741856" w:tentative="1">
      <w:start w:val="1"/>
      <w:numFmt w:val="decimal"/>
      <w:lvlText w:val="%4."/>
      <w:lvlJc w:val="left"/>
      <w:pPr>
        <w:ind w:left="2880" w:hanging="360"/>
      </w:pPr>
    </w:lvl>
    <w:lvl w:ilvl="4" w:tplc="99741856" w:tentative="1">
      <w:start w:val="1"/>
      <w:numFmt w:val="lowerLetter"/>
      <w:lvlText w:val="%5."/>
      <w:lvlJc w:val="left"/>
      <w:pPr>
        <w:ind w:left="3600" w:hanging="360"/>
      </w:pPr>
    </w:lvl>
    <w:lvl w:ilvl="5" w:tplc="99741856" w:tentative="1">
      <w:start w:val="1"/>
      <w:numFmt w:val="lowerRoman"/>
      <w:lvlText w:val="%6."/>
      <w:lvlJc w:val="right"/>
      <w:pPr>
        <w:ind w:left="4320" w:hanging="180"/>
      </w:pPr>
    </w:lvl>
    <w:lvl w:ilvl="6" w:tplc="99741856" w:tentative="1">
      <w:start w:val="1"/>
      <w:numFmt w:val="decimal"/>
      <w:lvlText w:val="%7."/>
      <w:lvlJc w:val="left"/>
      <w:pPr>
        <w:ind w:left="5040" w:hanging="360"/>
      </w:pPr>
    </w:lvl>
    <w:lvl w:ilvl="7" w:tplc="99741856" w:tentative="1">
      <w:start w:val="1"/>
      <w:numFmt w:val="lowerLetter"/>
      <w:lvlText w:val="%8."/>
      <w:lvlJc w:val="left"/>
      <w:pPr>
        <w:ind w:left="5760" w:hanging="360"/>
      </w:pPr>
    </w:lvl>
    <w:lvl w:ilvl="8" w:tplc="99741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5">
    <w:multiLevelType w:val="hybridMultilevel"/>
    <w:lvl w:ilvl="0" w:tplc="62287253">
      <w:start w:val="1"/>
      <w:numFmt w:val="decimal"/>
      <w:lvlText w:val="%1."/>
      <w:lvlJc w:val="left"/>
      <w:pPr>
        <w:ind w:left="720" w:hanging="360"/>
      </w:pPr>
    </w:lvl>
    <w:lvl w:ilvl="1" w:tplc="62287253" w:tentative="1">
      <w:start w:val="1"/>
      <w:numFmt w:val="lowerLetter"/>
      <w:lvlText w:val="%2."/>
      <w:lvlJc w:val="left"/>
      <w:pPr>
        <w:ind w:left="1440" w:hanging="360"/>
      </w:pPr>
    </w:lvl>
    <w:lvl w:ilvl="2" w:tplc="62287253" w:tentative="1">
      <w:start w:val="1"/>
      <w:numFmt w:val="lowerRoman"/>
      <w:lvlText w:val="%3."/>
      <w:lvlJc w:val="right"/>
      <w:pPr>
        <w:ind w:left="2160" w:hanging="180"/>
      </w:pPr>
    </w:lvl>
    <w:lvl w:ilvl="3" w:tplc="62287253" w:tentative="1">
      <w:start w:val="1"/>
      <w:numFmt w:val="decimal"/>
      <w:lvlText w:val="%4."/>
      <w:lvlJc w:val="left"/>
      <w:pPr>
        <w:ind w:left="2880" w:hanging="360"/>
      </w:pPr>
    </w:lvl>
    <w:lvl w:ilvl="4" w:tplc="62287253" w:tentative="1">
      <w:start w:val="1"/>
      <w:numFmt w:val="lowerLetter"/>
      <w:lvlText w:val="%5."/>
      <w:lvlJc w:val="left"/>
      <w:pPr>
        <w:ind w:left="3600" w:hanging="360"/>
      </w:pPr>
    </w:lvl>
    <w:lvl w:ilvl="5" w:tplc="62287253" w:tentative="1">
      <w:start w:val="1"/>
      <w:numFmt w:val="lowerRoman"/>
      <w:lvlText w:val="%6."/>
      <w:lvlJc w:val="right"/>
      <w:pPr>
        <w:ind w:left="4320" w:hanging="180"/>
      </w:pPr>
    </w:lvl>
    <w:lvl w:ilvl="6" w:tplc="62287253" w:tentative="1">
      <w:start w:val="1"/>
      <w:numFmt w:val="decimal"/>
      <w:lvlText w:val="%7."/>
      <w:lvlJc w:val="left"/>
      <w:pPr>
        <w:ind w:left="5040" w:hanging="360"/>
      </w:pPr>
    </w:lvl>
    <w:lvl w:ilvl="7" w:tplc="62287253" w:tentative="1">
      <w:start w:val="1"/>
      <w:numFmt w:val="lowerLetter"/>
      <w:lvlText w:val="%8."/>
      <w:lvlJc w:val="left"/>
      <w:pPr>
        <w:ind w:left="5760" w:hanging="360"/>
      </w:pPr>
    </w:lvl>
    <w:lvl w:ilvl="8" w:tplc="62287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4">
    <w:multiLevelType w:val="hybridMultilevel"/>
    <w:lvl w:ilvl="0" w:tplc="34571422">
      <w:start w:val="1"/>
      <w:numFmt w:val="decimal"/>
      <w:lvlText w:val="%1."/>
      <w:lvlJc w:val="left"/>
      <w:pPr>
        <w:ind w:left="720" w:hanging="360"/>
      </w:pPr>
    </w:lvl>
    <w:lvl w:ilvl="1" w:tplc="34571422" w:tentative="1">
      <w:start w:val="1"/>
      <w:numFmt w:val="lowerLetter"/>
      <w:lvlText w:val="%2."/>
      <w:lvlJc w:val="left"/>
      <w:pPr>
        <w:ind w:left="1440" w:hanging="360"/>
      </w:pPr>
    </w:lvl>
    <w:lvl w:ilvl="2" w:tplc="34571422" w:tentative="1">
      <w:start w:val="1"/>
      <w:numFmt w:val="lowerRoman"/>
      <w:lvlText w:val="%3."/>
      <w:lvlJc w:val="right"/>
      <w:pPr>
        <w:ind w:left="2160" w:hanging="180"/>
      </w:pPr>
    </w:lvl>
    <w:lvl w:ilvl="3" w:tplc="34571422" w:tentative="1">
      <w:start w:val="1"/>
      <w:numFmt w:val="decimal"/>
      <w:lvlText w:val="%4."/>
      <w:lvlJc w:val="left"/>
      <w:pPr>
        <w:ind w:left="2880" w:hanging="360"/>
      </w:pPr>
    </w:lvl>
    <w:lvl w:ilvl="4" w:tplc="34571422" w:tentative="1">
      <w:start w:val="1"/>
      <w:numFmt w:val="lowerLetter"/>
      <w:lvlText w:val="%5."/>
      <w:lvlJc w:val="left"/>
      <w:pPr>
        <w:ind w:left="3600" w:hanging="360"/>
      </w:pPr>
    </w:lvl>
    <w:lvl w:ilvl="5" w:tplc="34571422" w:tentative="1">
      <w:start w:val="1"/>
      <w:numFmt w:val="lowerRoman"/>
      <w:lvlText w:val="%6."/>
      <w:lvlJc w:val="right"/>
      <w:pPr>
        <w:ind w:left="4320" w:hanging="180"/>
      </w:pPr>
    </w:lvl>
    <w:lvl w:ilvl="6" w:tplc="34571422" w:tentative="1">
      <w:start w:val="1"/>
      <w:numFmt w:val="decimal"/>
      <w:lvlText w:val="%7."/>
      <w:lvlJc w:val="left"/>
      <w:pPr>
        <w:ind w:left="5040" w:hanging="360"/>
      </w:pPr>
    </w:lvl>
    <w:lvl w:ilvl="7" w:tplc="34571422" w:tentative="1">
      <w:start w:val="1"/>
      <w:numFmt w:val="lowerLetter"/>
      <w:lvlText w:val="%8."/>
      <w:lvlJc w:val="left"/>
      <w:pPr>
        <w:ind w:left="5760" w:hanging="360"/>
      </w:pPr>
    </w:lvl>
    <w:lvl w:ilvl="8" w:tplc="34571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3">
    <w:multiLevelType w:val="hybridMultilevel"/>
    <w:lvl w:ilvl="0" w:tplc="89072653">
      <w:start w:val="1"/>
      <w:numFmt w:val="decimal"/>
      <w:lvlText w:val="%1."/>
      <w:lvlJc w:val="left"/>
      <w:pPr>
        <w:ind w:left="720" w:hanging="360"/>
      </w:pPr>
    </w:lvl>
    <w:lvl w:ilvl="1" w:tplc="89072653" w:tentative="1">
      <w:start w:val="1"/>
      <w:numFmt w:val="lowerLetter"/>
      <w:lvlText w:val="%2."/>
      <w:lvlJc w:val="left"/>
      <w:pPr>
        <w:ind w:left="1440" w:hanging="360"/>
      </w:pPr>
    </w:lvl>
    <w:lvl w:ilvl="2" w:tplc="89072653" w:tentative="1">
      <w:start w:val="1"/>
      <w:numFmt w:val="lowerRoman"/>
      <w:lvlText w:val="%3."/>
      <w:lvlJc w:val="right"/>
      <w:pPr>
        <w:ind w:left="2160" w:hanging="180"/>
      </w:pPr>
    </w:lvl>
    <w:lvl w:ilvl="3" w:tplc="89072653" w:tentative="1">
      <w:start w:val="1"/>
      <w:numFmt w:val="decimal"/>
      <w:lvlText w:val="%4."/>
      <w:lvlJc w:val="left"/>
      <w:pPr>
        <w:ind w:left="2880" w:hanging="360"/>
      </w:pPr>
    </w:lvl>
    <w:lvl w:ilvl="4" w:tplc="89072653" w:tentative="1">
      <w:start w:val="1"/>
      <w:numFmt w:val="lowerLetter"/>
      <w:lvlText w:val="%5."/>
      <w:lvlJc w:val="left"/>
      <w:pPr>
        <w:ind w:left="3600" w:hanging="360"/>
      </w:pPr>
    </w:lvl>
    <w:lvl w:ilvl="5" w:tplc="89072653" w:tentative="1">
      <w:start w:val="1"/>
      <w:numFmt w:val="lowerRoman"/>
      <w:lvlText w:val="%6."/>
      <w:lvlJc w:val="right"/>
      <w:pPr>
        <w:ind w:left="4320" w:hanging="180"/>
      </w:pPr>
    </w:lvl>
    <w:lvl w:ilvl="6" w:tplc="89072653" w:tentative="1">
      <w:start w:val="1"/>
      <w:numFmt w:val="decimal"/>
      <w:lvlText w:val="%7."/>
      <w:lvlJc w:val="left"/>
      <w:pPr>
        <w:ind w:left="5040" w:hanging="360"/>
      </w:pPr>
    </w:lvl>
    <w:lvl w:ilvl="7" w:tplc="89072653" w:tentative="1">
      <w:start w:val="1"/>
      <w:numFmt w:val="lowerLetter"/>
      <w:lvlText w:val="%8."/>
      <w:lvlJc w:val="left"/>
      <w:pPr>
        <w:ind w:left="5760" w:hanging="360"/>
      </w:pPr>
    </w:lvl>
    <w:lvl w:ilvl="8" w:tplc="89072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2">
    <w:multiLevelType w:val="hybridMultilevel"/>
    <w:lvl w:ilvl="0" w:tplc="65033054">
      <w:start w:val="1"/>
      <w:numFmt w:val="decimal"/>
      <w:lvlText w:val="%1."/>
      <w:lvlJc w:val="left"/>
      <w:pPr>
        <w:ind w:left="720" w:hanging="360"/>
      </w:pPr>
    </w:lvl>
    <w:lvl w:ilvl="1" w:tplc="65033054" w:tentative="1">
      <w:start w:val="1"/>
      <w:numFmt w:val="lowerLetter"/>
      <w:lvlText w:val="%2."/>
      <w:lvlJc w:val="left"/>
      <w:pPr>
        <w:ind w:left="1440" w:hanging="360"/>
      </w:pPr>
    </w:lvl>
    <w:lvl w:ilvl="2" w:tplc="65033054" w:tentative="1">
      <w:start w:val="1"/>
      <w:numFmt w:val="lowerRoman"/>
      <w:lvlText w:val="%3."/>
      <w:lvlJc w:val="right"/>
      <w:pPr>
        <w:ind w:left="2160" w:hanging="180"/>
      </w:pPr>
    </w:lvl>
    <w:lvl w:ilvl="3" w:tplc="65033054" w:tentative="1">
      <w:start w:val="1"/>
      <w:numFmt w:val="decimal"/>
      <w:lvlText w:val="%4."/>
      <w:lvlJc w:val="left"/>
      <w:pPr>
        <w:ind w:left="2880" w:hanging="360"/>
      </w:pPr>
    </w:lvl>
    <w:lvl w:ilvl="4" w:tplc="65033054" w:tentative="1">
      <w:start w:val="1"/>
      <w:numFmt w:val="lowerLetter"/>
      <w:lvlText w:val="%5."/>
      <w:lvlJc w:val="left"/>
      <w:pPr>
        <w:ind w:left="3600" w:hanging="360"/>
      </w:pPr>
    </w:lvl>
    <w:lvl w:ilvl="5" w:tplc="65033054" w:tentative="1">
      <w:start w:val="1"/>
      <w:numFmt w:val="lowerRoman"/>
      <w:lvlText w:val="%6."/>
      <w:lvlJc w:val="right"/>
      <w:pPr>
        <w:ind w:left="4320" w:hanging="180"/>
      </w:pPr>
    </w:lvl>
    <w:lvl w:ilvl="6" w:tplc="65033054" w:tentative="1">
      <w:start w:val="1"/>
      <w:numFmt w:val="decimal"/>
      <w:lvlText w:val="%7."/>
      <w:lvlJc w:val="left"/>
      <w:pPr>
        <w:ind w:left="5040" w:hanging="360"/>
      </w:pPr>
    </w:lvl>
    <w:lvl w:ilvl="7" w:tplc="65033054" w:tentative="1">
      <w:start w:val="1"/>
      <w:numFmt w:val="lowerLetter"/>
      <w:lvlText w:val="%8."/>
      <w:lvlJc w:val="left"/>
      <w:pPr>
        <w:ind w:left="5760" w:hanging="360"/>
      </w:pPr>
    </w:lvl>
    <w:lvl w:ilvl="8" w:tplc="65033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1">
    <w:multiLevelType w:val="hybridMultilevel"/>
    <w:lvl w:ilvl="0" w:tplc="17937003">
      <w:start w:val="1"/>
      <w:numFmt w:val="decimal"/>
      <w:lvlText w:val="%1."/>
      <w:lvlJc w:val="left"/>
      <w:pPr>
        <w:ind w:left="720" w:hanging="360"/>
      </w:pPr>
    </w:lvl>
    <w:lvl w:ilvl="1" w:tplc="17937003" w:tentative="1">
      <w:start w:val="1"/>
      <w:numFmt w:val="lowerLetter"/>
      <w:lvlText w:val="%2."/>
      <w:lvlJc w:val="left"/>
      <w:pPr>
        <w:ind w:left="1440" w:hanging="360"/>
      </w:pPr>
    </w:lvl>
    <w:lvl w:ilvl="2" w:tplc="17937003" w:tentative="1">
      <w:start w:val="1"/>
      <w:numFmt w:val="lowerRoman"/>
      <w:lvlText w:val="%3."/>
      <w:lvlJc w:val="right"/>
      <w:pPr>
        <w:ind w:left="2160" w:hanging="180"/>
      </w:pPr>
    </w:lvl>
    <w:lvl w:ilvl="3" w:tplc="17937003" w:tentative="1">
      <w:start w:val="1"/>
      <w:numFmt w:val="decimal"/>
      <w:lvlText w:val="%4."/>
      <w:lvlJc w:val="left"/>
      <w:pPr>
        <w:ind w:left="2880" w:hanging="360"/>
      </w:pPr>
    </w:lvl>
    <w:lvl w:ilvl="4" w:tplc="17937003" w:tentative="1">
      <w:start w:val="1"/>
      <w:numFmt w:val="lowerLetter"/>
      <w:lvlText w:val="%5."/>
      <w:lvlJc w:val="left"/>
      <w:pPr>
        <w:ind w:left="3600" w:hanging="360"/>
      </w:pPr>
    </w:lvl>
    <w:lvl w:ilvl="5" w:tplc="17937003" w:tentative="1">
      <w:start w:val="1"/>
      <w:numFmt w:val="lowerRoman"/>
      <w:lvlText w:val="%6."/>
      <w:lvlJc w:val="right"/>
      <w:pPr>
        <w:ind w:left="4320" w:hanging="180"/>
      </w:pPr>
    </w:lvl>
    <w:lvl w:ilvl="6" w:tplc="17937003" w:tentative="1">
      <w:start w:val="1"/>
      <w:numFmt w:val="decimal"/>
      <w:lvlText w:val="%7."/>
      <w:lvlJc w:val="left"/>
      <w:pPr>
        <w:ind w:left="5040" w:hanging="360"/>
      </w:pPr>
    </w:lvl>
    <w:lvl w:ilvl="7" w:tplc="17937003" w:tentative="1">
      <w:start w:val="1"/>
      <w:numFmt w:val="lowerLetter"/>
      <w:lvlText w:val="%8."/>
      <w:lvlJc w:val="left"/>
      <w:pPr>
        <w:ind w:left="5760" w:hanging="360"/>
      </w:pPr>
    </w:lvl>
    <w:lvl w:ilvl="8" w:tplc="17937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60">
    <w:multiLevelType w:val="hybridMultilevel"/>
    <w:lvl w:ilvl="0" w:tplc="46714928">
      <w:start w:val="1"/>
      <w:numFmt w:val="decimal"/>
      <w:lvlText w:val="%1."/>
      <w:lvlJc w:val="left"/>
      <w:pPr>
        <w:ind w:left="720" w:hanging="360"/>
      </w:pPr>
    </w:lvl>
    <w:lvl w:ilvl="1" w:tplc="46714928" w:tentative="1">
      <w:start w:val="1"/>
      <w:numFmt w:val="lowerLetter"/>
      <w:lvlText w:val="%2."/>
      <w:lvlJc w:val="left"/>
      <w:pPr>
        <w:ind w:left="1440" w:hanging="360"/>
      </w:pPr>
    </w:lvl>
    <w:lvl w:ilvl="2" w:tplc="46714928" w:tentative="1">
      <w:start w:val="1"/>
      <w:numFmt w:val="lowerRoman"/>
      <w:lvlText w:val="%3."/>
      <w:lvlJc w:val="right"/>
      <w:pPr>
        <w:ind w:left="2160" w:hanging="180"/>
      </w:pPr>
    </w:lvl>
    <w:lvl w:ilvl="3" w:tplc="46714928" w:tentative="1">
      <w:start w:val="1"/>
      <w:numFmt w:val="decimal"/>
      <w:lvlText w:val="%4."/>
      <w:lvlJc w:val="left"/>
      <w:pPr>
        <w:ind w:left="2880" w:hanging="360"/>
      </w:pPr>
    </w:lvl>
    <w:lvl w:ilvl="4" w:tplc="46714928" w:tentative="1">
      <w:start w:val="1"/>
      <w:numFmt w:val="lowerLetter"/>
      <w:lvlText w:val="%5."/>
      <w:lvlJc w:val="left"/>
      <w:pPr>
        <w:ind w:left="3600" w:hanging="360"/>
      </w:pPr>
    </w:lvl>
    <w:lvl w:ilvl="5" w:tplc="46714928" w:tentative="1">
      <w:start w:val="1"/>
      <w:numFmt w:val="lowerRoman"/>
      <w:lvlText w:val="%6."/>
      <w:lvlJc w:val="right"/>
      <w:pPr>
        <w:ind w:left="4320" w:hanging="180"/>
      </w:pPr>
    </w:lvl>
    <w:lvl w:ilvl="6" w:tplc="46714928" w:tentative="1">
      <w:start w:val="1"/>
      <w:numFmt w:val="decimal"/>
      <w:lvlText w:val="%7."/>
      <w:lvlJc w:val="left"/>
      <w:pPr>
        <w:ind w:left="5040" w:hanging="360"/>
      </w:pPr>
    </w:lvl>
    <w:lvl w:ilvl="7" w:tplc="46714928" w:tentative="1">
      <w:start w:val="1"/>
      <w:numFmt w:val="lowerLetter"/>
      <w:lvlText w:val="%8."/>
      <w:lvlJc w:val="left"/>
      <w:pPr>
        <w:ind w:left="5760" w:hanging="360"/>
      </w:pPr>
    </w:lvl>
    <w:lvl w:ilvl="8" w:tplc="46714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9">
    <w:multiLevelType w:val="hybridMultilevel"/>
    <w:lvl w:ilvl="0" w:tplc="64478827">
      <w:start w:val="1"/>
      <w:numFmt w:val="decimal"/>
      <w:lvlText w:val="%1."/>
      <w:lvlJc w:val="left"/>
      <w:pPr>
        <w:ind w:left="720" w:hanging="360"/>
      </w:pPr>
    </w:lvl>
    <w:lvl w:ilvl="1" w:tplc="64478827" w:tentative="1">
      <w:start w:val="1"/>
      <w:numFmt w:val="lowerLetter"/>
      <w:lvlText w:val="%2."/>
      <w:lvlJc w:val="left"/>
      <w:pPr>
        <w:ind w:left="1440" w:hanging="360"/>
      </w:pPr>
    </w:lvl>
    <w:lvl w:ilvl="2" w:tplc="64478827" w:tentative="1">
      <w:start w:val="1"/>
      <w:numFmt w:val="lowerRoman"/>
      <w:lvlText w:val="%3."/>
      <w:lvlJc w:val="right"/>
      <w:pPr>
        <w:ind w:left="2160" w:hanging="180"/>
      </w:pPr>
    </w:lvl>
    <w:lvl w:ilvl="3" w:tplc="64478827" w:tentative="1">
      <w:start w:val="1"/>
      <w:numFmt w:val="decimal"/>
      <w:lvlText w:val="%4."/>
      <w:lvlJc w:val="left"/>
      <w:pPr>
        <w:ind w:left="2880" w:hanging="360"/>
      </w:pPr>
    </w:lvl>
    <w:lvl w:ilvl="4" w:tplc="64478827" w:tentative="1">
      <w:start w:val="1"/>
      <w:numFmt w:val="lowerLetter"/>
      <w:lvlText w:val="%5."/>
      <w:lvlJc w:val="left"/>
      <w:pPr>
        <w:ind w:left="3600" w:hanging="360"/>
      </w:pPr>
    </w:lvl>
    <w:lvl w:ilvl="5" w:tplc="64478827" w:tentative="1">
      <w:start w:val="1"/>
      <w:numFmt w:val="lowerRoman"/>
      <w:lvlText w:val="%6."/>
      <w:lvlJc w:val="right"/>
      <w:pPr>
        <w:ind w:left="4320" w:hanging="180"/>
      </w:pPr>
    </w:lvl>
    <w:lvl w:ilvl="6" w:tplc="64478827" w:tentative="1">
      <w:start w:val="1"/>
      <w:numFmt w:val="decimal"/>
      <w:lvlText w:val="%7."/>
      <w:lvlJc w:val="left"/>
      <w:pPr>
        <w:ind w:left="5040" w:hanging="360"/>
      </w:pPr>
    </w:lvl>
    <w:lvl w:ilvl="7" w:tplc="64478827" w:tentative="1">
      <w:start w:val="1"/>
      <w:numFmt w:val="lowerLetter"/>
      <w:lvlText w:val="%8."/>
      <w:lvlJc w:val="left"/>
      <w:pPr>
        <w:ind w:left="5760" w:hanging="360"/>
      </w:pPr>
    </w:lvl>
    <w:lvl w:ilvl="8" w:tplc="64478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8">
    <w:multiLevelType w:val="hybridMultilevel"/>
    <w:lvl w:ilvl="0" w:tplc="58104296">
      <w:start w:val="1"/>
      <w:numFmt w:val="decimal"/>
      <w:lvlText w:val="%1."/>
      <w:lvlJc w:val="left"/>
      <w:pPr>
        <w:ind w:left="720" w:hanging="360"/>
      </w:pPr>
    </w:lvl>
    <w:lvl w:ilvl="1" w:tplc="58104296" w:tentative="1">
      <w:start w:val="1"/>
      <w:numFmt w:val="lowerLetter"/>
      <w:lvlText w:val="%2."/>
      <w:lvlJc w:val="left"/>
      <w:pPr>
        <w:ind w:left="1440" w:hanging="360"/>
      </w:pPr>
    </w:lvl>
    <w:lvl w:ilvl="2" w:tplc="58104296" w:tentative="1">
      <w:start w:val="1"/>
      <w:numFmt w:val="lowerRoman"/>
      <w:lvlText w:val="%3."/>
      <w:lvlJc w:val="right"/>
      <w:pPr>
        <w:ind w:left="2160" w:hanging="180"/>
      </w:pPr>
    </w:lvl>
    <w:lvl w:ilvl="3" w:tplc="58104296" w:tentative="1">
      <w:start w:val="1"/>
      <w:numFmt w:val="decimal"/>
      <w:lvlText w:val="%4."/>
      <w:lvlJc w:val="left"/>
      <w:pPr>
        <w:ind w:left="2880" w:hanging="360"/>
      </w:pPr>
    </w:lvl>
    <w:lvl w:ilvl="4" w:tplc="58104296" w:tentative="1">
      <w:start w:val="1"/>
      <w:numFmt w:val="lowerLetter"/>
      <w:lvlText w:val="%5."/>
      <w:lvlJc w:val="left"/>
      <w:pPr>
        <w:ind w:left="3600" w:hanging="360"/>
      </w:pPr>
    </w:lvl>
    <w:lvl w:ilvl="5" w:tplc="58104296" w:tentative="1">
      <w:start w:val="1"/>
      <w:numFmt w:val="lowerRoman"/>
      <w:lvlText w:val="%6."/>
      <w:lvlJc w:val="right"/>
      <w:pPr>
        <w:ind w:left="4320" w:hanging="180"/>
      </w:pPr>
    </w:lvl>
    <w:lvl w:ilvl="6" w:tplc="58104296" w:tentative="1">
      <w:start w:val="1"/>
      <w:numFmt w:val="decimal"/>
      <w:lvlText w:val="%7."/>
      <w:lvlJc w:val="left"/>
      <w:pPr>
        <w:ind w:left="5040" w:hanging="360"/>
      </w:pPr>
    </w:lvl>
    <w:lvl w:ilvl="7" w:tplc="58104296" w:tentative="1">
      <w:start w:val="1"/>
      <w:numFmt w:val="lowerLetter"/>
      <w:lvlText w:val="%8."/>
      <w:lvlJc w:val="left"/>
      <w:pPr>
        <w:ind w:left="5760" w:hanging="360"/>
      </w:pPr>
    </w:lvl>
    <w:lvl w:ilvl="8" w:tplc="58104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7">
    <w:multiLevelType w:val="hybridMultilevel"/>
    <w:lvl w:ilvl="0" w:tplc="75122330">
      <w:start w:val="1"/>
      <w:numFmt w:val="decimal"/>
      <w:lvlText w:val="%1."/>
      <w:lvlJc w:val="left"/>
      <w:pPr>
        <w:ind w:left="720" w:hanging="360"/>
      </w:pPr>
    </w:lvl>
    <w:lvl w:ilvl="1" w:tplc="75122330" w:tentative="1">
      <w:start w:val="1"/>
      <w:numFmt w:val="lowerLetter"/>
      <w:lvlText w:val="%2."/>
      <w:lvlJc w:val="left"/>
      <w:pPr>
        <w:ind w:left="1440" w:hanging="360"/>
      </w:pPr>
    </w:lvl>
    <w:lvl w:ilvl="2" w:tplc="75122330" w:tentative="1">
      <w:start w:val="1"/>
      <w:numFmt w:val="lowerRoman"/>
      <w:lvlText w:val="%3."/>
      <w:lvlJc w:val="right"/>
      <w:pPr>
        <w:ind w:left="2160" w:hanging="180"/>
      </w:pPr>
    </w:lvl>
    <w:lvl w:ilvl="3" w:tplc="75122330" w:tentative="1">
      <w:start w:val="1"/>
      <w:numFmt w:val="decimal"/>
      <w:lvlText w:val="%4."/>
      <w:lvlJc w:val="left"/>
      <w:pPr>
        <w:ind w:left="2880" w:hanging="360"/>
      </w:pPr>
    </w:lvl>
    <w:lvl w:ilvl="4" w:tplc="75122330" w:tentative="1">
      <w:start w:val="1"/>
      <w:numFmt w:val="lowerLetter"/>
      <w:lvlText w:val="%5."/>
      <w:lvlJc w:val="left"/>
      <w:pPr>
        <w:ind w:left="3600" w:hanging="360"/>
      </w:pPr>
    </w:lvl>
    <w:lvl w:ilvl="5" w:tplc="75122330" w:tentative="1">
      <w:start w:val="1"/>
      <w:numFmt w:val="lowerRoman"/>
      <w:lvlText w:val="%6."/>
      <w:lvlJc w:val="right"/>
      <w:pPr>
        <w:ind w:left="4320" w:hanging="180"/>
      </w:pPr>
    </w:lvl>
    <w:lvl w:ilvl="6" w:tplc="75122330" w:tentative="1">
      <w:start w:val="1"/>
      <w:numFmt w:val="decimal"/>
      <w:lvlText w:val="%7."/>
      <w:lvlJc w:val="left"/>
      <w:pPr>
        <w:ind w:left="5040" w:hanging="360"/>
      </w:pPr>
    </w:lvl>
    <w:lvl w:ilvl="7" w:tplc="75122330" w:tentative="1">
      <w:start w:val="1"/>
      <w:numFmt w:val="lowerLetter"/>
      <w:lvlText w:val="%8."/>
      <w:lvlJc w:val="left"/>
      <w:pPr>
        <w:ind w:left="5760" w:hanging="360"/>
      </w:pPr>
    </w:lvl>
    <w:lvl w:ilvl="8" w:tplc="75122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6">
    <w:multiLevelType w:val="hybridMultilevel"/>
    <w:lvl w:ilvl="0" w:tplc="13837618">
      <w:start w:val="1"/>
      <w:numFmt w:val="decimal"/>
      <w:lvlText w:val="%1."/>
      <w:lvlJc w:val="left"/>
      <w:pPr>
        <w:ind w:left="720" w:hanging="360"/>
      </w:pPr>
    </w:lvl>
    <w:lvl w:ilvl="1" w:tplc="13837618" w:tentative="1">
      <w:start w:val="1"/>
      <w:numFmt w:val="lowerLetter"/>
      <w:lvlText w:val="%2."/>
      <w:lvlJc w:val="left"/>
      <w:pPr>
        <w:ind w:left="1440" w:hanging="360"/>
      </w:pPr>
    </w:lvl>
    <w:lvl w:ilvl="2" w:tplc="13837618" w:tentative="1">
      <w:start w:val="1"/>
      <w:numFmt w:val="lowerRoman"/>
      <w:lvlText w:val="%3."/>
      <w:lvlJc w:val="right"/>
      <w:pPr>
        <w:ind w:left="2160" w:hanging="180"/>
      </w:pPr>
    </w:lvl>
    <w:lvl w:ilvl="3" w:tplc="13837618" w:tentative="1">
      <w:start w:val="1"/>
      <w:numFmt w:val="decimal"/>
      <w:lvlText w:val="%4."/>
      <w:lvlJc w:val="left"/>
      <w:pPr>
        <w:ind w:left="2880" w:hanging="360"/>
      </w:pPr>
    </w:lvl>
    <w:lvl w:ilvl="4" w:tplc="13837618" w:tentative="1">
      <w:start w:val="1"/>
      <w:numFmt w:val="lowerLetter"/>
      <w:lvlText w:val="%5."/>
      <w:lvlJc w:val="left"/>
      <w:pPr>
        <w:ind w:left="3600" w:hanging="360"/>
      </w:pPr>
    </w:lvl>
    <w:lvl w:ilvl="5" w:tplc="13837618" w:tentative="1">
      <w:start w:val="1"/>
      <w:numFmt w:val="lowerRoman"/>
      <w:lvlText w:val="%6."/>
      <w:lvlJc w:val="right"/>
      <w:pPr>
        <w:ind w:left="4320" w:hanging="180"/>
      </w:pPr>
    </w:lvl>
    <w:lvl w:ilvl="6" w:tplc="13837618" w:tentative="1">
      <w:start w:val="1"/>
      <w:numFmt w:val="decimal"/>
      <w:lvlText w:val="%7."/>
      <w:lvlJc w:val="left"/>
      <w:pPr>
        <w:ind w:left="5040" w:hanging="360"/>
      </w:pPr>
    </w:lvl>
    <w:lvl w:ilvl="7" w:tplc="13837618" w:tentative="1">
      <w:start w:val="1"/>
      <w:numFmt w:val="lowerLetter"/>
      <w:lvlText w:val="%8."/>
      <w:lvlJc w:val="left"/>
      <w:pPr>
        <w:ind w:left="5760" w:hanging="360"/>
      </w:pPr>
    </w:lvl>
    <w:lvl w:ilvl="8" w:tplc="13837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5">
    <w:multiLevelType w:val="hybridMultilevel"/>
    <w:lvl w:ilvl="0" w:tplc="66306076">
      <w:start w:val="1"/>
      <w:numFmt w:val="decimal"/>
      <w:lvlText w:val="%1."/>
      <w:lvlJc w:val="left"/>
      <w:pPr>
        <w:ind w:left="720" w:hanging="360"/>
      </w:pPr>
    </w:lvl>
    <w:lvl w:ilvl="1" w:tplc="66306076" w:tentative="1">
      <w:start w:val="1"/>
      <w:numFmt w:val="lowerLetter"/>
      <w:lvlText w:val="%2."/>
      <w:lvlJc w:val="left"/>
      <w:pPr>
        <w:ind w:left="1440" w:hanging="360"/>
      </w:pPr>
    </w:lvl>
    <w:lvl w:ilvl="2" w:tplc="66306076" w:tentative="1">
      <w:start w:val="1"/>
      <w:numFmt w:val="lowerRoman"/>
      <w:lvlText w:val="%3."/>
      <w:lvlJc w:val="right"/>
      <w:pPr>
        <w:ind w:left="2160" w:hanging="180"/>
      </w:pPr>
    </w:lvl>
    <w:lvl w:ilvl="3" w:tplc="66306076" w:tentative="1">
      <w:start w:val="1"/>
      <w:numFmt w:val="decimal"/>
      <w:lvlText w:val="%4."/>
      <w:lvlJc w:val="left"/>
      <w:pPr>
        <w:ind w:left="2880" w:hanging="360"/>
      </w:pPr>
    </w:lvl>
    <w:lvl w:ilvl="4" w:tplc="66306076" w:tentative="1">
      <w:start w:val="1"/>
      <w:numFmt w:val="lowerLetter"/>
      <w:lvlText w:val="%5."/>
      <w:lvlJc w:val="left"/>
      <w:pPr>
        <w:ind w:left="3600" w:hanging="360"/>
      </w:pPr>
    </w:lvl>
    <w:lvl w:ilvl="5" w:tplc="66306076" w:tentative="1">
      <w:start w:val="1"/>
      <w:numFmt w:val="lowerRoman"/>
      <w:lvlText w:val="%6."/>
      <w:lvlJc w:val="right"/>
      <w:pPr>
        <w:ind w:left="4320" w:hanging="180"/>
      </w:pPr>
    </w:lvl>
    <w:lvl w:ilvl="6" w:tplc="66306076" w:tentative="1">
      <w:start w:val="1"/>
      <w:numFmt w:val="decimal"/>
      <w:lvlText w:val="%7."/>
      <w:lvlJc w:val="left"/>
      <w:pPr>
        <w:ind w:left="5040" w:hanging="360"/>
      </w:pPr>
    </w:lvl>
    <w:lvl w:ilvl="7" w:tplc="66306076" w:tentative="1">
      <w:start w:val="1"/>
      <w:numFmt w:val="lowerLetter"/>
      <w:lvlText w:val="%8."/>
      <w:lvlJc w:val="left"/>
      <w:pPr>
        <w:ind w:left="5760" w:hanging="360"/>
      </w:pPr>
    </w:lvl>
    <w:lvl w:ilvl="8" w:tplc="66306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4">
    <w:multiLevelType w:val="hybridMultilevel"/>
    <w:lvl w:ilvl="0" w:tplc="37714528">
      <w:start w:val="1"/>
      <w:numFmt w:val="decimal"/>
      <w:lvlText w:val="%1."/>
      <w:lvlJc w:val="left"/>
      <w:pPr>
        <w:ind w:left="720" w:hanging="360"/>
      </w:pPr>
    </w:lvl>
    <w:lvl w:ilvl="1" w:tplc="37714528" w:tentative="1">
      <w:start w:val="1"/>
      <w:numFmt w:val="lowerLetter"/>
      <w:lvlText w:val="%2."/>
      <w:lvlJc w:val="left"/>
      <w:pPr>
        <w:ind w:left="1440" w:hanging="360"/>
      </w:pPr>
    </w:lvl>
    <w:lvl w:ilvl="2" w:tplc="37714528" w:tentative="1">
      <w:start w:val="1"/>
      <w:numFmt w:val="lowerRoman"/>
      <w:lvlText w:val="%3."/>
      <w:lvlJc w:val="right"/>
      <w:pPr>
        <w:ind w:left="2160" w:hanging="180"/>
      </w:pPr>
    </w:lvl>
    <w:lvl w:ilvl="3" w:tplc="37714528" w:tentative="1">
      <w:start w:val="1"/>
      <w:numFmt w:val="decimal"/>
      <w:lvlText w:val="%4."/>
      <w:lvlJc w:val="left"/>
      <w:pPr>
        <w:ind w:left="2880" w:hanging="360"/>
      </w:pPr>
    </w:lvl>
    <w:lvl w:ilvl="4" w:tplc="37714528" w:tentative="1">
      <w:start w:val="1"/>
      <w:numFmt w:val="lowerLetter"/>
      <w:lvlText w:val="%5."/>
      <w:lvlJc w:val="left"/>
      <w:pPr>
        <w:ind w:left="3600" w:hanging="360"/>
      </w:pPr>
    </w:lvl>
    <w:lvl w:ilvl="5" w:tplc="37714528" w:tentative="1">
      <w:start w:val="1"/>
      <w:numFmt w:val="lowerRoman"/>
      <w:lvlText w:val="%6."/>
      <w:lvlJc w:val="right"/>
      <w:pPr>
        <w:ind w:left="4320" w:hanging="180"/>
      </w:pPr>
    </w:lvl>
    <w:lvl w:ilvl="6" w:tplc="37714528" w:tentative="1">
      <w:start w:val="1"/>
      <w:numFmt w:val="decimal"/>
      <w:lvlText w:val="%7."/>
      <w:lvlJc w:val="left"/>
      <w:pPr>
        <w:ind w:left="5040" w:hanging="360"/>
      </w:pPr>
    </w:lvl>
    <w:lvl w:ilvl="7" w:tplc="37714528" w:tentative="1">
      <w:start w:val="1"/>
      <w:numFmt w:val="lowerLetter"/>
      <w:lvlText w:val="%8."/>
      <w:lvlJc w:val="left"/>
      <w:pPr>
        <w:ind w:left="5760" w:hanging="360"/>
      </w:pPr>
    </w:lvl>
    <w:lvl w:ilvl="8" w:tplc="37714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3">
    <w:multiLevelType w:val="hybridMultilevel"/>
    <w:lvl w:ilvl="0" w:tplc="94918210">
      <w:start w:val="1"/>
      <w:numFmt w:val="decimal"/>
      <w:lvlText w:val="%1."/>
      <w:lvlJc w:val="left"/>
      <w:pPr>
        <w:ind w:left="720" w:hanging="360"/>
      </w:pPr>
    </w:lvl>
    <w:lvl w:ilvl="1" w:tplc="94918210" w:tentative="1">
      <w:start w:val="1"/>
      <w:numFmt w:val="lowerLetter"/>
      <w:lvlText w:val="%2."/>
      <w:lvlJc w:val="left"/>
      <w:pPr>
        <w:ind w:left="1440" w:hanging="360"/>
      </w:pPr>
    </w:lvl>
    <w:lvl w:ilvl="2" w:tplc="94918210" w:tentative="1">
      <w:start w:val="1"/>
      <w:numFmt w:val="lowerRoman"/>
      <w:lvlText w:val="%3."/>
      <w:lvlJc w:val="right"/>
      <w:pPr>
        <w:ind w:left="2160" w:hanging="180"/>
      </w:pPr>
    </w:lvl>
    <w:lvl w:ilvl="3" w:tplc="94918210" w:tentative="1">
      <w:start w:val="1"/>
      <w:numFmt w:val="decimal"/>
      <w:lvlText w:val="%4."/>
      <w:lvlJc w:val="left"/>
      <w:pPr>
        <w:ind w:left="2880" w:hanging="360"/>
      </w:pPr>
    </w:lvl>
    <w:lvl w:ilvl="4" w:tplc="94918210" w:tentative="1">
      <w:start w:val="1"/>
      <w:numFmt w:val="lowerLetter"/>
      <w:lvlText w:val="%5."/>
      <w:lvlJc w:val="left"/>
      <w:pPr>
        <w:ind w:left="3600" w:hanging="360"/>
      </w:pPr>
    </w:lvl>
    <w:lvl w:ilvl="5" w:tplc="94918210" w:tentative="1">
      <w:start w:val="1"/>
      <w:numFmt w:val="lowerRoman"/>
      <w:lvlText w:val="%6."/>
      <w:lvlJc w:val="right"/>
      <w:pPr>
        <w:ind w:left="4320" w:hanging="180"/>
      </w:pPr>
    </w:lvl>
    <w:lvl w:ilvl="6" w:tplc="94918210" w:tentative="1">
      <w:start w:val="1"/>
      <w:numFmt w:val="decimal"/>
      <w:lvlText w:val="%7."/>
      <w:lvlJc w:val="left"/>
      <w:pPr>
        <w:ind w:left="5040" w:hanging="360"/>
      </w:pPr>
    </w:lvl>
    <w:lvl w:ilvl="7" w:tplc="94918210" w:tentative="1">
      <w:start w:val="1"/>
      <w:numFmt w:val="lowerLetter"/>
      <w:lvlText w:val="%8."/>
      <w:lvlJc w:val="left"/>
      <w:pPr>
        <w:ind w:left="5760" w:hanging="360"/>
      </w:pPr>
    </w:lvl>
    <w:lvl w:ilvl="8" w:tplc="94918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2">
    <w:multiLevelType w:val="hybridMultilevel"/>
    <w:lvl w:ilvl="0" w:tplc="11526971">
      <w:start w:val="1"/>
      <w:numFmt w:val="decimal"/>
      <w:lvlText w:val="%1."/>
      <w:lvlJc w:val="left"/>
      <w:pPr>
        <w:ind w:left="720" w:hanging="360"/>
      </w:pPr>
    </w:lvl>
    <w:lvl w:ilvl="1" w:tplc="11526971" w:tentative="1">
      <w:start w:val="1"/>
      <w:numFmt w:val="lowerLetter"/>
      <w:lvlText w:val="%2."/>
      <w:lvlJc w:val="left"/>
      <w:pPr>
        <w:ind w:left="1440" w:hanging="360"/>
      </w:pPr>
    </w:lvl>
    <w:lvl w:ilvl="2" w:tplc="11526971" w:tentative="1">
      <w:start w:val="1"/>
      <w:numFmt w:val="lowerRoman"/>
      <w:lvlText w:val="%3."/>
      <w:lvlJc w:val="right"/>
      <w:pPr>
        <w:ind w:left="2160" w:hanging="180"/>
      </w:pPr>
    </w:lvl>
    <w:lvl w:ilvl="3" w:tplc="11526971" w:tentative="1">
      <w:start w:val="1"/>
      <w:numFmt w:val="decimal"/>
      <w:lvlText w:val="%4."/>
      <w:lvlJc w:val="left"/>
      <w:pPr>
        <w:ind w:left="2880" w:hanging="360"/>
      </w:pPr>
    </w:lvl>
    <w:lvl w:ilvl="4" w:tplc="11526971" w:tentative="1">
      <w:start w:val="1"/>
      <w:numFmt w:val="lowerLetter"/>
      <w:lvlText w:val="%5."/>
      <w:lvlJc w:val="left"/>
      <w:pPr>
        <w:ind w:left="3600" w:hanging="360"/>
      </w:pPr>
    </w:lvl>
    <w:lvl w:ilvl="5" w:tplc="11526971" w:tentative="1">
      <w:start w:val="1"/>
      <w:numFmt w:val="lowerRoman"/>
      <w:lvlText w:val="%6."/>
      <w:lvlJc w:val="right"/>
      <w:pPr>
        <w:ind w:left="4320" w:hanging="180"/>
      </w:pPr>
    </w:lvl>
    <w:lvl w:ilvl="6" w:tplc="11526971" w:tentative="1">
      <w:start w:val="1"/>
      <w:numFmt w:val="decimal"/>
      <w:lvlText w:val="%7."/>
      <w:lvlJc w:val="left"/>
      <w:pPr>
        <w:ind w:left="5040" w:hanging="360"/>
      </w:pPr>
    </w:lvl>
    <w:lvl w:ilvl="7" w:tplc="11526971" w:tentative="1">
      <w:start w:val="1"/>
      <w:numFmt w:val="lowerLetter"/>
      <w:lvlText w:val="%8."/>
      <w:lvlJc w:val="left"/>
      <w:pPr>
        <w:ind w:left="5760" w:hanging="360"/>
      </w:pPr>
    </w:lvl>
    <w:lvl w:ilvl="8" w:tplc="11526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1">
    <w:multiLevelType w:val="hybridMultilevel"/>
    <w:lvl w:ilvl="0" w:tplc="19025465">
      <w:start w:val="1"/>
      <w:numFmt w:val="decimal"/>
      <w:lvlText w:val="%1."/>
      <w:lvlJc w:val="left"/>
      <w:pPr>
        <w:ind w:left="720" w:hanging="360"/>
      </w:pPr>
    </w:lvl>
    <w:lvl w:ilvl="1" w:tplc="19025465" w:tentative="1">
      <w:start w:val="1"/>
      <w:numFmt w:val="lowerLetter"/>
      <w:lvlText w:val="%2."/>
      <w:lvlJc w:val="left"/>
      <w:pPr>
        <w:ind w:left="1440" w:hanging="360"/>
      </w:pPr>
    </w:lvl>
    <w:lvl w:ilvl="2" w:tplc="19025465" w:tentative="1">
      <w:start w:val="1"/>
      <w:numFmt w:val="lowerRoman"/>
      <w:lvlText w:val="%3."/>
      <w:lvlJc w:val="right"/>
      <w:pPr>
        <w:ind w:left="2160" w:hanging="180"/>
      </w:pPr>
    </w:lvl>
    <w:lvl w:ilvl="3" w:tplc="19025465" w:tentative="1">
      <w:start w:val="1"/>
      <w:numFmt w:val="decimal"/>
      <w:lvlText w:val="%4."/>
      <w:lvlJc w:val="left"/>
      <w:pPr>
        <w:ind w:left="2880" w:hanging="360"/>
      </w:pPr>
    </w:lvl>
    <w:lvl w:ilvl="4" w:tplc="19025465" w:tentative="1">
      <w:start w:val="1"/>
      <w:numFmt w:val="lowerLetter"/>
      <w:lvlText w:val="%5."/>
      <w:lvlJc w:val="left"/>
      <w:pPr>
        <w:ind w:left="3600" w:hanging="360"/>
      </w:pPr>
    </w:lvl>
    <w:lvl w:ilvl="5" w:tplc="19025465" w:tentative="1">
      <w:start w:val="1"/>
      <w:numFmt w:val="lowerRoman"/>
      <w:lvlText w:val="%6."/>
      <w:lvlJc w:val="right"/>
      <w:pPr>
        <w:ind w:left="4320" w:hanging="180"/>
      </w:pPr>
    </w:lvl>
    <w:lvl w:ilvl="6" w:tplc="19025465" w:tentative="1">
      <w:start w:val="1"/>
      <w:numFmt w:val="decimal"/>
      <w:lvlText w:val="%7."/>
      <w:lvlJc w:val="left"/>
      <w:pPr>
        <w:ind w:left="5040" w:hanging="360"/>
      </w:pPr>
    </w:lvl>
    <w:lvl w:ilvl="7" w:tplc="19025465" w:tentative="1">
      <w:start w:val="1"/>
      <w:numFmt w:val="lowerLetter"/>
      <w:lvlText w:val="%8."/>
      <w:lvlJc w:val="left"/>
      <w:pPr>
        <w:ind w:left="5760" w:hanging="360"/>
      </w:pPr>
    </w:lvl>
    <w:lvl w:ilvl="8" w:tplc="19025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0">
    <w:multiLevelType w:val="hybridMultilevel"/>
    <w:lvl w:ilvl="0" w:tplc="72908755">
      <w:start w:val="1"/>
      <w:numFmt w:val="decimal"/>
      <w:lvlText w:val="%1."/>
      <w:lvlJc w:val="left"/>
      <w:pPr>
        <w:ind w:left="720" w:hanging="360"/>
      </w:pPr>
    </w:lvl>
    <w:lvl w:ilvl="1" w:tplc="72908755" w:tentative="1">
      <w:start w:val="1"/>
      <w:numFmt w:val="lowerLetter"/>
      <w:lvlText w:val="%2."/>
      <w:lvlJc w:val="left"/>
      <w:pPr>
        <w:ind w:left="1440" w:hanging="360"/>
      </w:pPr>
    </w:lvl>
    <w:lvl w:ilvl="2" w:tplc="72908755" w:tentative="1">
      <w:start w:val="1"/>
      <w:numFmt w:val="lowerRoman"/>
      <w:lvlText w:val="%3."/>
      <w:lvlJc w:val="right"/>
      <w:pPr>
        <w:ind w:left="2160" w:hanging="180"/>
      </w:pPr>
    </w:lvl>
    <w:lvl w:ilvl="3" w:tplc="72908755" w:tentative="1">
      <w:start w:val="1"/>
      <w:numFmt w:val="decimal"/>
      <w:lvlText w:val="%4."/>
      <w:lvlJc w:val="left"/>
      <w:pPr>
        <w:ind w:left="2880" w:hanging="360"/>
      </w:pPr>
    </w:lvl>
    <w:lvl w:ilvl="4" w:tplc="72908755" w:tentative="1">
      <w:start w:val="1"/>
      <w:numFmt w:val="lowerLetter"/>
      <w:lvlText w:val="%5."/>
      <w:lvlJc w:val="left"/>
      <w:pPr>
        <w:ind w:left="3600" w:hanging="360"/>
      </w:pPr>
    </w:lvl>
    <w:lvl w:ilvl="5" w:tplc="72908755" w:tentative="1">
      <w:start w:val="1"/>
      <w:numFmt w:val="lowerRoman"/>
      <w:lvlText w:val="%6."/>
      <w:lvlJc w:val="right"/>
      <w:pPr>
        <w:ind w:left="4320" w:hanging="180"/>
      </w:pPr>
    </w:lvl>
    <w:lvl w:ilvl="6" w:tplc="72908755" w:tentative="1">
      <w:start w:val="1"/>
      <w:numFmt w:val="decimal"/>
      <w:lvlText w:val="%7."/>
      <w:lvlJc w:val="left"/>
      <w:pPr>
        <w:ind w:left="5040" w:hanging="360"/>
      </w:pPr>
    </w:lvl>
    <w:lvl w:ilvl="7" w:tplc="72908755" w:tentative="1">
      <w:start w:val="1"/>
      <w:numFmt w:val="lowerLetter"/>
      <w:lvlText w:val="%8."/>
      <w:lvlJc w:val="left"/>
      <w:pPr>
        <w:ind w:left="5760" w:hanging="360"/>
      </w:pPr>
    </w:lvl>
    <w:lvl w:ilvl="8" w:tplc="72908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9">
    <w:multiLevelType w:val="hybridMultilevel"/>
    <w:lvl w:ilvl="0" w:tplc="54821025">
      <w:start w:val="1"/>
      <w:numFmt w:val="decimal"/>
      <w:lvlText w:val="%1."/>
      <w:lvlJc w:val="left"/>
      <w:pPr>
        <w:ind w:left="720" w:hanging="360"/>
      </w:pPr>
    </w:lvl>
    <w:lvl w:ilvl="1" w:tplc="54821025" w:tentative="1">
      <w:start w:val="1"/>
      <w:numFmt w:val="lowerLetter"/>
      <w:lvlText w:val="%2."/>
      <w:lvlJc w:val="left"/>
      <w:pPr>
        <w:ind w:left="1440" w:hanging="360"/>
      </w:pPr>
    </w:lvl>
    <w:lvl w:ilvl="2" w:tplc="54821025" w:tentative="1">
      <w:start w:val="1"/>
      <w:numFmt w:val="lowerRoman"/>
      <w:lvlText w:val="%3."/>
      <w:lvlJc w:val="right"/>
      <w:pPr>
        <w:ind w:left="2160" w:hanging="180"/>
      </w:pPr>
    </w:lvl>
    <w:lvl w:ilvl="3" w:tplc="54821025" w:tentative="1">
      <w:start w:val="1"/>
      <w:numFmt w:val="decimal"/>
      <w:lvlText w:val="%4."/>
      <w:lvlJc w:val="left"/>
      <w:pPr>
        <w:ind w:left="2880" w:hanging="360"/>
      </w:pPr>
    </w:lvl>
    <w:lvl w:ilvl="4" w:tplc="54821025" w:tentative="1">
      <w:start w:val="1"/>
      <w:numFmt w:val="lowerLetter"/>
      <w:lvlText w:val="%5."/>
      <w:lvlJc w:val="left"/>
      <w:pPr>
        <w:ind w:left="3600" w:hanging="360"/>
      </w:pPr>
    </w:lvl>
    <w:lvl w:ilvl="5" w:tplc="54821025" w:tentative="1">
      <w:start w:val="1"/>
      <w:numFmt w:val="lowerRoman"/>
      <w:lvlText w:val="%6."/>
      <w:lvlJc w:val="right"/>
      <w:pPr>
        <w:ind w:left="4320" w:hanging="180"/>
      </w:pPr>
    </w:lvl>
    <w:lvl w:ilvl="6" w:tplc="54821025" w:tentative="1">
      <w:start w:val="1"/>
      <w:numFmt w:val="decimal"/>
      <w:lvlText w:val="%7."/>
      <w:lvlJc w:val="left"/>
      <w:pPr>
        <w:ind w:left="5040" w:hanging="360"/>
      </w:pPr>
    </w:lvl>
    <w:lvl w:ilvl="7" w:tplc="54821025" w:tentative="1">
      <w:start w:val="1"/>
      <w:numFmt w:val="lowerLetter"/>
      <w:lvlText w:val="%8."/>
      <w:lvlJc w:val="left"/>
      <w:pPr>
        <w:ind w:left="5760" w:hanging="360"/>
      </w:pPr>
    </w:lvl>
    <w:lvl w:ilvl="8" w:tplc="54821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8">
    <w:multiLevelType w:val="hybridMultilevel"/>
    <w:lvl w:ilvl="0" w:tplc="11209842">
      <w:start w:val="1"/>
      <w:numFmt w:val="decimal"/>
      <w:lvlText w:val="%1."/>
      <w:lvlJc w:val="left"/>
      <w:pPr>
        <w:ind w:left="720" w:hanging="360"/>
      </w:pPr>
    </w:lvl>
    <w:lvl w:ilvl="1" w:tplc="11209842" w:tentative="1">
      <w:start w:val="1"/>
      <w:numFmt w:val="lowerLetter"/>
      <w:lvlText w:val="%2."/>
      <w:lvlJc w:val="left"/>
      <w:pPr>
        <w:ind w:left="1440" w:hanging="360"/>
      </w:pPr>
    </w:lvl>
    <w:lvl w:ilvl="2" w:tplc="11209842" w:tentative="1">
      <w:start w:val="1"/>
      <w:numFmt w:val="lowerRoman"/>
      <w:lvlText w:val="%3."/>
      <w:lvlJc w:val="right"/>
      <w:pPr>
        <w:ind w:left="2160" w:hanging="180"/>
      </w:pPr>
    </w:lvl>
    <w:lvl w:ilvl="3" w:tplc="11209842" w:tentative="1">
      <w:start w:val="1"/>
      <w:numFmt w:val="decimal"/>
      <w:lvlText w:val="%4."/>
      <w:lvlJc w:val="left"/>
      <w:pPr>
        <w:ind w:left="2880" w:hanging="360"/>
      </w:pPr>
    </w:lvl>
    <w:lvl w:ilvl="4" w:tplc="11209842" w:tentative="1">
      <w:start w:val="1"/>
      <w:numFmt w:val="lowerLetter"/>
      <w:lvlText w:val="%5."/>
      <w:lvlJc w:val="left"/>
      <w:pPr>
        <w:ind w:left="3600" w:hanging="360"/>
      </w:pPr>
    </w:lvl>
    <w:lvl w:ilvl="5" w:tplc="11209842" w:tentative="1">
      <w:start w:val="1"/>
      <w:numFmt w:val="lowerRoman"/>
      <w:lvlText w:val="%6."/>
      <w:lvlJc w:val="right"/>
      <w:pPr>
        <w:ind w:left="4320" w:hanging="180"/>
      </w:pPr>
    </w:lvl>
    <w:lvl w:ilvl="6" w:tplc="11209842" w:tentative="1">
      <w:start w:val="1"/>
      <w:numFmt w:val="decimal"/>
      <w:lvlText w:val="%7."/>
      <w:lvlJc w:val="left"/>
      <w:pPr>
        <w:ind w:left="5040" w:hanging="360"/>
      </w:pPr>
    </w:lvl>
    <w:lvl w:ilvl="7" w:tplc="11209842" w:tentative="1">
      <w:start w:val="1"/>
      <w:numFmt w:val="lowerLetter"/>
      <w:lvlText w:val="%8."/>
      <w:lvlJc w:val="left"/>
      <w:pPr>
        <w:ind w:left="5760" w:hanging="360"/>
      </w:pPr>
    </w:lvl>
    <w:lvl w:ilvl="8" w:tplc="11209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7">
    <w:multiLevelType w:val="hybridMultilevel"/>
    <w:lvl w:ilvl="0" w:tplc="66705449">
      <w:start w:val="1"/>
      <w:numFmt w:val="decimal"/>
      <w:lvlText w:val="%1."/>
      <w:lvlJc w:val="left"/>
      <w:pPr>
        <w:ind w:left="720" w:hanging="360"/>
      </w:pPr>
    </w:lvl>
    <w:lvl w:ilvl="1" w:tplc="66705449" w:tentative="1">
      <w:start w:val="1"/>
      <w:numFmt w:val="lowerLetter"/>
      <w:lvlText w:val="%2."/>
      <w:lvlJc w:val="left"/>
      <w:pPr>
        <w:ind w:left="1440" w:hanging="360"/>
      </w:pPr>
    </w:lvl>
    <w:lvl w:ilvl="2" w:tplc="66705449" w:tentative="1">
      <w:start w:val="1"/>
      <w:numFmt w:val="lowerRoman"/>
      <w:lvlText w:val="%3."/>
      <w:lvlJc w:val="right"/>
      <w:pPr>
        <w:ind w:left="2160" w:hanging="180"/>
      </w:pPr>
    </w:lvl>
    <w:lvl w:ilvl="3" w:tplc="66705449" w:tentative="1">
      <w:start w:val="1"/>
      <w:numFmt w:val="decimal"/>
      <w:lvlText w:val="%4."/>
      <w:lvlJc w:val="left"/>
      <w:pPr>
        <w:ind w:left="2880" w:hanging="360"/>
      </w:pPr>
    </w:lvl>
    <w:lvl w:ilvl="4" w:tplc="66705449" w:tentative="1">
      <w:start w:val="1"/>
      <w:numFmt w:val="lowerLetter"/>
      <w:lvlText w:val="%5."/>
      <w:lvlJc w:val="left"/>
      <w:pPr>
        <w:ind w:left="3600" w:hanging="360"/>
      </w:pPr>
    </w:lvl>
    <w:lvl w:ilvl="5" w:tplc="66705449" w:tentative="1">
      <w:start w:val="1"/>
      <w:numFmt w:val="lowerRoman"/>
      <w:lvlText w:val="%6."/>
      <w:lvlJc w:val="right"/>
      <w:pPr>
        <w:ind w:left="4320" w:hanging="180"/>
      </w:pPr>
    </w:lvl>
    <w:lvl w:ilvl="6" w:tplc="66705449" w:tentative="1">
      <w:start w:val="1"/>
      <w:numFmt w:val="decimal"/>
      <w:lvlText w:val="%7."/>
      <w:lvlJc w:val="left"/>
      <w:pPr>
        <w:ind w:left="5040" w:hanging="360"/>
      </w:pPr>
    </w:lvl>
    <w:lvl w:ilvl="7" w:tplc="66705449" w:tentative="1">
      <w:start w:val="1"/>
      <w:numFmt w:val="lowerLetter"/>
      <w:lvlText w:val="%8."/>
      <w:lvlJc w:val="left"/>
      <w:pPr>
        <w:ind w:left="5760" w:hanging="360"/>
      </w:pPr>
    </w:lvl>
    <w:lvl w:ilvl="8" w:tplc="66705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6">
    <w:multiLevelType w:val="hybridMultilevel"/>
    <w:lvl w:ilvl="0" w:tplc="71407600">
      <w:start w:val="1"/>
      <w:numFmt w:val="decimal"/>
      <w:lvlText w:val="%1."/>
      <w:lvlJc w:val="left"/>
      <w:pPr>
        <w:ind w:left="720" w:hanging="360"/>
      </w:pPr>
    </w:lvl>
    <w:lvl w:ilvl="1" w:tplc="71407600" w:tentative="1">
      <w:start w:val="1"/>
      <w:numFmt w:val="lowerLetter"/>
      <w:lvlText w:val="%2."/>
      <w:lvlJc w:val="left"/>
      <w:pPr>
        <w:ind w:left="1440" w:hanging="360"/>
      </w:pPr>
    </w:lvl>
    <w:lvl w:ilvl="2" w:tplc="71407600" w:tentative="1">
      <w:start w:val="1"/>
      <w:numFmt w:val="lowerRoman"/>
      <w:lvlText w:val="%3."/>
      <w:lvlJc w:val="right"/>
      <w:pPr>
        <w:ind w:left="2160" w:hanging="180"/>
      </w:pPr>
    </w:lvl>
    <w:lvl w:ilvl="3" w:tplc="71407600" w:tentative="1">
      <w:start w:val="1"/>
      <w:numFmt w:val="decimal"/>
      <w:lvlText w:val="%4."/>
      <w:lvlJc w:val="left"/>
      <w:pPr>
        <w:ind w:left="2880" w:hanging="360"/>
      </w:pPr>
    </w:lvl>
    <w:lvl w:ilvl="4" w:tplc="71407600" w:tentative="1">
      <w:start w:val="1"/>
      <w:numFmt w:val="lowerLetter"/>
      <w:lvlText w:val="%5."/>
      <w:lvlJc w:val="left"/>
      <w:pPr>
        <w:ind w:left="3600" w:hanging="360"/>
      </w:pPr>
    </w:lvl>
    <w:lvl w:ilvl="5" w:tplc="71407600" w:tentative="1">
      <w:start w:val="1"/>
      <w:numFmt w:val="lowerRoman"/>
      <w:lvlText w:val="%6."/>
      <w:lvlJc w:val="right"/>
      <w:pPr>
        <w:ind w:left="4320" w:hanging="180"/>
      </w:pPr>
    </w:lvl>
    <w:lvl w:ilvl="6" w:tplc="71407600" w:tentative="1">
      <w:start w:val="1"/>
      <w:numFmt w:val="decimal"/>
      <w:lvlText w:val="%7."/>
      <w:lvlJc w:val="left"/>
      <w:pPr>
        <w:ind w:left="5040" w:hanging="360"/>
      </w:pPr>
    </w:lvl>
    <w:lvl w:ilvl="7" w:tplc="71407600" w:tentative="1">
      <w:start w:val="1"/>
      <w:numFmt w:val="lowerLetter"/>
      <w:lvlText w:val="%8."/>
      <w:lvlJc w:val="left"/>
      <w:pPr>
        <w:ind w:left="5760" w:hanging="360"/>
      </w:pPr>
    </w:lvl>
    <w:lvl w:ilvl="8" w:tplc="71407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5">
    <w:multiLevelType w:val="hybridMultilevel"/>
    <w:lvl w:ilvl="0" w:tplc="80310130">
      <w:start w:val="1"/>
      <w:numFmt w:val="decimal"/>
      <w:lvlText w:val="%1."/>
      <w:lvlJc w:val="left"/>
      <w:pPr>
        <w:ind w:left="720" w:hanging="360"/>
      </w:pPr>
    </w:lvl>
    <w:lvl w:ilvl="1" w:tplc="80310130" w:tentative="1">
      <w:start w:val="1"/>
      <w:numFmt w:val="lowerLetter"/>
      <w:lvlText w:val="%2."/>
      <w:lvlJc w:val="left"/>
      <w:pPr>
        <w:ind w:left="1440" w:hanging="360"/>
      </w:pPr>
    </w:lvl>
    <w:lvl w:ilvl="2" w:tplc="80310130" w:tentative="1">
      <w:start w:val="1"/>
      <w:numFmt w:val="lowerRoman"/>
      <w:lvlText w:val="%3."/>
      <w:lvlJc w:val="right"/>
      <w:pPr>
        <w:ind w:left="2160" w:hanging="180"/>
      </w:pPr>
    </w:lvl>
    <w:lvl w:ilvl="3" w:tplc="80310130" w:tentative="1">
      <w:start w:val="1"/>
      <w:numFmt w:val="decimal"/>
      <w:lvlText w:val="%4."/>
      <w:lvlJc w:val="left"/>
      <w:pPr>
        <w:ind w:left="2880" w:hanging="360"/>
      </w:pPr>
    </w:lvl>
    <w:lvl w:ilvl="4" w:tplc="80310130" w:tentative="1">
      <w:start w:val="1"/>
      <w:numFmt w:val="lowerLetter"/>
      <w:lvlText w:val="%5."/>
      <w:lvlJc w:val="left"/>
      <w:pPr>
        <w:ind w:left="3600" w:hanging="360"/>
      </w:pPr>
    </w:lvl>
    <w:lvl w:ilvl="5" w:tplc="80310130" w:tentative="1">
      <w:start w:val="1"/>
      <w:numFmt w:val="lowerRoman"/>
      <w:lvlText w:val="%6."/>
      <w:lvlJc w:val="right"/>
      <w:pPr>
        <w:ind w:left="4320" w:hanging="180"/>
      </w:pPr>
    </w:lvl>
    <w:lvl w:ilvl="6" w:tplc="80310130" w:tentative="1">
      <w:start w:val="1"/>
      <w:numFmt w:val="decimal"/>
      <w:lvlText w:val="%7."/>
      <w:lvlJc w:val="left"/>
      <w:pPr>
        <w:ind w:left="5040" w:hanging="360"/>
      </w:pPr>
    </w:lvl>
    <w:lvl w:ilvl="7" w:tplc="80310130" w:tentative="1">
      <w:start w:val="1"/>
      <w:numFmt w:val="lowerLetter"/>
      <w:lvlText w:val="%8."/>
      <w:lvlJc w:val="left"/>
      <w:pPr>
        <w:ind w:left="5760" w:hanging="360"/>
      </w:pPr>
    </w:lvl>
    <w:lvl w:ilvl="8" w:tplc="80310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4">
    <w:multiLevelType w:val="hybridMultilevel"/>
    <w:lvl w:ilvl="0" w:tplc="35301681">
      <w:start w:val="1"/>
      <w:numFmt w:val="decimal"/>
      <w:lvlText w:val="%1."/>
      <w:lvlJc w:val="left"/>
      <w:pPr>
        <w:ind w:left="720" w:hanging="360"/>
      </w:pPr>
    </w:lvl>
    <w:lvl w:ilvl="1" w:tplc="35301681" w:tentative="1">
      <w:start w:val="1"/>
      <w:numFmt w:val="lowerLetter"/>
      <w:lvlText w:val="%2."/>
      <w:lvlJc w:val="left"/>
      <w:pPr>
        <w:ind w:left="1440" w:hanging="360"/>
      </w:pPr>
    </w:lvl>
    <w:lvl w:ilvl="2" w:tplc="35301681" w:tentative="1">
      <w:start w:val="1"/>
      <w:numFmt w:val="lowerRoman"/>
      <w:lvlText w:val="%3."/>
      <w:lvlJc w:val="right"/>
      <w:pPr>
        <w:ind w:left="2160" w:hanging="180"/>
      </w:pPr>
    </w:lvl>
    <w:lvl w:ilvl="3" w:tplc="35301681" w:tentative="1">
      <w:start w:val="1"/>
      <w:numFmt w:val="decimal"/>
      <w:lvlText w:val="%4."/>
      <w:lvlJc w:val="left"/>
      <w:pPr>
        <w:ind w:left="2880" w:hanging="360"/>
      </w:pPr>
    </w:lvl>
    <w:lvl w:ilvl="4" w:tplc="35301681" w:tentative="1">
      <w:start w:val="1"/>
      <w:numFmt w:val="lowerLetter"/>
      <w:lvlText w:val="%5."/>
      <w:lvlJc w:val="left"/>
      <w:pPr>
        <w:ind w:left="3600" w:hanging="360"/>
      </w:pPr>
    </w:lvl>
    <w:lvl w:ilvl="5" w:tplc="35301681" w:tentative="1">
      <w:start w:val="1"/>
      <w:numFmt w:val="lowerRoman"/>
      <w:lvlText w:val="%6."/>
      <w:lvlJc w:val="right"/>
      <w:pPr>
        <w:ind w:left="4320" w:hanging="180"/>
      </w:pPr>
    </w:lvl>
    <w:lvl w:ilvl="6" w:tplc="35301681" w:tentative="1">
      <w:start w:val="1"/>
      <w:numFmt w:val="decimal"/>
      <w:lvlText w:val="%7."/>
      <w:lvlJc w:val="left"/>
      <w:pPr>
        <w:ind w:left="5040" w:hanging="360"/>
      </w:pPr>
    </w:lvl>
    <w:lvl w:ilvl="7" w:tplc="35301681" w:tentative="1">
      <w:start w:val="1"/>
      <w:numFmt w:val="lowerLetter"/>
      <w:lvlText w:val="%8."/>
      <w:lvlJc w:val="left"/>
      <w:pPr>
        <w:ind w:left="5760" w:hanging="360"/>
      </w:pPr>
    </w:lvl>
    <w:lvl w:ilvl="8" w:tplc="35301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3">
    <w:multiLevelType w:val="hybridMultilevel"/>
    <w:lvl w:ilvl="0" w:tplc="56970333">
      <w:start w:val="1"/>
      <w:numFmt w:val="decimal"/>
      <w:lvlText w:val="%1."/>
      <w:lvlJc w:val="left"/>
      <w:pPr>
        <w:ind w:left="720" w:hanging="360"/>
      </w:pPr>
    </w:lvl>
    <w:lvl w:ilvl="1" w:tplc="56970333" w:tentative="1">
      <w:start w:val="1"/>
      <w:numFmt w:val="lowerLetter"/>
      <w:lvlText w:val="%2."/>
      <w:lvlJc w:val="left"/>
      <w:pPr>
        <w:ind w:left="1440" w:hanging="360"/>
      </w:pPr>
    </w:lvl>
    <w:lvl w:ilvl="2" w:tplc="56970333" w:tentative="1">
      <w:start w:val="1"/>
      <w:numFmt w:val="lowerRoman"/>
      <w:lvlText w:val="%3."/>
      <w:lvlJc w:val="right"/>
      <w:pPr>
        <w:ind w:left="2160" w:hanging="180"/>
      </w:pPr>
    </w:lvl>
    <w:lvl w:ilvl="3" w:tplc="56970333" w:tentative="1">
      <w:start w:val="1"/>
      <w:numFmt w:val="decimal"/>
      <w:lvlText w:val="%4."/>
      <w:lvlJc w:val="left"/>
      <w:pPr>
        <w:ind w:left="2880" w:hanging="360"/>
      </w:pPr>
    </w:lvl>
    <w:lvl w:ilvl="4" w:tplc="56970333" w:tentative="1">
      <w:start w:val="1"/>
      <w:numFmt w:val="lowerLetter"/>
      <w:lvlText w:val="%5."/>
      <w:lvlJc w:val="left"/>
      <w:pPr>
        <w:ind w:left="3600" w:hanging="360"/>
      </w:pPr>
    </w:lvl>
    <w:lvl w:ilvl="5" w:tplc="56970333" w:tentative="1">
      <w:start w:val="1"/>
      <w:numFmt w:val="lowerRoman"/>
      <w:lvlText w:val="%6."/>
      <w:lvlJc w:val="right"/>
      <w:pPr>
        <w:ind w:left="4320" w:hanging="180"/>
      </w:pPr>
    </w:lvl>
    <w:lvl w:ilvl="6" w:tplc="56970333" w:tentative="1">
      <w:start w:val="1"/>
      <w:numFmt w:val="decimal"/>
      <w:lvlText w:val="%7."/>
      <w:lvlJc w:val="left"/>
      <w:pPr>
        <w:ind w:left="5040" w:hanging="360"/>
      </w:pPr>
    </w:lvl>
    <w:lvl w:ilvl="7" w:tplc="56970333" w:tentative="1">
      <w:start w:val="1"/>
      <w:numFmt w:val="lowerLetter"/>
      <w:lvlText w:val="%8."/>
      <w:lvlJc w:val="left"/>
      <w:pPr>
        <w:ind w:left="5760" w:hanging="360"/>
      </w:pPr>
    </w:lvl>
    <w:lvl w:ilvl="8" w:tplc="56970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2">
    <w:multiLevelType w:val="hybridMultilevel"/>
    <w:lvl w:ilvl="0" w:tplc="95977915">
      <w:start w:val="1"/>
      <w:numFmt w:val="decimal"/>
      <w:lvlText w:val="%1."/>
      <w:lvlJc w:val="left"/>
      <w:pPr>
        <w:ind w:left="720" w:hanging="360"/>
      </w:pPr>
    </w:lvl>
    <w:lvl w:ilvl="1" w:tplc="95977915" w:tentative="1">
      <w:start w:val="1"/>
      <w:numFmt w:val="lowerLetter"/>
      <w:lvlText w:val="%2."/>
      <w:lvlJc w:val="left"/>
      <w:pPr>
        <w:ind w:left="1440" w:hanging="360"/>
      </w:pPr>
    </w:lvl>
    <w:lvl w:ilvl="2" w:tplc="95977915" w:tentative="1">
      <w:start w:val="1"/>
      <w:numFmt w:val="lowerRoman"/>
      <w:lvlText w:val="%3."/>
      <w:lvlJc w:val="right"/>
      <w:pPr>
        <w:ind w:left="2160" w:hanging="180"/>
      </w:pPr>
    </w:lvl>
    <w:lvl w:ilvl="3" w:tplc="95977915" w:tentative="1">
      <w:start w:val="1"/>
      <w:numFmt w:val="decimal"/>
      <w:lvlText w:val="%4."/>
      <w:lvlJc w:val="left"/>
      <w:pPr>
        <w:ind w:left="2880" w:hanging="360"/>
      </w:pPr>
    </w:lvl>
    <w:lvl w:ilvl="4" w:tplc="95977915" w:tentative="1">
      <w:start w:val="1"/>
      <w:numFmt w:val="lowerLetter"/>
      <w:lvlText w:val="%5."/>
      <w:lvlJc w:val="left"/>
      <w:pPr>
        <w:ind w:left="3600" w:hanging="360"/>
      </w:pPr>
    </w:lvl>
    <w:lvl w:ilvl="5" w:tplc="95977915" w:tentative="1">
      <w:start w:val="1"/>
      <w:numFmt w:val="lowerRoman"/>
      <w:lvlText w:val="%6."/>
      <w:lvlJc w:val="right"/>
      <w:pPr>
        <w:ind w:left="4320" w:hanging="180"/>
      </w:pPr>
    </w:lvl>
    <w:lvl w:ilvl="6" w:tplc="95977915" w:tentative="1">
      <w:start w:val="1"/>
      <w:numFmt w:val="decimal"/>
      <w:lvlText w:val="%7."/>
      <w:lvlJc w:val="left"/>
      <w:pPr>
        <w:ind w:left="5040" w:hanging="360"/>
      </w:pPr>
    </w:lvl>
    <w:lvl w:ilvl="7" w:tplc="95977915" w:tentative="1">
      <w:start w:val="1"/>
      <w:numFmt w:val="lowerLetter"/>
      <w:lvlText w:val="%8."/>
      <w:lvlJc w:val="left"/>
      <w:pPr>
        <w:ind w:left="5760" w:hanging="360"/>
      </w:pPr>
    </w:lvl>
    <w:lvl w:ilvl="8" w:tplc="95977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1">
    <w:multiLevelType w:val="hybridMultilevel"/>
    <w:lvl w:ilvl="0" w:tplc="27840099">
      <w:start w:val="1"/>
      <w:numFmt w:val="decimal"/>
      <w:lvlText w:val="%1."/>
      <w:lvlJc w:val="left"/>
      <w:pPr>
        <w:ind w:left="720" w:hanging="360"/>
      </w:pPr>
    </w:lvl>
    <w:lvl w:ilvl="1" w:tplc="27840099" w:tentative="1">
      <w:start w:val="1"/>
      <w:numFmt w:val="lowerLetter"/>
      <w:lvlText w:val="%2."/>
      <w:lvlJc w:val="left"/>
      <w:pPr>
        <w:ind w:left="1440" w:hanging="360"/>
      </w:pPr>
    </w:lvl>
    <w:lvl w:ilvl="2" w:tplc="27840099" w:tentative="1">
      <w:start w:val="1"/>
      <w:numFmt w:val="lowerRoman"/>
      <w:lvlText w:val="%3."/>
      <w:lvlJc w:val="right"/>
      <w:pPr>
        <w:ind w:left="2160" w:hanging="180"/>
      </w:pPr>
    </w:lvl>
    <w:lvl w:ilvl="3" w:tplc="27840099" w:tentative="1">
      <w:start w:val="1"/>
      <w:numFmt w:val="decimal"/>
      <w:lvlText w:val="%4."/>
      <w:lvlJc w:val="left"/>
      <w:pPr>
        <w:ind w:left="2880" w:hanging="360"/>
      </w:pPr>
    </w:lvl>
    <w:lvl w:ilvl="4" w:tplc="27840099" w:tentative="1">
      <w:start w:val="1"/>
      <w:numFmt w:val="lowerLetter"/>
      <w:lvlText w:val="%5."/>
      <w:lvlJc w:val="left"/>
      <w:pPr>
        <w:ind w:left="3600" w:hanging="360"/>
      </w:pPr>
    </w:lvl>
    <w:lvl w:ilvl="5" w:tplc="27840099" w:tentative="1">
      <w:start w:val="1"/>
      <w:numFmt w:val="lowerRoman"/>
      <w:lvlText w:val="%6."/>
      <w:lvlJc w:val="right"/>
      <w:pPr>
        <w:ind w:left="4320" w:hanging="180"/>
      </w:pPr>
    </w:lvl>
    <w:lvl w:ilvl="6" w:tplc="27840099" w:tentative="1">
      <w:start w:val="1"/>
      <w:numFmt w:val="decimal"/>
      <w:lvlText w:val="%7."/>
      <w:lvlJc w:val="left"/>
      <w:pPr>
        <w:ind w:left="5040" w:hanging="360"/>
      </w:pPr>
    </w:lvl>
    <w:lvl w:ilvl="7" w:tplc="27840099" w:tentative="1">
      <w:start w:val="1"/>
      <w:numFmt w:val="lowerLetter"/>
      <w:lvlText w:val="%8."/>
      <w:lvlJc w:val="left"/>
      <w:pPr>
        <w:ind w:left="5760" w:hanging="360"/>
      </w:pPr>
    </w:lvl>
    <w:lvl w:ilvl="8" w:tplc="27840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0">
    <w:multiLevelType w:val="hybridMultilevel"/>
    <w:lvl w:ilvl="0" w:tplc="90301929">
      <w:start w:val="1"/>
      <w:numFmt w:val="decimal"/>
      <w:lvlText w:val="%1."/>
      <w:lvlJc w:val="left"/>
      <w:pPr>
        <w:ind w:left="720" w:hanging="360"/>
      </w:pPr>
    </w:lvl>
    <w:lvl w:ilvl="1" w:tplc="90301929" w:tentative="1">
      <w:start w:val="1"/>
      <w:numFmt w:val="lowerLetter"/>
      <w:lvlText w:val="%2."/>
      <w:lvlJc w:val="left"/>
      <w:pPr>
        <w:ind w:left="1440" w:hanging="360"/>
      </w:pPr>
    </w:lvl>
    <w:lvl w:ilvl="2" w:tplc="90301929" w:tentative="1">
      <w:start w:val="1"/>
      <w:numFmt w:val="lowerRoman"/>
      <w:lvlText w:val="%3."/>
      <w:lvlJc w:val="right"/>
      <w:pPr>
        <w:ind w:left="2160" w:hanging="180"/>
      </w:pPr>
    </w:lvl>
    <w:lvl w:ilvl="3" w:tplc="90301929" w:tentative="1">
      <w:start w:val="1"/>
      <w:numFmt w:val="decimal"/>
      <w:lvlText w:val="%4."/>
      <w:lvlJc w:val="left"/>
      <w:pPr>
        <w:ind w:left="2880" w:hanging="360"/>
      </w:pPr>
    </w:lvl>
    <w:lvl w:ilvl="4" w:tplc="90301929" w:tentative="1">
      <w:start w:val="1"/>
      <w:numFmt w:val="lowerLetter"/>
      <w:lvlText w:val="%5."/>
      <w:lvlJc w:val="left"/>
      <w:pPr>
        <w:ind w:left="3600" w:hanging="360"/>
      </w:pPr>
    </w:lvl>
    <w:lvl w:ilvl="5" w:tplc="90301929" w:tentative="1">
      <w:start w:val="1"/>
      <w:numFmt w:val="lowerRoman"/>
      <w:lvlText w:val="%6."/>
      <w:lvlJc w:val="right"/>
      <w:pPr>
        <w:ind w:left="4320" w:hanging="180"/>
      </w:pPr>
    </w:lvl>
    <w:lvl w:ilvl="6" w:tplc="90301929" w:tentative="1">
      <w:start w:val="1"/>
      <w:numFmt w:val="decimal"/>
      <w:lvlText w:val="%7."/>
      <w:lvlJc w:val="left"/>
      <w:pPr>
        <w:ind w:left="5040" w:hanging="360"/>
      </w:pPr>
    </w:lvl>
    <w:lvl w:ilvl="7" w:tplc="90301929" w:tentative="1">
      <w:start w:val="1"/>
      <w:numFmt w:val="lowerLetter"/>
      <w:lvlText w:val="%8."/>
      <w:lvlJc w:val="left"/>
      <w:pPr>
        <w:ind w:left="5760" w:hanging="360"/>
      </w:pPr>
    </w:lvl>
    <w:lvl w:ilvl="8" w:tplc="90301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9">
    <w:multiLevelType w:val="hybridMultilevel"/>
    <w:lvl w:ilvl="0" w:tplc="96878229">
      <w:start w:val="1"/>
      <w:numFmt w:val="decimal"/>
      <w:lvlText w:val="%1."/>
      <w:lvlJc w:val="left"/>
      <w:pPr>
        <w:ind w:left="720" w:hanging="360"/>
      </w:pPr>
    </w:lvl>
    <w:lvl w:ilvl="1" w:tplc="96878229" w:tentative="1">
      <w:start w:val="1"/>
      <w:numFmt w:val="lowerLetter"/>
      <w:lvlText w:val="%2."/>
      <w:lvlJc w:val="left"/>
      <w:pPr>
        <w:ind w:left="1440" w:hanging="360"/>
      </w:pPr>
    </w:lvl>
    <w:lvl w:ilvl="2" w:tplc="96878229" w:tentative="1">
      <w:start w:val="1"/>
      <w:numFmt w:val="lowerRoman"/>
      <w:lvlText w:val="%3."/>
      <w:lvlJc w:val="right"/>
      <w:pPr>
        <w:ind w:left="2160" w:hanging="180"/>
      </w:pPr>
    </w:lvl>
    <w:lvl w:ilvl="3" w:tplc="96878229" w:tentative="1">
      <w:start w:val="1"/>
      <w:numFmt w:val="decimal"/>
      <w:lvlText w:val="%4."/>
      <w:lvlJc w:val="left"/>
      <w:pPr>
        <w:ind w:left="2880" w:hanging="360"/>
      </w:pPr>
    </w:lvl>
    <w:lvl w:ilvl="4" w:tplc="96878229" w:tentative="1">
      <w:start w:val="1"/>
      <w:numFmt w:val="lowerLetter"/>
      <w:lvlText w:val="%5."/>
      <w:lvlJc w:val="left"/>
      <w:pPr>
        <w:ind w:left="3600" w:hanging="360"/>
      </w:pPr>
    </w:lvl>
    <w:lvl w:ilvl="5" w:tplc="96878229" w:tentative="1">
      <w:start w:val="1"/>
      <w:numFmt w:val="lowerRoman"/>
      <w:lvlText w:val="%6."/>
      <w:lvlJc w:val="right"/>
      <w:pPr>
        <w:ind w:left="4320" w:hanging="180"/>
      </w:pPr>
    </w:lvl>
    <w:lvl w:ilvl="6" w:tplc="96878229" w:tentative="1">
      <w:start w:val="1"/>
      <w:numFmt w:val="decimal"/>
      <w:lvlText w:val="%7."/>
      <w:lvlJc w:val="left"/>
      <w:pPr>
        <w:ind w:left="5040" w:hanging="360"/>
      </w:pPr>
    </w:lvl>
    <w:lvl w:ilvl="7" w:tplc="96878229" w:tentative="1">
      <w:start w:val="1"/>
      <w:numFmt w:val="lowerLetter"/>
      <w:lvlText w:val="%8."/>
      <w:lvlJc w:val="left"/>
      <w:pPr>
        <w:ind w:left="5760" w:hanging="360"/>
      </w:pPr>
    </w:lvl>
    <w:lvl w:ilvl="8" w:tplc="96878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8">
    <w:multiLevelType w:val="hybridMultilevel"/>
    <w:lvl w:ilvl="0" w:tplc="21435377">
      <w:start w:val="1"/>
      <w:numFmt w:val="decimal"/>
      <w:lvlText w:val="%1."/>
      <w:lvlJc w:val="left"/>
      <w:pPr>
        <w:ind w:left="720" w:hanging="360"/>
      </w:pPr>
    </w:lvl>
    <w:lvl w:ilvl="1" w:tplc="21435377" w:tentative="1">
      <w:start w:val="1"/>
      <w:numFmt w:val="lowerLetter"/>
      <w:lvlText w:val="%2."/>
      <w:lvlJc w:val="left"/>
      <w:pPr>
        <w:ind w:left="1440" w:hanging="360"/>
      </w:pPr>
    </w:lvl>
    <w:lvl w:ilvl="2" w:tplc="21435377" w:tentative="1">
      <w:start w:val="1"/>
      <w:numFmt w:val="lowerRoman"/>
      <w:lvlText w:val="%3."/>
      <w:lvlJc w:val="right"/>
      <w:pPr>
        <w:ind w:left="2160" w:hanging="180"/>
      </w:pPr>
    </w:lvl>
    <w:lvl w:ilvl="3" w:tplc="21435377" w:tentative="1">
      <w:start w:val="1"/>
      <w:numFmt w:val="decimal"/>
      <w:lvlText w:val="%4."/>
      <w:lvlJc w:val="left"/>
      <w:pPr>
        <w:ind w:left="2880" w:hanging="360"/>
      </w:pPr>
    </w:lvl>
    <w:lvl w:ilvl="4" w:tplc="21435377" w:tentative="1">
      <w:start w:val="1"/>
      <w:numFmt w:val="lowerLetter"/>
      <w:lvlText w:val="%5."/>
      <w:lvlJc w:val="left"/>
      <w:pPr>
        <w:ind w:left="3600" w:hanging="360"/>
      </w:pPr>
    </w:lvl>
    <w:lvl w:ilvl="5" w:tplc="21435377" w:tentative="1">
      <w:start w:val="1"/>
      <w:numFmt w:val="lowerRoman"/>
      <w:lvlText w:val="%6."/>
      <w:lvlJc w:val="right"/>
      <w:pPr>
        <w:ind w:left="4320" w:hanging="180"/>
      </w:pPr>
    </w:lvl>
    <w:lvl w:ilvl="6" w:tplc="21435377" w:tentative="1">
      <w:start w:val="1"/>
      <w:numFmt w:val="decimal"/>
      <w:lvlText w:val="%7."/>
      <w:lvlJc w:val="left"/>
      <w:pPr>
        <w:ind w:left="5040" w:hanging="360"/>
      </w:pPr>
    </w:lvl>
    <w:lvl w:ilvl="7" w:tplc="21435377" w:tentative="1">
      <w:start w:val="1"/>
      <w:numFmt w:val="lowerLetter"/>
      <w:lvlText w:val="%8."/>
      <w:lvlJc w:val="left"/>
      <w:pPr>
        <w:ind w:left="5760" w:hanging="360"/>
      </w:pPr>
    </w:lvl>
    <w:lvl w:ilvl="8" w:tplc="21435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7">
    <w:multiLevelType w:val="hybridMultilevel"/>
    <w:lvl w:ilvl="0" w:tplc="645999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137">
    <w:abstractNumId w:val="15137"/>
  </w:num>
  <w:num w:numId="15138">
    <w:abstractNumId w:val="15138"/>
  </w:num>
  <w:num w:numId="15139">
    <w:abstractNumId w:val="15139"/>
  </w:num>
  <w:num w:numId="15140">
    <w:abstractNumId w:val="15140"/>
  </w:num>
  <w:num w:numId="15141">
    <w:abstractNumId w:val="15141"/>
  </w:num>
  <w:num w:numId="15142">
    <w:abstractNumId w:val="15142"/>
  </w:num>
  <w:num w:numId="15143">
    <w:abstractNumId w:val="15143"/>
  </w:num>
  <w:num w:numId="15144">
    <w:abstractNumId w:val="15144"/>
  </w:num>
  <w:num w:numId="15145">
    <w:abstractNumId w:val="15145"/>
  </w:num>
  <w:num w:numId="15146">
    <w:abstractNumId w:val="15146"/>
  </w:num>
  <w:num w:numId="15147">
    <w:abstractNumId w:val="15147"/>
  </w:num>
  <w:num w:numId="15148">
    <w:abstractNumId w:val="15148"/>
  </w:num>
  <w:num w:numId="15149">
    <w:abstractNumId w:val="15149"/>
  </w:num>
  <w:num w:numId="15150">
    <w:abstractNumId w:val="15150"/>
  </w:num>
  <w:num w:numId="15151">
    <w:abstractNumId w:val="15151"/>
  </w:num>
  <w:num w:numId="15152">
    <w:abstractNumId w:val="15152"/>
  </w:num>
  <w:num w:numId="15153">
    <w:abstractNumId w:val="15153"/>
  </w:num>
  <w:num w:numId="15154">
    <w:abstractNumId w:val="15154"/>
  </w:num>
  <w:num w:numId="15155">
    <w:abstractNumId w:val="15155"/>
  </w:num>
  <w:num w:numId="15156">
    <w:abstractNumId w:val="15156"/>
  </w:num>
  <w:num w:numId="15157">
    <w:abstractNumId w:val="15157"/>
  </w:num>
  <w:num w:numId="15158">
    <w:abstractNumId w:val="15158"/>
  </w:num>
  <w:num w:numId="15159">
    <w:abstractNumId w:val="15159"/>
  </w:num>
  <w:num w:numId="15160">
    <w:abstractNumId w:val="15160"/>
  </w:num>
  <w:num w:numId="15161">
    <w:abstractNumId w:val="15161"/>
  </w:num>
  <w:num w:numId="15162">
    <w:abstractNumId w:val="15162"/>
  </w:num>
  <w:num w:numId="15163">
    <w:abstractNumId w:val="15163"/>
  </w:num>
  <w:num w:numId="15164">
    <w:abstractNumId w:val="15164"/>
  </w:num>
  <w:num w:numId="15165">
    <w:abstractNumId w:val="15165"/>
  </w:num>
  <w:num w:numId="15166">
    <w:abstractNumId w:val="15166"/>
  </w:num>
  <w:num w:numId="15167">
    <w:abstractNumId w:val="15167"/>
  </w:num>
  <w:num w:numId="15168">
    <w:abstractNumId w:val="15168"/>
  </w:num>
  <w:num w:numId="15169">
    <w:abstractNumId w:val="15169"/>
  </w:num>
  <w:num w:numId="15170">
    <w:abstractNumId w:val="15170"/>
  </w:num>
  <w:num w:numId="15171">
    <w:abstractNumId w:val="15171"/>
  </w:num>
  <w:num w:numId="15172">
    <w:abstractNumId w:val="15172"/>
  </w:num>
  <w:num w:numId="15173">
    <w:abstractNumId w:val="15173"/>
  </w:num>
  <w:num w:numId="15174">
    <w:abstractNumId w:val="15174"/>
  </w:num>
  <w:num w:numId="15175">
    <w:abstractNumId w:val="15175"/>
  </w:num>
  <w:num w:numId="15176">
    <w:abstractNumId w:val="15176"/>
  </w:num>
  <w:num w:numId="15177">
    <w:abstractNumId w:val="15177"/>
  </w:num>
  <w:num w:numId="15178">
    <w:abstractNumId w:val="15178"/>
  </w:num>
  <w:num w:numId="15179">
    <w:abstractNumId w:val="15179"/>
  </w:num>
  <w:num w:numId="15180">
    <w:abstractNumId w:val="15180"/>
  </w:num>
  <w:num w:numId="15181">
    <w:abstractNumId w:val="15181"/>
  </w:num>
  <w:num w:numId="15182">
    <w:abstractNumId w:val="15182"/>
  </w:num>
  <w:num w:numId="15183">
    <w:abstractNumId w:val="15183"/>
  </w:num>
  <w:num w:numId="15184">
    <w:abstractNumId w:val="15184"/>
  </w:num>
  <w:num w:numId="15185">
    <w:abstractNumId w:val="15185"/>
  </w:num>
  <w:num w:numId="15186">
    <w:abstractNumId w:val="15186"/>
  </w:num>
  <w:num w:numId="15187">
    <w:abstractNumId w:val="15187"/>
  </w:num>
  <w:num w:numId="15188">
    <w:abstractNumId w:val="15188"/>
  </w:num>
  <w:num w:numId="15189">
    <w:abstractNumId w:val="15189"/>
  </w:num>
  <w:num w:numId="15190">
    <w:abstractNumId w:val="15190"/>
  </w:num>
  <w:num w:numId="15191">
    <w:abstractNumId w:val="15191"/>
  </w:num>
  <w:num w:numId="15192">
    <w:abstractNumId w:val="15192"/>
  </w:num>
  <w:num w:numId="15193">
    <w:abstractNumId w:val="15193"/>
  </w:num>
  <w:num w:numId="15194">
    <w:abstractNumId w:val="15194"/>
  </w:num>
  <w:num w:numId="15195">
    <w:abstractNumId w:val="15195"/>
  </w:num>
  <w:num w:numId="15196">
    <w:abstractNumId w:val="15196"/>
  </w:num>
  <w:num w:numId="15197">
    <w:abstractNumId w:val="15197"/>
  </w:num>
  <w:num w:numId="15198">
    <w:abstractNumId w:val="15198"/>
  </w:num>
  <w:num w:numId="15199">
    <w:abstractNumId w:val="151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2114705" Type="http://schemas.openxmlformats.org/officeDocument/2006/relationships/comments" Target="comments.xml"/><Relationship Id="rId666044279" Type="http://schemas.microsoft.com/office/2011/relationships/commentsExtended" Target="commentsExtended.xml"/><Relationship Id="rId83091392" Type="http://schemas.openxmlformats.org/officeDocument/2006/relationships/image" Target="media/imgrId83091392.jpg"/><Relationship Id="rId6789685e95dcde814" Type="http://schemas.openxmlformats.org/officeDocument/2006/relationships/hyperlink" Target="https://iservice.lombardini.it/jsp/Template2/manuale.jsp?id=642&amp;parent=1273&amp;txts=3.3.2" TargetMode="External"/><Relationship Id="rId5316685e95dcdedce" Type="http://schemas.openxmlformats.org/officeDocument/2006/relationships/hyperlink" Target="https://iservice.lombardini.it/jsp/Template2/manuale.jsp?id=560&amp;parent=1273" TargetMode="External"/><Relationship Id="rId6305685e95dcdf176" Type="http://schemas.openxmlformats.org/officeDocument/2006/relationships/hyperlink" Target="https://iservice.lombardini.it/jsp/Template2/manuale.jsp?id=638&amp;parent=1273" TargetMode="External"/><Relationship Id="rId9045685e95dcdfcd1" Type="http://schemas.openxmlformats.org/officeDocument/2006/relationships/hyperlink" Target="https://iservice.lombardini.it/jsp/Template2/manuale.jsp?id=573&amp;parent=1273" TargetMode="External"/><Relationship Id="rId3676685e95dd1014a" Type="http://schemas.openxmlformats.org/officeDocument/2006/relationships/hyperlink" Target="https://iservice.lombardini.it/jsp/Template2/manuale.jsp?id=560&amp;parent=1273" TargetMode="External"/><Relationship Id="rId8690685e95dd23eb4" Type="http://schemas.openxmlformats.org/officeDocument/2006/relationships/hyperlink" Target="https://iservice.lombardini.it/jsp/Template2/manuale.jsp?id=199&amp;parent=1273" TargetMode="External"/><Relationship Id="rId4665685e95dd2fb7b" Type="http://schemas.openxmlformats.org/officeDocument/2006/relationships/hyperlink" Target="https://iservice.lombardini.it/jsp/Template2/manuale.jsp?id=560&amp;parent=1273" TargetMode="External"/><Relationship Id="rId8118685e95dd4483d" Type="http://schemas.openxmlformats.org/officeDocument/2006/relationships/hyperlink" Target="https://iservice.lombardini.it/jsp/Template2/manuale.jsp?id=560&amp;parent=1273" TargetMode="External"/><Relationship Id="rId3921685e95dd610da" Type="http://schemas.openxmlformats.org/officeDocument/2006/relationships/hyperlink" Target="https://www.youtube.com/embed/slELtJW2bFE?showinfo=0&amp;rel=0" TargetMode="External"/><Relationship Id="rId7908685e95dd6b043" Type="http://schemas.openxmlformats.org/officeDocument/2006/relationships/hyperlink" Target="https://iservice.lombardini.it/jsp/Template2/manuale.jsp?id=603&amp;parent=1982" TargetMode="External"/><Relationship Id="rId1496685e95dd6b1df" Type="http://schemas.openxmlformats.org/officeDocument/2006/relationships/hyperlink" Target="https://iservice.lombardini.it/jsp/Template2/manuale.jsp?id=612&amp;parent=1982" TargetMode="External"/><Relationship Id="rId6585685e95ddca87c" Type="http://schemas.openxmlformats.org/officeDocument/2006/relationships/hyperlink" Target="https://www.youtube.com/embed/IVoumDwS7oY?showinfo=0&amp;rel=0" TargetMode="External"/><Relationship Id="rId5055685e95ddd479a" Type="http://schemas.openxmlformats.org/officeDocument/2006/relationships/hyperlink" Target="https://iservice.lombardini.it/jsp/Template2/manuale.jsp?id=199&amp;parent=1273" TargetMode="External"/><Relationship Id="rId7837685e95dddbfd0" Type="http://schemas.openxmlformats.org/officeDocument/2006/relationships/hyperlink" Target="https://iservice.lombardini.it/jsp/Template2/manuale.jsp?id=642&amp;parent=1273&amp;txts=3.3.2" TargetMode="External"/><Relationship Id="rId9466685e95dddc984" Type="http://schemas.openxmlformats.org/officeDocument/2006/relationships/hyperlink" Target="https://iservice.lombardini.it/jsp/Template2/manuale.jsp?id=573&amp;parent=1273" TargetMode="External"/><Relationship Id="rId6854685e95dddcdd3" Type="http://schemas.openxmlformats.org/officeDocument/2006/relationships/hyperlink" Target="https://iservice.lombardini.it/jsp/Template2/manuale.jsp?id=560&amp;parent=1273" TargetMode="External"/><Relationship Id="rId7054685e95dddd0cb" Type="http://schemas.openxmlformats.org/officeDocument/2006/relationships/hyperlink" Target="https://iservice.lombardini.it/jsp/Template2/manuale.jsp?id=638&amp;parent=1273" TargetMode="External"/><Relationship Id="rId3970685e95de1f667" Type="http://schemas.openxmlformats.org/officeDocument/2006/relationships/hyperlink" Target="https://iservice.lombardini.it/jsp/Template2/manuale.jsp?id=585&amp;parent=1273" TargetMode="External"/><Relationship Id="rId6148685e95de1f8db" Type="http://schemas.openxmlformats.org/officeDocument/2006/relationships/hyperlink" Target="https://iservice.lombardini.it/jsp/Template2/manuale.jsp?id=573&amp;parent=1273" TargetMode="External"/><Relationship Id="rId6781685e95de1fc2b" Type="http://schemas.openxmlformats.org/officeDocument/2006/relationships/hyperlink" Target="https://iservice.lombardini.it/jsp/Template2/manuale.jsp?id=585&amp;parent=1273" TargetMode="External"/><Relationship Id="rId7529685e95de38d9f" Type="http://schemas.openxmlformats.org/officeDocument/2006/relationships/hyperlink" Target="https://iservice.lombardini.it/jsp/Template2/manuale.jsp?id=573&amp;parent=1273" TargetMode="External"/><Relationship Id="rId7239685e95de4f607" Type="http://schemas.openxmlformats.org/officeDocument/2006/relationships/hyperlink" Target="https://iservice.lombardini.it/jsp/Template2/manuale.jsp?id=638&amp;parent=1273" TargetMode="External"/><Relationship Id="rId5331685e95de4f997" Type="http://schemas.openxmlformats.org/officeDocument/2006/relationships/hyperlink" Target="https://iservice.lombardini.it/jsp/Template2/manuale.jsp?id=560&amp;parent=1273" TargetMode="External"/><Relationship Id="rId6717685e95de50afc" Type="http://schemas.openxmlformats.org/officeDocument/2006/relationships/hyperlink" Target="https://iservice.lombardini.it/jsp/Template2/manuale.jsp?id=573&amp;parent=1273" TargetMode="External"/><Relationship Id="rId1447685e95de5aa9f" Type="http://schemas.openxmlformats.org/officeDocument/2006/relationships/hyperlink" Target="https://iservice.lombardini.it/jsp/Template2/manuale.jsp?id=573&amp;parent=1273" TargetMode="External"/><Relationship Id="rId2020685e95de7965d" Type="http://schemas.openxmlformats.org/officeDocument/2006/relationships/hyperlink" Target="https://www.youtube.com/embed/jPnRSYu0sKM?showinfo=0&amp;rel=0" TargetMode="External"/><Relationship Id="rId9883685e95de8064a" Type="http://schemas.openxmlformats.org/officeDocument/2006/relationships/hyperlink" Target="https://iservice.lombardini.it/jsp/Template2/manuale.jsp?id=638&amp;parent=1273" TargetMode="External"/><Relationship Id="rId6914685e95de9c3e0" Type="http://schemas.openxmlformats.org/officeDocument/2006/relationships/hyperlink" Target="https://iservice.lombardini.it/jsp/Template2/manuale.jsp?id=573&amp;parent=1273" TargetMode="External"/><Relationship Id="rId6278685e95debf29a" Type="http://schemas.openxmlformats.org/officeDocument/2006/relationships/hyperlink" Target="https://iservice.lombardini.it/jsp/Template2/manuale.jsp?id=573&amp;parent=1273" TargetMode="External"/><Relationship Id="rId2799685e95df1e84d" Type="http://schemas.openxmlformats.org/officeDocument/2006/relationships/hyperlink" Target="https://www.youtube.com/embed/3ULD_PiHEaw?showinfo=0&amp;rel=0" TargetMode="External"/><Relationship Id="rId8761685e95df29282" Type="http://schemas.openxmlformats.org/officeDocument/2006/relationships/hyperlink" Target="https://iservice.lombardini.it/jsp/Template2/manuale.jsp?id=642&amp;parent=1273&amp;txts=3.3.2" TargetMode="External"/><Relationship Id="rId6313685e95df29688" Type="http://schemas.openxmlformats.org/officeDocument/2006/relationships/hyperlink" Target="https://iservice.lombardini.it/jsp/Template2/manuale.jsp?id=638&amp;parent=1273" TargetMode="External"/><Relationship Id="rId1270685e95df29f12" Type="http://schemas.openxmlformats.org/officeDocument/2006/relationships/hyperlink" Target="https://iservice.lombardini.it/jsp/Template2/manuale.jsp?id=553&amp;parent=1273" TargetMode="External"/><Relationship Id="rId4843685e95df4cbe6" Type="http://schemas.openxmlformats.org/officeDocument/2006/relationships/hyperlink" Target="https://iservice.lombardini.it/jsp/Template2/manuale.jsp?id=573&amp;parent=1273" TargetMode="External"/><Relationship Id="rId2952685e95df5b872" Type="http://schemas.openxmlformats.org/officeDocument/2006/relationships/hyperlink" Target="https://www.youtube.com/embed/A8fU76g4nUQ?showinfo=0&amp;rel=0" TargetMode="External"/><Relationship Id="rId6877685e95df5c4db" Type="http://schemas.openxmlformats.org/officeDocument/2006/relationships/hyperlink" Target="https://iservice.lombardini.it/jsp/Template2/manuale.jsp?id=573&amp;parent=1273" TargetMode="External"/><Relationship Id="rId3168685e95df780b9" Type="http://schemas.openxmlformats.org/officeDocument/2006/relationships/hyperlink" Target="https://iservice.lombardini.it/jsp/Template2/manuale.jsp?id=556&amp;parent=1273" TargetMode="External"/><Relationship Id="rId7067685e95df87303" Type="http://schemas.openxmlformats.org/officeDocument/2006/relationships/hyperlink" Target="https://www.youtube.com/embed/vTWVObqWIGE?showinfo=0&amp;rel=0" TargetMode="External"/><Relationship Id="rId2660685e95df8f87a" Type="http://schemas.openxmlformats.org/officeDocument/2006/relationships/hyperlink" Target="https://iservice.lombardini.it/jsp/Template2/manuale.jsp?id=642&amp;parent=1273&amp;txts=3.3.2" TargetMode="External"/><Relationship Id="rId1656685e95df8fcdb" Type="http://schemas.openxmlformats.org/officeDocument/2006/relationships/hyperlink" Target="https://iservice.lombardini.it/jsp/Template2/manuale.jsp?id=553&amp;parent=1273" TargetMode="External"/><Relationship Id="rId5107685e95df9c64d" Type="http://schemas.openxmlformats.org/officeDocument/2006/relationships/hyperlink" Target="https://www.youtube.com/embed/JZWXxa3UssY?showinfo=0&amp;rel=0" TargetMode="External"/><Relationship Id="rId6058685e95dfa6ffd" Type="http://schemas.openxmlformats.org/officeDocument/2006/relationships/hyperlink" Target="https://iservice.lombardini.it/jsp/Template2/manuale.jsp?id=638&amp;parent=1273" TargetMode="External"/><Relationship Id="rId5245685e95dfb6527" Type="http://schemas.openxmlformats.org/officeDocument/2006/relationships/hyperlink" Target="https://iservice.lombardini.it/jsp/Template2/manuale.jsp?id=556&amp;parent=1273" TargetMode="External"/><Relationship Id="rId7813685e95dfc20e6" Type="http://schemas.openxmlformats.org/officeDocument/2006/relationships/hyperlink" Target="https://www.youtube.com/embed/JZWXxa3UssY?showinfo=0&amp;rel=0" TargetMode="External"/><Relationship Id="rId7343685e95dfc2b83" Type="http://schemas.openxmlformats.org/officeDocument/2006/relationships/hyperlink" Target="https://iservice.lombardini.it/jsp/Template2/manuale.jsp?id=553&amp;parent=1273" TargetMode="External"/><Relationship Id="rId5843685e95dfcdc18" Type="http://schemas.openxmlformats.org/officeDocument/2006/relationships/hyperlink" Target="https://iservice.lombardini.it/jsp/Template2/manuale.jsp?id=642&amp;parent=1273&amp;txts=3.3.2" TargetMode="External"/><Relationship Id="rId1082685e95e004602" Type="http://schemas.openxmlformats.org/officeDocument/2006/relationships/hyperlink" Target="https://www.youtube.com/embed/tgDL1w2AUd0?showinfo=0&amp;rel=0" TargetMode="External"/><Relationship Id="rId5331685e95e00ee6b" Type="http://schemas.openxmlformats.org/officeDocument/2006/relationships/hyperlink" Target="https://iservice.lombardini.it/jsp/Template2/manuale.jsp?id=638&amp;parent=1273" TargetMode="External"/><Relationship Id="rId2479685e95e04419c" Type="http://schemas.openxmlformats.org/officeDocument/2006/relationships/hyperlink" Target="https://www.youtube.com/embed/Zrhc5qTwPRM?showinfo=0&amp;rel=0" TargetMode="External"/><Relationship Id="rId6494685e95e04b371" Type="http://schemas.openxmlformats.org/officeDocument/2006/relationships/hyperlink" Target="https://iservice.lombardini.it/jsp/Template2/manuale.jsp?id=642&amp;parent=1273&amp;txts=3.3.2" TargetMode="External"/><Relationship Id="rId7796685e95e04b9b5" Type="http://schemas.openxmlformats.org/officeDocument/2006/relationships/hyperlink" Target="https://iservice.lombardini.it/jsp/Template2/manuale.jsp?id=584&amp;parent=1273" TargetMode="External"/><Relationship Id="rId9020685e95e04c2ca" Type="http://schemas.openxmlformats.org/officeDocument/2006/relationships/hyperlink" Target="https://iservice.lombardini.it/jsp/Template2/manuale.jsp?id=573&amp;parent=1273" TargetMode="External"/><Relationship Id="rId1621685e95e09d297" Type="http://schemas.openxmlformats.org/officeDocument/2006/relationships/hyperlink" Target="https://iservice.lombardini.it/jsp/Template2/manuale.jsp?id=573&amp;parent=1273" TargetMode="External"/><Relationship Id="rId3409685e95e0b66d3" Type="http://schemas.openxmlformats.org/officeDocument/2006/relationships/hyperlink" Target="https://iservice.lombardini.it/jsp/Template2/manuale.jsp?id=642&amp;parent=1273&amp;txts=3.3.2" TargetMode="External"/><Relationship Id="rId5107685e95e0efbd7" Type="http://schemas.openxmlformats.org/officeDocument/2006/relationships/hyperlink" Target="https://iservice.lombardini.it/jsp/Template2/manuale.jsp?id=642&amp;parent=1273&amp;txts=3.3.2" TargetMode="External"/><Relationship Id="rId5616685e95e0f003c" Type="http://schemas.openxmlformats.org/officeDocument/2006/relationships/hyperlink" Target="https://iservice.lombardini.it/jsp/Template2/manuale.jsp?id=553&amp;parent=1273" TargetMode="External"/><Relationship Id="rId5263685e95e0f024d" Type="http://schemas.openxmlformats.org/officeDocument/2006/relationships/hyperlink" Target="https://iservice.lombardini.it/jsp/Template2/manuale.jsp?id=554&amp;parent=1273" TargetMode="External"/><Relationship Id="rId5333685e95e175026" Type="http://schemas.openxmlformats.org/officeDocument/2006/relationships/hyperlink" Target="https://iservice.lombardini.it/jsp/Template2/manuale.jsp?id=642&amp;parent=1273&amp;txts=3.3.2" TargetMode="External"/><Relationship Id="rId8657685e95dcddf73" Type="http://schemas.openxmlformats.org/officeDocument/2006/relationships/image" Target="media/imgrId8657685e95dcddf73.jpg"/><Relationship Id="rId4766685e95dceca4d" Type="http://schemas.openxmlformats.org/officeDocument/2006/relationships/image" Target="media/imgrId4766685e95dceca4d.jpg"/><Relationship Id="rId5128685e95dd05555" Type="http://schemas.openxmlformats.org/officeDocument/2006/relationships/image" Target="media/imgrId5128685e95dd05555.jpg"/><Relationship Id="rId7768685e95dd0f5fc" Type="http://schemas.openxmlformats.org/officeDocument/2006/relationships/image" Target="media/imgrId7768685e95dd0f5fc.jpg"/><Relationship Id="rId7425685e95dd1b93c" Type="http://schemas.openxmlformats.org/officeDocument/2006/relationships/image" Target="media/imgrId7425685e95dd1b93c.jpg"/><Relationship Id="rId9797685e95dd2361d" Type="http://schemas.openxmlformats.org/officeDocument/2006/relationships/image" Target="media/imgrId9797685e95dd2361d.jpg"/><Relationship Id="rId6226685e95dd2f0c9" Type="http://schemas.openxmlformats.org/officeDocument/2006/relationships/image" Target="media/imgrId6226685e95dd2f0c9.jpg"/><Relationship Id="rId7869685e95dd3abd3" Type="http://schemas.openxmlformats.org/officeDocument/2006/relationships/image" Target="media/imgrId7869685e95dd3abd3.jpg"/><Relationship Id="rId1155685e95dd43403" Type="http://schemas.openxmlformats.org/officeDocument/2006/relationships/image" Target="media/imgrId1155685e95dd43403.jpg"/><Relationship Id="rId8694685e95dd53e23" Type="http://schemas.openxmlformats.org/officeDocument/2006/relationships/image" Target="media/imgrId8694685e95dd53e23.jpg"/><Relationship Id="rId9627685e95dd60b78" Type="http://schemas.openxmlformats.org/officeDocument/2006/relationships/image" Target="media/imgrId9627685e95dd60b78.jpg"/><Relationship Id="rId6842685e95dd6894c" Type="http://schemas.openxmlformats.org/officeDocument/2006/relationships/image" Target="media/imgrId6842685e95dd6894c.jpg"/><Relationship Id="rId8334685e95dd7920e" Type="http://schemas.openxmlformats.org/officeDocument/2006/relationships/image" Target="media/imgrId8334685e95dd7920e.jpg"/><Relationship Id="rId9818685e95dd80128" Type="http://schemas.openxmlformats.org/officeDocument/2006/relationships/image" Target="media/imgrId9818685e95dd80128.jpg"/><Relationship Id="rId5679685e95dd9086b" Type="http://schemas.openxmlformats.org/officeDocument/2006/relationships/image" Target="media/imgrId5679685e95dd9086b.jpg"/><Relationship Id="rId9508685e95dd97019" Type="http://schemas.openxmlformats.org/officeDocument/2006/relationships/image" Target="media/imgrId9508685e95dd97019.jpg"/><Relationship Id="rId5235685e95dd9e0d2" Type="http://schemas.openxmlformats.org/officeDocument/2006/relationships/image" Target="media/imgrId5235685e95dd9e0d2.jpg"/><Relationship Id="rId6984685e95ddaa8be" Type="http://schemas.openxmlformats.org/officeDocument/2006/relationships/image" Target="media/imgrId6984685e95ddaa8be.jpg"/><Relationship Id="rId8402685e95ddb4fe6" Type="http://schemas.openxmlformats.org/officeDocument/2006/relationships/image" Target="media/imgrId8402685e95ddb4fe6.jpg"/><Relationship Id="rId9974685e95ddbcebc" Type="http://schemas.openxmlformats.org/officeDocument/2006/relationships/image" Target="media/imgrId9974685e95ddbcebc.jpg"/><Relationship Id="rId8382685e95ddca2bd" Type="http://schemas.openxmlformats.org/officeDocument/2006/relationships/image" Target="media/imgrId8382685e95ddca2bd.jpg"/><Relationship Id="rId7486685e95ddd3fed" Type="http://schemas.openxmlformats.org/officeDocument/2006/relationships/image" Target="media/imgrId7486685e95ddd3fed.jpg"/><Relationship Id="rId2800685e95dddb6f3" Type="http://schemas.openxmlformats.org/officeDocument/2006/relationships/image" Target="media/imgrId2800685e95dddb6f3.jpg"/><Relationship Id="rId2233685e95ddeb00e" Type="http://schemas.openxmlformats.org/officeDocument/2006/relationships/image" Target="media/imgrId2233685e95ddeb00e.jpg"/><Relationship Id="rId5167685e95de031d9" Type="http://schemas.openxmlformats.org/officeDocument/2006/relationships/image" Target="media/imgrId5167685e95de031d9.jpg"/><Relationship Id="rId2719685e95de0eb5a" Type="http://schemas.openxmlformats.org/officeDocument/2006/relationships/image" Target="media/imgrId2719685e95de0eb5a.jpg"/><Relationship Id="rId3000685e95de1edcb" Type="http://schemas.openxmlformats.org/officeDocument/2006/relationships/image" Target="media/imgrId3000685e95de1edcb.jpg"/><Relationship Id="rId8879685e95de2da38" Type="http://schemas.openxmlformats.org/officeDocument/2006/relationships/image" Target="media/imgrId8879685e95de2da38.jpg"/><Relationship Id="rId4675685e95de38257" Type="http://schemas.openxmlformats.org/officeDocument/2006/relationships/image" Target="media/imgrId4675685e95de38257.jpg"/><Relationship Id="rId9414685e95de44ddc" Type="http://schemas.openxmlformats.org/officeDocument/2006/relationships/image" Target="media/imgrId9414685e95de44ddc.jpg"/><Relationship Id="rId4331685e95de4e93f" Type="http://schemas.openxmlformats.org/officeDocument/2006/relationships/image" Target="media/imgrId4331685e95de4e93f.jpg"/><Relationship Id="rId1929685e95de5a1e0" Type="http://schemas.openxmlformats.org/officeDocument/2006/relationships/image" Target="media/imgrId1929685e95de5a1e0.jpg"/><Relationship Id="rId8673685e95de6ae0d" Type="http://schemas.openxmlformats.org/officeDocument/2006/relationships/image" Target="media/imgrId8673685e95de6ae0d.jpg"/><Relationship Id="rId2320685e95de790f3" Type="http://schemas.openxmlformats.org/officeDocument/2006/relationships/image" Target="media/imgrId2320685e95de790f3.jpg"/><Relationship Id="rId4933685e95de7feaa" Type="http://schemas.openxmlformats.org/officeDocument/2006/relationships/image" Target="media/imgrId4933685e95de7feaa.jpg"/><Relationship Id="rId6788685e95de8d223" Type="http://schemas.openxmlformats.org/officeDocument/2006/relationships/image" Target="media/imgrId6788685e95de8d223.jpg"/><Relationship Id="rId8282685e95de9bee5" Type="http://schemas.openxmlformats.org/officeDocument/2006/relationships/image" Target="media/imgrId8282685e95de9bee5.jpg"/><Relationship Id="rId5505685e95dea8054" Type="http://schemas.openxmlformats.org/officeDocument/2006/relationships/image" Target="media/imgrId5505685e95dea8054.jpg"/><Relationship Id="rId3790685e95deb0ed1" Type="http://schemas.openxmlformats.org/officeDocument/2006/relationships/image" Target="media/imgrId3790685e95deb0ed1.jpg"/><Relationship Id="rId2962685e95debe1ee" Type="http://schemas.openxmlformats.org/officeDocument/2006/relationships/image" Target="media/imgrId2962685e95debe1ee.jpg"/><Relationship Id="rId6575685e95ded62d1" Type="http://schemas.openxmlformats.org/officeDocument/2006/relationships/image" Target="media/imgrId6575685e95ded62d1.jpg"/><Relationship Id="rId4943685e95dee50dc" Type="http://schemas.openxmlformats.org/officeDocument/2006/relationships/image" Target="media/imgrId4943685e95dee50dc.jpg"/><Relationship Id="rId8478685e95def3c4a" Type="http://schemas.openxmlformats.org/officeDocument/2006/relationships/image" Target="media/imgrId8478685e95def3c4a.jpg"/><Relationship Id="rId6776685e95df0ea99" Type="http://schemas.openxmlformats.org/officeDocument/2006/relationships/image" Target="media/imgrId6776685e95df0ea99.jpg"/><Relationship Id="rId2175685e95df1e285" Type="http://schemas.openxmlformats.org/officeDocument/2006/relationships/image" Target="media/imgrId2175685e95df1e285.jpg"/><Relationship Id="rId2295685e95df287d5" Type="http://schemas.openxmlformats.org/officeDocument/2006/relationships/image" Target="media/imgrId2295685e95df287d5.jpg"/><Relationship Id="rId8436685e95df3dfa9" Type="http://schemas.openxmlformats.org/officeDocument/2006/relationships/image" Target="media/imgrId8436685e95df3dfa9.jpg"/><Relationship Id="rId6814685e95df4c2f6" Type="http://schemas.openxmlformats.org/officeDocument/2006/relationships/image" Target="media/imgrId6814685e95df4c2f6.jpg"/><Relationship Id="rId5893685e95df5b267" Type="http://schemas.openxmlformats.org/officeDocument/2006/relationships/image" Target="media/imgrId5893685e95df5b267.jpg"/><Relationship Id="rId1129685e95df69ebc" Type="http://schemas.openxmlformats.org/officeDocument/2006/relationships/image" Target="media/imgrId1129685e95df69ebc.jpg"/><Relationship Id="rId4452685e95df768d4" Type="http://schemas.openxmlformats.org/officeDocument/2006/relationships/image" Target="media/imgrId4452685e95df768d4.jpg"/><Relationship Id="rId6512685e95df86d4a" Type="http://schemas.openxmlformats.org/officeDocument/2006/relationships/image" Target="media/imgrId6512685e95df86d4a.jpg"/><Relationship Id="rId5135685e95df8eedd" Type="http://schemas.openxmlformats.org/officeDocument/2006/relationships/image" Target="media/imgrId5135685e95df8eedd.jpg"/><Relationship Id="rId8570685e95df9c045" Type="http://schemas.openxmlformats.org/officeDocument/2006/relationships/image" Target="media/imgrId8570685e95df9c045.jpg"/><Relationship Id="rId8327685e95dfa621a" Type="http://schemas.openxmlformats.org/officeDocument/2006/relationships/image" Target="media/imgrId8327685e95dfa621a.jpg"/><Relationship Id="rId7591685e95dfb5929" Type="http://schemas.openxmlformats.org/officeDocument/2006/relationships/image" Target="media/imgrId7591685e95dfb5929.jpg"/><Relationship Id="rId4056685e95dfc1ad8" Type="http://schemas.openxmlformats.org/officeDocument/2006/relationships/image" Target="media/imgrId4056685e95dfc1ad8.jpg"/><Relationship Id="rId2116685e95dfcd31c" Type="http://schemas.openxmlformats.org/officeDocument/2006/relationships/image" Target="media/imgrId2116685e95dfcd31c.jpg"/><Relationship Id="rId9217685e95dfdd70f" Type="http://schemas.openxmlformats.org/officeDocument/2006/relationships/image" Target="media/imgrId9217685e95dfdd70f.jpg"/><Relationship Id="rId6400685e95dfebe19" Type="http://schemas.openxmlformats.org/officeDocument/2006/relationships/image" Target="media/imgrId6400685e95dfebe19.jpg"/><Relationship Id="rId9425685e95e004016" Type="http://schemas.openxmlformats.org/officeDocument/2006/relationships/image" Target="media/imgrId9425685e95e004016.jpg"/><Relationship Id="rId2009685e95e00def9" Type="http://schemas.openxmlformats.org/officeDocument/2006/relationships/image" Target="media/imgrId2009685e95e00def9.jpg"/><Relationship Id="rId3948685e95e01d2a3" Type="http://schemas.openxmlformats.org/officeDocument/2006/relationships/image" Target="media/imgrId3948685e95e01d2a3.jpg"/><Relationship Id="rId2653685e95e02934b" Type="http://schemas.openxmlformats.org/officeDocument/2006/relationships/image" Target="media/imgrId2653685e95e02934b.jpg"/><Relationship Id="rId2463685e95e0383e2" Type="http://schemas.openxmlformats.org/officeDocument/2006/relationships/image" Target="media/imgrId2463685e95e0383e2.jpg"/><Relationship Id="rId6752685e95e043a14" Type="http://schemas.openxmlformats.org/officeDocument/2006/relationships/image" Target="media/imgrId6752685e95e043a14.png"/><Relationship Id="rId3191685e95e04aabf" Type="http://schemas.openxmlformats.org/officeDocument/2006/relationships/image" Target="media/imgrId3191685e95e04aabf.jpg"/><Relationship Id="rId4052685e95e057eae" Type="http://schemas.openxmlformats.org/officeDocument/2006/relationships/image" Target="media/imgrId4052685e95e057eae.jpg"/><Relationship Id="rId5364685e95e05df7e" Type="http://schemas.openxmlformats.org/officeDocument/2006/relationships/image" Target="media/imgrId5364685e95e05df7e.jpg"/><Relationship Id="rId6038685e95e06b5f0" Type="http://schemas.openxmlformats.org/officeDocument/2006/relationships/image" Target="media/imgrId6038685e95e06b5f0.jpg"/><Relationship Id="rId7908685e95e0791c9" Type="http://schemas.openxmlformats.org/officeDocument/2006/relationships/image" Target="media/imgrId7908685e95e0791c9.jpg"/><Relationship Id="rId3157685e95e084d29" Type="http://schemas.openxmlformats.org/officeDocument/2006/relationships/image" Target="media/imgrId3157685e95e084d29.jpg"/><Relationship Id="rId6293685e95e08c028" Type="http://schemas.openxmlformats.org/officeDocument/2006/relationships/image" Target="media/imgrId6293685e95e08c028.jpg"/><Relationship Id="rId6938685e95e09cb40" Type="http://schemas.openxmlformats.org/officeDocument/2006/relationships/image" Target="media/imgrId6938685e95e09cb40.jpg"/><Relationship Id="rId5199685e95e0abf3f" Type="http://schemas.openxmlformats.org/officeDocument/2006/relationships/image" Target="media/imgrId5199685e95e0abf3f.jpg"/><Relationship Id="rId5214685e95e0b5c9d" Type="http://schemas.openxmlformats.org/officeDocument/2006/relationships/image" Target="media/imgrId5214685e95e0b5c9d.jpg"/><Relationship Id="rId6923685e95e0c1e66" Type="http://schemas.openxmlformats.org/officeDocument/2006/relationships/image" Target="media/imgrId6923685e95e0c1e66.jpg"/><Relationship Id="rId1642685e95e0cda2b" Type="http://schemas.openxmlformats.org/officeDocument/2006/relationships/image" Target="media/imgrId1642685e95e0cda2b.jpg"/><Relationship Id="rId7079685e95e0d5c5e" Type="http://schemas.openxmlformats.org/officeDocument/2006/relationships/image" Target="media/imgrId7079685e95e0d5c5e.jpg"/><Relationship Id="rId3761685e95e0e5419" Type="http://schemas.openxmlformats.org/officeDocument/2006/relationships/image" Target="media/imgrId3761685e95e0e5419.jpg"/><Relationship Id="rId5382685e95e0ef474" Type="http://schemas.openxmlformats.org/officeDocument/2006/relationships/image" Target="media/imgrId5382685e95e0ef474.jpg"/><Relationship Id="rId7291685e95e10777e" Type="http://schemas.openxmlformats.org/officeDocument/2006/relationships/image" Target="media/imgrId7291685e95e10777e.jpg"/><Relationship Id="rId1737685e95e10d83a" Type="http://schemas.openxmlformats.org/officeDocument/2006/relationships/image" Target="media/imgrId1737685e95e10d83a.jpg"/><Relationship Id="rId3555685e95e11a7e0" Type="http://schemas.openxmlformats.org/officeDocument/2006/relationships/image" Target="media/imgrId3555685e95e11a7e0.jpg"/><Relationship Id="rId7887685e95e12584a" Type="http://schemas.openxmlformats.org/officeDocument/2006/relationships/image" Target="media/imgrId7887685e95e12584a.jpg"/><Relationship Id="rId2915685e95e1325e0" Type="http://schemas.openxmlformats.org/officeDocument/2006/relationships/image" Target="media/imgrId2915685e95e1325e0.jpg"/><Relationship Id="rId9987685e95e140abc" Type="http://schemas.openxmlformats.org/officeDocument/2006/relationships/image" Target="media/imgrId9987685e95e140abc.jpg"/><Relationship Id="rId8053685e95e14b040" Type="http://schemas.openxmlformats.org/officeDocument/2006/relationships/image" Target="media/imgrId8053685e95e14b040.jpg"/><Relationship Id="rId2607685e95e15d936" Type="http://schemas.openxmlformats.org/officeDocument/2006/relationships/image" Target="media/imgrId2607685e95e15d936.jpg"/><Relationship Id="rId7732685e95e16b07f" Type="http://schemas.openxmlformats.org/officeDocument/2006/relationships/image" Target="media/imgrId7732685e95e16b07f.jpg"/><Relationship Id="rId2186685e95e17474b" Type="http://schemas.openxmlformats.org/officeDocument/2006/relationships/image" Target="media/imgrId2186685e95e17474b.jpg"/><Relationship Id="rId9869685e95e17f52d" Type="http://schemas.openxmlformats.org/officeDocument/2006/relationships/image" Target="media/imgrId9869685e95e17f52d.jpg"/><Relationship Id="rId9992685e95e18b6ff" Type="http://schemas.openxmlformats.org/officeDocument/2006/relationships/image" Target="media/imgrId9992685e95e18b6ff.jpg"/><Relationship Id="rId2058685e95e198fae" Type="http://schemas.openxmlformats.org/officeDocument/2006/relationships/image" Target="media/imgrId2058685e95e198fae.jpg"/><Relationship Id="rId4050685e95e1a3719" Type="http://schemas.openxmlformats.org/officeDocument/2006/relationships/image" Target="media/imgrId4050685e95e1a3719.jpg"/><Relationship Id="rId1017685e95e1ab0dc" Type="http://schemas.openxmlformats.org/officeDocument/2006/relationships/image" Target="media/imgrId1017685e95e1ab0dc.png"/><Relationship Id="rId5868685e95e1b2fed" Type="http://schemas.openxmlformats.org/officeDocument/2006/relationships/image" Target="media/imgrId5868685e95e1b2fed.png"/><Relationship Id="rId8812685e95e1c381b" Type="http://schemas.openxmlformats.org/officeDocument/2006/relationships/image" Target="media/imgrId8812685e95e1c381b.jpg"/><Relationship Id="rId1821685e95e1cf2d1" Type="http://schemas.openxmlformats.org/officeDocument/2006/relationships/image" Target="media/imgrId1821685e95e1cf2d1.jpg"/><Relationship Id="rId9206685e95e1d94bb" Type="http://schemas.openxmlformats.org/officeDocument/2006/relationships/image" Target="media/imgrId9206685e95e1d94bb.jpg"/><Relationship Id="rId9055685e95e1e419b" Type="http://schemas.openxmlformats.org/officeDocument/2006/relationships/image" Target="media/imgrId9055685e95e1e419b.jpg"/><Relationship Id="rId3866685e95e1eeadd" Type="http://schemas.openxmlformats.org/officeDocument/2006/relationships/image" Target="media/imgrId3866685e95e1eeadd.jpg"/><Relationship Id="rId6213685e95e205f0f" Type="http://schemas.openxmlformats.org/officeDocument/2006/relationships/image" Target="media/imgrId6213685e95e205f0f.jpg"/><Relationship Id="rId4979685e95e21188f" Type="http://schemas.openxmlformats.org/officeDocument/2006/relationships/image" Target="media/imgrId4979685e95e21188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091392" Type="http://schemas.openxmlformats.org/officeDocument/2006/relationships/image" Target="media/imgrId8309139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091392" Type="http://schemas.openxmlformats.org/officeDocument/2006/relationships/image" Target="media/imgrId8309139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091392" Type="http://schemas.openxmlformats.org/officeDocument/2006/relationships/image" Target="media/imgrId8309139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091392" Type="http://schemas.openxmlformats.org/officeDocument/2006/relationships/image" Target="media/imgrId8309139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091392" Type="http://schemas.openxmlformats.org/officeDocument/2006/relationships/image" Target="media/imgrId8309139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091392" Type="http://schemas.openxmlformats.org/officeDocument/2006/relationships/image" Target="media/imgrId8309139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