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on adjustments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415632511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53308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554816" w:name="ctxt"/>
    <w:bookmarkEnd w:id="355481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on adjustments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Air filter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71288" name="name2051685e9ee21ab1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42685e9ee21ab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0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8004685e9ee21b3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0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completely clean and not damaged.</w:t>
            </w:r>
          </w:p>
          <w:p>
            <w:pPr>
              <w:numPr>
                <w:ilvl w:val="0"/>
                <w:numId w:val="110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Air filter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completely clean and free from impurities.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88"/>
              </w:rPr>
              <w:drawing>
                <wp:inline distT="0" distB="0" distL="0" distR="0">
                  <wp:extent cx="1836000" cy="1245600"/>
                  <wp:effectExtent b="0" l="0" r="0" t="0"/>
                  <wp:docPr id="37750214" name="name1362685e9ee226388" descr="Fig._12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1.jpg"/>
                          <pic:cNvPicPr/>
                        </pic:nvPicPr>
                        <pic:blipFill>
                          <a:blip r:embed="rId3479685e9ee2263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6000" cy="124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Rubber hose and manifold control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181588" name="name1201685e9ee22d88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78685e9ee22d8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0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2299685e9ee22e1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check is carried out by applying slight deflection or bending along the tube/hose and next to the hose clamps.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Components must be replaced if they have clear signs of cracks, tears, cuts, leaks, or do not retain a certain degree of elasticity.
</w:t>
            </w:r>
          </w:p>
          <w:p>
            <w:pPr>
              <w:numPr>
                <w:ilvl w:val="0"/>
                <w:numId w:val="110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all rubber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whether there are any leakages of air, water, oil or fuel next to their connections.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6"/>
              </w:rPr>
              <w:drawing>
                <wp:inline distT="0" distB="0" distL="0" distR="0">
                  <wp:extent cx="2102400" cy="1425600"/>
                  <wp:effectExtent b="0" l="0" r="0" t="0"/>
                  <wp:docPr id="89451821" name="name3966685e9ee237bea" descr="Fig._12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2.jpg"/>
                          <pic:cNvPicPr/>
                        </pic:nvPicPr>
                        <pic:blipFill>
                          <a:blip r:embed="rId9439685e9ee237b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24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12.2</w:t>
            </w:r>
            <w:r>
              <w:rPr>
                <w:position w:val="-216"/>
              </w:rPr>
              <w:drawing>
                <wp:inline distT="0" distB="0" distL="0" distR="0">
                  <wp:extent cx="2109600" cy="1425600"/>
                  <wp:effectExtent b="0" l="0" r="0" t="0"/>
                  <wp:docPr id="99092084" name="name6945685e9ee2435c4" descr="Fig._12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3.jpg"/>
                          <pic:cNvPicPr/>
                        </pic:nvPicPr>
                        <pic:blipFill>
                          <a:blip r:embed="rId1309685e9ee2435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96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leak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030180" name="name1175685e9ee24b8b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87685e9ee24b8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0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9422685e9ee24c19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no leakages next to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10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or without a load and check whether there are any leakages next to area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0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anyhow necessary to also check the seals of all main components and their surface contact, such as: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crankcase and oil seal (side 1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sump and exhaust caps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cylinder head and its assembled components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rocker arm cover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Timing system carter and oil seal (side 2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dipstick housing or rod support tube.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checks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Points 1 and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periodically and during maintenance procedures.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It is also necessary to check for leakages on the components that are not listed.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necessary, disassemble the components that have a leakage and investigate the possible cause.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components must be replaced otherwise they do notguarantee their sealing.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8"/>
              </w:rPr>
              <w:drawing>
                <wp:inline distT="0" distB="0" distL="0" distR="0">
                  <wp:extent cx="2059200" cy="1368000"/>
                  <wp:effectExtent b="0" l="0" r="0" t="0"/>
                  <wp:docPr id="56645739" name="name4822685e9ee25af59" descr="Fig._12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4.jpg"/>
                          <pic:cNvPicPr/>
                        </pic:nvPicPr>
                        <pic:blipFill>
                          <a:blip r:embed="rId5960685e9ee25af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2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12.4</w:t>
            </w:r>
            <w:r>
              <w:rPr>
                <w:position w:val="-200"/>
              </w:rPr>
              <w:drawing>
                <wp:inline distT="0" distB="0" distL="0" distR="0">
                  <wp:extent cx="2001600" cy="1324800"/>
                  <wp:effectExtent b="0" l="0" r="0" t="0"/>
                  <wp:docPr id="44092140" name="name4015685e9ee265f1f" descr="Fig._12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5.jpg"/>
                          <pic:cNvPicPr/>
                        </pic:nvPicPr>
                        <pic:blipFill>
                          <a:blip r:embed="rId3415685e9ee265f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6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 thermocouple instead of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screw on a 10 bar pressure gauge in its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and without a load, check the oil pressure value according to the oil temperature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graph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illustrates the pressure line with speed of 1000 Rpm.</w:t>
            </w:r>
          </w:p>
          <w:p/>
          <w:p/>
          <w:p>
            <w:pPr>
              <w:numPr>
                <w:ilvl w:val="0"/>
                <w:numId w:val="110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pressure values are below the values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to identify the cause of the problem.</w:t>
            </w:r>
          </w:p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5"/>
              </w:rPr>
              <w:drawing>
                <wp:inline distT="0" distB="0" distL="0" distR="0">
                  <wp:extent cx="3168000" cy="2131200"/>
                  <wp:effectExtent b="0" l="0" r="0" t="0"/>
                  <wp:docPr id="12324170" name="name3161685e9ee275c37" descr="12.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9.png"/>
                          <pic:cNvPicPr/>
                        </pic:nvPicPr>
                        <pic:blipFill>
                          <a:blip r:embed="rId4675685e9ee275c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8000" cy="21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9101210" name="name2108685e9ee284314" descr="12.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6.png"/>
                          <pic:cNvPicPr/>
                        </pic:nvPicPr>
                        <pic:blipFill>
                          <a:blip r:embed="rId6543685e9ee2843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12.6</w:t>
            </w:r>
          </w:p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377304" name="name9981685e9ee2949b1" descr="12.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8.png"/>
                          <pic:cNvPicPr/>
                        </pic:nvPicPr>
                        <pic:blipFill>
                          <a:blip r:embed="rId3647685e9ee2949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1053">
    <w:multiLevelType w:val="hybridMultilevel"/>
    <w:lvl w:ilvl="0" w:tplc="17454323">
      <w:start w:val="1"/>
      <w:numFmt w:val="decimal"/>
      <w:lvlText w:val="%1."/>
      <w:lvlJc w:val="left"/>
      <w:pPr>
        <w:ind w:left="720" w:hanging="360"/>
      </w:pPr>
    </w:lvl>
    <w:lvl w:ilvl="1" w:tplc="17454323" w:tentative="1">
      <w:start w:val="1"/>
      <w:numFmt w:val="lowerLetter"/>
      <w:lvlText w:val="%2."/>
      <w:lvlJc w:val="left"/>
      <w:pPr>
        <w:ind w:left="1440" w:hanging="360"/>
      </w:pPr>
    </w:lvl>
    <w:lvl w:ilvl="2" w:tplc="17454323" w:tentative="1">
      <w:start w:val="1"/>
      <w:numFmt w:val="lowerRoman"/>
      <w:lvlText w:val="%3."/>
      <w:lvlJc w:val="right"/>
      <w:pPr>
        <w:ind w:left="2160" w:hanging="180"/>
      </w:pPr>
    </w:lvl>
    <w:lvl w:ilvl="3" w:tplc="17454323" w:tentative="1">
      <w:start w:val="1"/>
      <w:numFmt w:val="decimal"/>
      <w:lvlText w:val="%4."/>
      <w:lvlJc w:val="left"/>
      <w:pPr>
        <w:ind w:left="2880" w:hanging="360"/>
      </w:pPr>
    </w:lvl>
    <w:lvl w:ilvl="4" w:tplc="17454323" w:tentative="1">
      <w:start w:val="1"/>
      <w:numFmt w:val="lowerLetter"/>
      <w:lvlText w:val="%5."/>
      <w:lvlJc w:val="left"/>
      <w:pPr>
        <w:ind w:left="3600" w:hanging="360"/>
      </w:pPr>
    </w:lvl>
    <w:lvl w:ilvl="5" w:tplc="17454323" w:tentative="1">
      <w:start w:val="1"/>
      <w:numFmt w:val="lowerRoman"/>
      <w:lvlText w:val="%6."/>
      <w:lvlJc w:val="right"/>
      <w:pPr>
        <w:ind w:left="4320" w:hanging="180"/>
      </w:pPr>
    </w:lvl>
    <w:lvl w:ilvl="6" w:tplc="17454323" w:tentative="1">
      <w:start w:val="1"/>
      <w:numFmt w:val="decimal"/>
      <w:lvlText w:val="%7."/>
      <w:lvlJc w:val="left"/>
      <w:pPr>
        <w:ind w:left="5040" w:hanging="360"/>
      </w:pPr>
    </w:lvl>
    <w:lvl w:ilvl="7" w:tplc="17454323" w:tentative="1">
      <w:start w:val="1"/>
      <w:numFmt w:val="lowerLetter"/>
      <w:lvlText w:val="%8."/>
      <w:lvlJc w:val="left"/>
      <w:pPr>
        <w:ind w:left="5760" w:hanging="360"/>
      </w:pPr>
    </w:lvl>
    <w:lvl w:ilvl="8" w:tplc="174543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52">
    <w:multiLevelType w:val="hybridMultilevel"/>
    <w:lvl w:ilvl="0" w:tplc="50125423">
      <w:start w:val="1"/>
      <w:numFmt w:val="decimal"/>
      <w:lvlText w:val="%1."/>
      <w:lvlJc w:val="left"/>
      <w:pPr>
        <w:ind w:left="720" w:hanging="360"/>
      </w:pPr>
    </w:lvl>
    <w:lvl w:ilvl="1" w:tplc="50125423" w:tentative="1">
      <w:start w:val="1"/>
      <w:numFmt w:val="lowerLetter"/>
      <w:lvlText w:val="%2."/>
      <w:lvlJc w:val="left"/>
      <w:pPr>
        <w:ind w:left="1440" w:hanging="360"/>
      </w:pPr>
    </w:lvl>
    <w:lvl w:ilvl="2" w:tplc="50125423" w:tentative="1">
      <w:start w:val="1"/>
      <w:numFmt w:val="lowerRoman"/>
      <w:lvlText w:val="%3."/>
      <w:lvlJc w:val="right"/>
      <w:pPr>
        <w:ind w:left="2160" w:hanging="180"/>
      </w:pPr>
    </w:lvl>
    <w:lvl w:ilvl="3" w:tplc="50125423" w:tentative="1">
      <w:start w:val="1"/>
      <w:numFmt w:val="decimal"/>
      <w:lvlText w:val="%4."/>
      <w:lvlJc w:val="left"/>
      <w:pPr>
        <w:ind w:left="2880" w:hanging="360"/>
      </w:pPr>
    </w:lvl>
    <w:lvl w:ilvl="4" w:tplc="50125423" w:tentative="1">
      <w:start w:val="1"/>
      <w:numFmt w:val="lowerLetter"/>
      <w:lvlText w:val="%5."/>
      <w:lvlJc w:val="left"/>
      <w:pPr>
        <w:ind w:left="3600" w:hanging="360"/>
      </w:pPr>
    </w:lvl>
    <w:lvl w:ilvl="5" w:tplc="50125423" w:tentative="1">
      <w:start w:val="1"/>
      <w:numFmt w:val="lowerRoman"/>
      <w:lvlText w:val="%6."/>
      <w:lvlJc w:val="right"/>
      <w:pPr>
        <w:ind w:left="4320" w:hanging="180"/>
      </w:pPr>
    </w:lvl>
    <w:lvl w:ilvl="6" w:tplc="50125423" w:tentative="1">
      <w:start w:val="1"/>
      <w:numFmt w:val="decimal"/>
      <w:lvlText w:val="%7."/>
      <w:lvlJc w:val="left"/>
      <w:pPr>
        <w:ind w:left="5040" w:hanging="360"/>
      </w:pPr>
    </w:lvl>
    <w:lvl w:ilvl="7" w:tplc="50125423" w:tentative="1">
      <w:start w:val="1"/>
      <w:numFmt w:val="lowerLetter"/>
      <w:lvlText w:val="%8."/>
      <w:lvlJc w:val="left"/>
      <w:pPr>
        <w:ind w:left="5760" w:hanging="360"/>
      </w:pPr>
    </w:lvl>
    <w:lvl w:ilvl="8" w:tplc="501254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51">
    <w:multiLevelType w:val="hybridMultilevel"/>
    <w:lvl w:ilvl="0" w:tplc="26789324">
      <w:start w:val="1"/>
      <w:numFmt w:val="decimal"/>
      <w:lvlText w:val="%1."/>
      <w:lvlJc w:val="left"/>
      <w:pPr>
        <w:ind w:left="720" w:hanging="360"/>
      </w:pPr>
    </w:lvl>
    <w:lvl w:ilvl="1" w:tplc="26789324" w:tentative="1">
      <w:start w:val="1"/>
      <w:numFmt w:val="lowerLetter"/>
      <w:lvlText w:val="%2."/>
      <w:lvlJc w:val="left"/>
      <w:pPr>
        <w:ind w:left="1440" w:hanging="360"/>
      </w:pPr>
    </w:lvl>
    <w:lvl w:ilvl="2" w:tplc="26789324" w:tentative="1">
      <w:start w:val="1"/>
      <w:numFmt w:val="lowerRoman"/>
      <w:lvlText w:val="%3."/>
      <w:lvlJc w:val="right"/>
      <w:pPr>
        <w:ind w:left="2160" w:hanging="180"/>
      </w:pPr>
    </w:lvl>
    <w:lvl w:ilvl="3" w:tplc="26789324" w:tentative="1">
      <w:start w:val="1"/>
      <w:numFmt w:val="decimal"/>
      <w:lvlText w:val="%4."/>
      <w:lvlJc w:val="left"/>
      <w:pPr>
        <w:ind w:left="2880" w:hanging="360"/>
      </w:pPr>
    </w:lvl>
    <w:lvl w:ilvl="4" w:tplc="26789324" w:tentative="1">
      <w:start w:val="1"/>
      <w:numFmt w:val="lowerLetter"/>
      <w:lvlText w:val="%5."/>
      <w:lvlJc w:val="left"/>
      <w:pPr>
        <w:ind w:left="3600" w:hanging="360"/>
      </w:pPr>
    </w:lvl>
    <w:lvl w:ilvl="5" w:tplc="26789324" w:tentative="1">
      <w:start w:val="1"/>
      <w:numFmt w:val="lowerRoman"/>
      <w:lvlText w:val="%6."/>
      <w:lvlJc w:val="right"/>
      <w:pPr>
        <w:ind w:left="4320" w:hanging="180"/>
      </w:pPr>
    </w:lvl>
    <w:lvl w:ilvl="6" w:tplc="26789324" w:tentative="1">
      <w:start w:val="1"/>
      <w:numFmt w:val="decimal"/>
      <w:lvlText w:val="%7."/>
      <w:lvlJc w:val="left"/>
      <w:pPr>
        <w:ind w:left="5040" w:hanging="360"/>
      </w:pPr>
    </w:lvl>
    <w:lvl w:ilvl="7" w:tplc="26789324" w:tentative="1">
      <w:start w:val="1"/>
      <w:numFmt w:val="lowerLetter"/>
      <w:lvlText w:val="%8."/>
      <w:lvlJc w:val="left"/>
      <w:pPr>
        <w:ind w:left="5760" w:hanging="360"/>
      </w:pPr>
    </w:lvl>
    <w:lvl w:ilvl="8" w:tplc="267893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50">
    <w:multiLevelType w:val="hybridMultilevel"/>
    <w:lvl w:ilvl="0" w:tplc="96225464">
      <w:start w:val="1"/>
      <w:numFmt w:val="decimal"/>
      <w:lvlText w:val="%1."/>
      <w:lvlJc w:val="left"/>
      <w:pPr>
        <w:ind w:left="720" w:hanging="360"/>
      </w:pPr>
    </w:lvl>
    <w:lvl w:ilvl="1" w:tplc="96225464" w:tentative="1">
      <w:start w:val="1"/>
      <w:numFmt w:val="lowerLetter"/>
      <w:lvlText w:val="%2."/>
      <w:lvlJc w:val="left"/>
      <w:pPr>
        <w:ind w:left="1440" w:hanging="360"/>
      </w:pPr>
    </w:lvl>
    <w:lvl w:ilvl="2" w:tplc="96225464" w:tentative="1">
      <w:start w:val="1"/>
      <w:numFmt w:val="lowerRoman"/>
      <w:lvlText w:val="%3."/>
      <w:lvlJc w:val="right"/>
      <w:pPr>
        <w:ind w:left="2160" w:hanging="180"/>
      </w:pPr>
    </w:lvl>
    <w:lvl w:ilvl="3" w:tplc="96225464" w:tentative="1">
      <w:start w:val="1"/>
      <w:numFmt w:val="decimal"/>
      <w:lvlText w:val="%4."/>
      <w:lvlJc w:val="left"/>
      <w:pPr>
        <w:ind w:left="2880" w:hanging="360"/>
      </w:pPr>
    </w:lvl>
    <w:lvl w:ilvl="4" w:tplc="96225464" w:tentative="1">
      <w:start w:val="1"/>
      <w:numFmt w:val="lowerLetter"/>
      <w:lvlText w:val="%5."/>
      <w:lvlJc w:val="left"/>
      <w:pPr>
        <w:ind w:left="3600" w:hanging="360"/>
      </w:pPr>
    </w:lvl>
    <w:lvl w:ilvl="5" w:tplc="96225464" w:tentative="1">
      <w:start w:val="1"/>
      <w:numFmt w:val="lowerRoman"/>
      <w:lvlText w:val="%6."/>
      <w:lvlJc w:val="right"/>
      <w:pPr>
        <w:ind w:left="4320" w:hanging="180"/>
      </w:pPr>
    </w:lvl>
    <w:lvl w:ilvl="6" w:tplc="96225464" w:tentative="1">
      <w:start w:val="1"/>
      <w:numFmt w:val="decimal"/>
      <w:lvlText w:val="%7."/>
      <w:lvlJc w:val="left"/>
      <w:pPr>
        <w:ind w:left="5040" w:hanging="360"/>
      </w:pPr>
    </w:lvl>
    <w:lvl w:ilvl="7" w:tplc="96225464" w:tentative="1">
      <w:start w:val="1"/>
      <w:numFmt w:val="lowerLetter"/>
      <w:lvlText w:val="%8."/>
      <w:lvlJc w:val="left"/>
      <w:pPr>
        <w:ind w:left="5760" w:hanging="360"/>
      </w:pPr>
    </w:lvl>
    <w:lvl w:ilvl="8" w:tplc="962254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49">
    <w:multiLevelType w:val="hybridMultilevel"/>
    <w:lvl w:ilvl="0" w:tplc="65698935">
      <w:start w:val="1"/>
      <w:numFmt w:val="decimal"/>
      <w:lvlText w:val="%1."/>
      <w:lvlJc w:val="left"/>
      <w:pPr>
        <w:ind w:left="720" w:hanging="360"/>
      </w:pPr>
    </w:lvl>
    <w:lvl w:ilvl="1" w:tplc="65698935" w:tentative="1">
      <w:start w:val="1"/>
      <w:numFmt w:val="lowerLetter"/>
      <w:lvlText w:val="%2."/>
      <w:lvlJc w:val="left"/>
      <w:pPr>
        <w:ind w:left="1440" w:hanging="360"/>
      </w:pPr>
    </w:lvl>
    <w:lvl w:ilvl="2" w:tplc="65698935" w:tentative="1">
      <w:start w:val="1"/>
      <w:numFmt w:val="lowerRoman"/>
      <w:lvlText w:val="%3."/>
      <w:lvlJc w:val="right"/>
      <w:pPr>
        <w:ind w:left="2160" w:hanging="180"/>
      </w:pPr>
    </w:lvl>
    <w:lvl w:ilvl="3" w:tplc="65698935" w:tentative="1">
      <w:start w:val="1"/>
      <w:numFmt w:val="decimal"/>
      <w:lvlText w:val="%4."/>
      <w:lvlJc w:val="left"/>
      <w:pPr>
        <w:ind w:left="2880" w:hanging="360"/>
      </w:pPr>
    </w:lvl>
    <w:lvl w:ilvl="4" w:tplc="65698935" w:tentative="1">
      <w:start w:val="1"/>
      <w:numFmt w:val="lowerLetter"/>
      <w:lvlText w:val="%5."/>
      <w:lvlJc w:val="left"/>
      <w:pPr>
        <w:ind w:left="3600" w:hanging="360"/>
      </w:pPr>
    </w:lvl>
    <w:lvl w:ilvl="5" w:tplc="65698935" w:tentative="1">
      <w:start w:val="1"/>
      <w:numFmt w:val="lowerRoman"/>
      <w:lvlText w:val="%6."/>
      <w:lvlJc w:val="right"/>
      <w:pPr>
        <w:ind w:left="4320" w:hanging="180"/>
      </w:pPr>
    </w:lvl>
    <w:lvl w:ilvl="6" w:tplc="65698935" w:tentative="1">
      <w:start w:val="1"/>
      <w:numFmt w:val="decimal"/>
      <w:lvlText w:val="%7."/>
      <w:lvlJc w:val="left"/>
      <w:pPr>
        <w:ind w:left="5040" w:hanging="360"/>
      </w:pPr>
    </w:lvl>
    <w:lvl w:ilvl="7" w:tplc="65698935" w:tentative="1">
      <w:start w:val="1"/>
      <w:numFmt w:val="lowerLetter"/>
      <w:lvlText w:val="%8."/>
      <w:lvlJc w:val="left"/>
      <w:pPr>
        <w:ind w:left="5760" w:hanging="360"/>
      </w:pPr>
    </w:lvl>
    <w:lvl w:ilvl="8" w:tplc="656989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48">
    <w:multiLevelType w:val="hybridMultilevel"/>
    <w:lvl w:ilvl="0" w:tplc="99455355">
      <w:start w:val="1"/>
      <w:numFmt w:val="decimal"/>
      <w:lvlText w:val="%1."/>
      <w:lvlJc w:val="left"/>
      <w:pPr>
        <w:ind w:left="720" w:hanging="360"/>
      </w:pPr>
    </w:lvl>
    <w:lvl w:ilvl="1" w:tplc="99455355" w:tentative="1">
      <w:start w:val="1"/>
      <w:numFmt w:val="lowerLetter"/>
      <w:lvlText w:val="%2."/>
      <w:lvlJc w:val="left"/>
      <w:pPr>
        <w:ind w:left="1440" w:hanging="360"/>
      </w:pPr>
    </w:lvl>
    <w:lvl w:ilvl="2" w:tplc="99455355" w:tentative="1">
      <w:start w:val="1"/>
      <w:numFmt w:val="lowerRoman"/>
      <w:lvlText w:val="%3."/>
      <w:lvlJc w:val="right"/>
      <w:pPr>
        <w:ind w:left="2160" w:hanging="180"/>
      </w:pPr>
    </w:lvl>
    <w:lvl w:ilvl="3" w:tplc="99455355" w:tentative="1">
      <w:start w:val="1"/>
      <w:numFmt w:val="decimal"/>
      <w:lvlText w:val="%4."/>
      <w:lvlJc w:val="left"/>
      <w:pPr>
        <w:ind w:left="2880" w:hanging="360"/>
      </w:pPr>
    </w:lvl>
    <w:lvl w:ilvl="4" w:tplc="99455355" w:tentative="1">
      <w:start w:val="1"/>
      <w:numFmt w:val="lowerLetter"/>
      <w:lvlText w:val="%5."/>
      <w:lvlJc w:val="left"/>
      <w:pPr>
        <w:ind w:left="3600" w:hanging="360"/>
      </w:pPr>
    </w:lvl>
    <w:lvl w:ilvl="5" w:tplc="99455355" w:tentative="1">
      <w:start w:val="1"/>
      <w:numFmt w:val="lowerRoman"/>
      <w:lvlText w:val="%6."/>
      <w:lvlJc w:val="right"/>
      <w:pPr>
        <w:ind w:left="4320" w:hanging="180"/>
      </w:pPr>
    </w:lvl>
    <w:lvl w:ilvl="6" w:tplc="99455355" w:tentative="1">
      <w:start w:val="1"/>
      <w:numFmt w:val="decimal"/>
      <w:lvlText w:val="%7."/>
      <w:lvlJc w:val="left"/>
      <w:pPr>
        <w:ind w:left="5040" w:hanging="360"/>
      </w:pPr>
    </w:lvl>
    <w:lvl w:ilvl="7" w:tplc="99455355" w:tentative="1">
      <w:start w:val="1"/>
      <w:numFmt w:val="lowerLetter"/>
      <w:lvlText w:val="%8."/>
      <w:lvlJc w:val="left"/>
      <w:pPr>
        <w:ind w:left="5760" w:hanging="360"/>
      </w:pPr>
    </w:lvl>
    <w:lvl w:ilvl="8" w:tplc="994553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47">
    <w:multiLevelType w:val="hybridMultilevel"/>
    <w:lvl w:ilvl="0" w:tplc="9405838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1047">
    <w:abstractNumId w:val="11047"/>
  </w:num>
  <w:num w:numId="11048">
    <w:abstractNumId w:val="11048"/>
  </w:num>
  <w:num w:numId="11049">
    <w:abstractNumId w:val="11049"/>
  </w:num>
  <w:num w:numId="11050">
    <w:abstractNumId w:val="11050"/>
  </w:num>
  <w:num w:numId="11051">
    <w:abstractNumId w:val="11051"/>
  </w:num>
  <w:num w:numId="11052">
    <w:abstractNumId w:val="11052"/>
  </w:num>
  <w:num w:numId="11053">
    <w:abstractNumId w:val="1105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68263607" Type="http://schemas.openxmlformats.org/officeDocument/2006/relationships/comments" Target="comments.xml"/><Relationship Id="rId468073337" Type="http://schemas.microsoft.com/office/2011/relationships/commentsExtended" Target="commentsExtended.xml"/><Relationship Id="rId55330875" Type="http://schemas.openxmlformats.org/officeDocument/2006/relationships/image" Target="media/imgrId55330875.jpg"/><Relationship Id="rId8004685e9ee21b3c5" Type="http://schemas.openxmlformats.org/officeDocument/2006/relationships/hyperlink" Target="https://iservice.lombardini.it/jsp/Template2/manuale.jsp?id=283&amp;parent=1136" TargetMode="External"/><Relationship Id="rId2299685e9ee22e1a9" Type="http://schemas.openxmlformats.org/officeDocument/2006/relationships/hyperlink" Target="https://iservice.lombardini.it/jsp/Template2/manuale.jsp?id=283&amp;parent=1136" TargetMode="External"/><Relationship Id="rId9422685e9ee24c196" Type="http://schemas.openxmlformats.org/officeDocument/2006/relationships/hyperlink" Target="https://iservice.lombardini.it/jsp/Template2/manuale.jsp?id=283&amp;parent=1136" TargetMode="External"/><Relationship Id="rId7542685e9ee21ab19" Type="http://schemas.openxmlformats.org/officeDocument/2006/relationships/image" Target="media/imgrId7542685e9ee21ab19.jpg"/><Relationship Id="rId3479685e9ee226384" Type="http://schemas.openxmlformats.org/officeDocument/2006/relationships/image" Target="media/imgrId3479685e9ee226384.jpg"/><Relationship Id="rId2878685e9ee22d883" Type="http://schemas.openxmlformats.org/officeDocument/2006/relationships/image" Target="media/imgrId2878685e9ee22d883.jpg"/><Relationship Id="rId9439685e9ee237be6" Type="http://schemas.openxmlformats.org/officeDocument/2006/relationships/image" Target="media/imgrId9439685e9ee237be6.jpg"/><Relationship Id="rId1309685e9ee2435c0" Type="http://schemas.openxmlformats.org/officeDocument/2006/relationships/image" Target="media/imgrId1309685e9ee2435c0.jpg"/><Relationship Id="rId4587685e9ee24b8b5" Type="http://schemas.openxmlformats.org/officeDocument/2006/relationships/image" Target="media/imgrId4587685e9ee24b8b5.jpg"/><Relationship Id="rId5960685e9ee25af55" Type="http://schemas.openxmlformats.org/officeDocument/2006/relationships/image" Target="media/imgrId5960685e9ee25af55.jpg"/><Relationship Id="rId3415685e9ee265f1b" Type="http://schemas.openxmlformats.org/officeDocument/2006/relationships/image" Target="media/imgrId3415685e9ee265f1b.jpg"/><Relationship Id="rId4675685e9ee275c32" Type="http://schemas.openxmlformats.org/officeDocument/2006/relationships/image" Target="media/imgrId4675685e9ee275c32.png"/><Relationship Id="rId6543685e9ee284311" Type="http://schemas.openxmlformats.org/officeDocument/2006/relationships/image" Target="media/imgrId6543685e9ee284311.png"/><Relationship Id="rId3647685e9ee2949ad" Type="http://schemas.openxmlformats.org/officeDocument/2006/relationships/image" Target="media/imgrId3647685e9ee2949ad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5330875" Type="http://schemas.openxmlformats.org/officeDocument/2006/relationships/image" Target="media/imgrId55330875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5330875" Type="http://schemas.openxmlformats.org/officeDocument/2006/relationships/image" Target="media/imgrId55330875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5330875" Type="http://schemas.openxmlformats.org/officeDocument/2006/relationships/image" Target="media/imgrId55330875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5330875" Type="http://schemas.openxmlformats.org/officeDocument/2006/relationships/image" Target="media/imgrId55330875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5330875" Type="http://schemas.openxmlformats.org/officeDocument/2006/relationships/image" Target="media/imgrId55330875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5330875" Type="http://schemas.openxmlformats.org/officeDocument/2006/relationships/image" Target="media/imgrId55330875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