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875959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40598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620255" w:name="ctxt"/>
    <w:bookmarkEnd w:id="9162025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0241922" name="name7250685ea8973348d"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482685ea8973348a"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2408567" name="name3855685ea89747a2b"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467685ea89747a2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3844879" name="name5822685ea89758ad2"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5728685ea89758ac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4328008" name="name5733685ea8976ad31"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2014685ea8976ad2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22185" name="name4198685ea897715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9685ea897715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67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67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674"/>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2767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67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1519" name="name6744685ea897838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6685ea897838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67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67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67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587685ea897846a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67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67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833329" name="name8689685ea897937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48685ea897937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1382652" name="name3872685ea897a099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34685ea897a09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270866" name="name1221685ea897b01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87685ea897b01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8918" name="name5272685ea897b9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3685ea897b9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346574" name="name3728685ea897c8cbf"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1613685ea897c8cb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802203" name="name7794685ea897d3b11"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7941685ea897d3b0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3303425" name="name2327685ea897e0cc1"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7350685ea897e0cb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811779" name="name5447685ea897edd48"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2939685ea897edd4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643250" name="name1247685ea89805794"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280685ea898057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74097" name="name4806685ea8980e6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85ea8980e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67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8625466" name="name7765685ea8981d5b5"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8728685ea8981d5b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87613" name="name4199685ea89824a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0685ea89824a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353847" name="name6813685ea8982f931"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9114685ea8982f92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235162" name="name3284685ea8983bc5d"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7617685ea8983bc5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(ST_xx)</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ST_xx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09504" name="name4392685ea89843d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6685ea89843d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108843" name="name5598685ea8986e082"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9133685ea8986e07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900566" name="name6858685ea89881525"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2169685ea8988152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238525" name="name3501685ea89895a37"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6395685ea89895a3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261545" name="name3350685ea898aa54c"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8062685ea898aa54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741980" name="name6295685ea898b9c1b"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9287685ea898b9c1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406454" name="name9969685ea898cd64b"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1987685ea898cd64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262170" name="name7748685ea898e1725"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7397685ea898e172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9835577" name="name7322685ea8990043a"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9678685ea8990043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3023789" name="name3831685ea899137bc"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8445685ea899137b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3793125" name="name4573685ea89922830"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8179685ea8992282c"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3465815" name="name2153685ea8993ed15"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968685ea8993ed1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0048497" name="name2523685ea8994dce8"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4647685ea8994dce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61309" name="name7629685ea89955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8685ea89955c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81424" name="name5751685ea899660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4685ea89966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638395" name="name4552685ea89978c17"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1609685ea89978c1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67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67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904829" name="name7493685ea899880c5"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130685ea899880c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155353" name="name7843685ea8999335d"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9324685ea89993359"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72210396" name="name1106685ea899a7fe4"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8335685ea899a7fe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149437" name="name3657685ea899b56a2"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6661685ea899b569e"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9362416" name="name3318685ea899c3cf7"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5876685ea899c3cf3"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6765338" name="name7118685ea899d0abf"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9378685ea899d0abb"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7076231" name="name8082685ea899ddaea"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677685ea899ddae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3320136" name="name1158685ea899e9764"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4507685ea899e976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8440694" name="name9644685ea899f3f15"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8375685ea899f3f1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6280539" name="name9661685ea89a0ba53"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7487685ea89a0ba4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9882207" name="name3722685ea89a17a47"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7094685ea89a17a44"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308099" name="name5962685ea89a29984"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266685ea89a299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160213" name="name9462685ea89a3a926"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2369685ea89a3a92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13371" name="name6006685ea89a4bb5a"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1725685ea89a4bb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647210" name="name6201685ea89a5d858"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6696685ea89a5d85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323714" name="name6953685ea89a6a5c4"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8647685ea89a6a5c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054255" name="name8900685ea89a78dd5"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4390685ea89a78d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489410" name="name7738685ea89a8211e"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2579685ea89a8211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93454" name="name8509685ea89a8fa3d"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3753685ea89a8fa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8652144" name="name6112685ea89a9a8bc"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902685ea89a9a8b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059834" name="name5857685ea89aa679e"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9473685ea89aa67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159685" name="name7258685ea89ab1883"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271685ea89ab187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372211" name="name7056685ea89ac009b"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4042685ea89ac0096"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29961530" name="name1567685ea89adb564"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7991685ea89adb560"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565506" name="name6148685ea89aeb92b"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6847685ea89aeb92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2063551" name="name6970685ea89b0245f"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4272685ea89b0245b"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8940130" name="name9106685ea89b11011"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7112685ea89b1100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513718" name="name4759685ea89b22525"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9856685ea89b2252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8913844" name="name9243685ea89b2de6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097685ea89b2de67"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67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593685ea89b2eab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67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262822" name="name6133685ea89b3aac7"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3930685ea89b3aac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37955" name="name1391685ea89b45d8a"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538685ea89b45d8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764303" name="name6134685ea89b51906"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4380685ea89b5190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346313" name="name5623685ea89b5cb7f"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9799685ea89b5cb7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76473" name="name1519685ea89b651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3685ea89b651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Consultare il </w:t>
            </w:r>
            <w:hyperlink r:id="rId6642685ea89b65a4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5173431" name="name1249685ea89b70f91"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2457685ea89b70f8d"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67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67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67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67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67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575734" name="name4881685ea89b809c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632685ea89b809c0"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11302303" name="name4925685ea89b8e4d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836685ea89b8e4d0"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85229" name="name5574685ea89b94e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4685ea89b94e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904692" name="name1371685ea89b9e91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916685ea89b9e91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67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67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71357" name="name9925685ea89bab23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305685ea89bab23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67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67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67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66104" name="name8021685ea89bb740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876685ea89bb7405"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68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93382" name="name4857685ea89bce82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391685ea89bce82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2768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057211" name="name6323685ea89bd9de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827685ea89bd9de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31039" name="name5657685ea89be18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6685ea89be18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67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681">
    <w:multiLevelType w:val="hybridMultilevel"/>
    <w:lvl w:ilvl="0" w:tplc="96031528">
      <w:start w:val="1"/>
      <w:numFmt w:val="decimal"/>
      <w:lvlText w:val="%1."/>
      <w:lvlJc w:val="left"/>
      <w:pPr>
        <w:ind w:left="720" w:hanging="360"/>
      </w:pPr>
    </w:lvl>
    <w:lvl w:ilvl="1" w:tplc="96031528" w:tentative="1">
      <w:start w:val="1"/>
      <w:numFmt w:val="lowerLetter"/>
      <w:lvlText w:val="%2."/>
      <w:lvlJc w:val="left"/>
      <w:pPr>
        <w:ind w:left="1440" w:hanging="360"/>
      </w:pPr>
    </w:lvl>
    <w:lvl w:ilvl="2" w:tplc="96031528" w:tentative="1">
      <w:start w:val="1"/>
      <w:numFmt w:val="lowerRoman"/>
      <w:lvlText w:val="%3."/>
      <w:lvlJc w:val="right"/>
      <w:pPr>
        <w:ind w:left="2160" w:hanging="180"/>
      </w:pPr>
    </w:lvl>
    <w:lvl w:ilvl="3" w:tplc="96031528" w:tentative="1">
      <w:start w:val="1"/>
      <w:numFmt w:val="decimal"/>
      <w:lvlText w:val="%4."/>
      <w:lvlJc w:val="left"/>
      <w:pPr>
        <w:ind w:left="2880" w:hanging="360"/>
      </w:pPr>
    </w:lvl>
    <w:lvl w:ilvl="4" w:tplc="96031528" w:tentative="1">
      <w:start w:val="1"/>
      <w:numFmt w:val="lowerLetter"/>
      <w:lvlText w:val="%5."/>
      <w:lvlJc w:val="left"/>
      <w:pPr>
        <w:ind w:left="3600" w:hanging="360"/>
      </w:pPr>
    </w:lvl>
    <w:lvl w:ilvl="5" w:tplc="96031528" w:tentative="1">
      <w:start w:val="1"/>
      <w:numFmt w:val="lowerRoman"/>
      <w:lvlText w:val="%6."/>
      <w:lvlJc w:val="right"/>
      <w:pPr>
        <w:ind w:left="4320" w:hanging="180"/>
      </w:pPr>
    </w:lvl>
    <w:lvl w:ilvl="6" w:tplc="96031528" w:tentative="1">
      <w:start w:val="1"/>
      <w:numFmt w:val="decimal"/>
      <w:lvlText w:val="%7."/>
      <w:lvlJc w:val="left"/>
      <w:pPr>
        <w:ind w:left="5040" w:hanging="360"/>
      </w:pPr>
    </w:lvl>
    <w:lvl w:ilvl="7" w:tplc="96031528" w:tentative="1">
      <w:start w:val="1"/>
      <w:numFmt w:val="lowerLetter"/>
      <w:lvlText w:val="%8."/>
      <w:lvlJc w:val="left"/>
      <w:pPr>
        <w:ind w:left="5760" w:hanging="360"/>
      </w:pPr>
    </w:lvl>
    <w:lvl w:ilvl="8" w:tplc="96031528" w:tentative="1">
      <w:start w:val="1"/>
      <w:numFmt w:val="lowerRoman"/>
      <w:lvlText w:val="%9."/>
      <w:lvlJc w:val="right"/>
      <w:pPr>
        <w:ind w:left="6480" w:hanging="180"/>
      </w:pPr>
    </w:lvl>
  </w:abstractNum>
  <w:abstractNum w:abstractNumId="27680">
    <w:multiLevelType w:val="hybridMultilevel"/>
    <w:lvl w:ilvl="0" w:tplc="81166699">
      <w:start w:val="1"/>
      <w:numFmt w:val="decimal"/>
      <w:lvlText w:val="%1."/>
      <w:lvlJc w:val="left"/>
      <w:pPr>
        <w:ind w:left="720" w:hanging="360"/>
      </w:pPr>
    </w:lvl>
    <w:lvl w:ilvl="1" w:tplc="81166699" w:tentative="1">
      <w:start w:val="1"/>
      <w:numFmt w:val="lowerLetter"/>
      <w:lvlText w:val="%2."/>
      <w:lvlJc w:val="left"/>
      <w:pPr>
        <w:ind w:left="1440" w:hanging="360"/>
      </w:pPr>
    </w:lvl>
    <w:lvl w:ilvl="2" w:tplc="81166699" w:tentative="1">
      <w:start w:val="1"/>
      <w:numFmt w:val="lowerRoman"/>
      <w:lvlText w:val="%3."/>
      <w:lvlJc w:val="right"/>
      <w:pPr>
        <w:ind w:left="2160" w:hanging="180"/>
      </w:pPr>
    </w:lvl>
    <w:lvl w:ilvl="3" w:tplc="81166699" w:tentative="1">
      <w:start w:val="1"/>
      <w:numFmt w:val="decimal"/>
      <w:lvlText w:val="%4."/>
      <w:lvlJc w:val="left"/>
      <w:pPr>
        <w:ind w:left="2880" w:hanging="360"/>
      </w:pPr>
    </w:lvl>
    <w:lvl w:ilvl="4" w:tplc="81166699" w:tentative="1">
      <w:start w:val="1"/>
      <w:numFmt w:val="lowerLetter"/>
      <w:lvlText w:val="%5."/>
      <w:lvlJc w:val="left"/>
      <w:pPr>
        <w:ind w:left="3600" w:hanging="360"/>
      </w:pPr>
    </w:lvl>
    <w:lvl w:ilvl="5" w:tplc="81166699" w:tentative="1">
      <w:start w:val="1"/>
      <w:numFmt w:val="lowerRoman"/>
      <w:lvlText w:val="%6."/>
      <w:lvlJc w:val="right"/>
      <w:pPr>
        <w:ind w:left="4320" w:hanging="180"/>
      </w:pPr>
    </w:lvl>
    <w:lvl w:ilvl="6" w:tplc="81166699" w:tentative="1">
      <w:start w:val="1"/>
      <w:numFmt w:val="decimal"/>
      <w:lvlText w:val="%7."/>
      <w:lvlJc w:val="left"/>
      <w:pPr>
        <w:ind w:left="5040" w:hanging="360"/>
      </w:pPr>
    </w:lvl>
    <w:lvl w:ilvl="7" w:tplc="81166699" w:tentative="1">
      <w:start w:val="1"/>
      <w:numFmt w:val="lowerLetter"/>
      <w:lvlText w:val="%8."/>
      <w:lvlJc w:val="left"/>
      <w:pPr>
        <w:ind w:left="5760" w:hanging="360"/>
      </w:pPr>
    </w:lvl>
    <w:lvl w:ilvl="8" w:tplc="81166699" w:tentative="1">
      <w:start w:val="1"/>
      <w:numFmt w:val="lowerRoman"/>
      <w:lvlText w:val="%9."/>
      <w:lvlJc w:val="right"/>
      <w:pPr>
        <w:ind w:left="6480" w:hanging="180"/>
      </w:pPr>
    </w:lvl>
  </w:abstractNum>
  <w:abstractNum w:abstractNumId="27679">
    <w:multiLevelType w:val="hybridMultilevel"/>
    <w:lvl w:ilvl="0" w:tplc="32267141">
      <w:start w:val="1"/>
      <w:numFmt w:val="decimal"/>
      <w:lvlText w:val="%1."/>
      <w:lvlJc w:val="left"/>
      <w:pPr>
        <w:ind w:left="720" w:hanging="360"/>
      </w:pPr>
    </w:lvl>
    <w:lvl w:ilvl="1" w:tplc="32267141" w:tentative="1">
      <w:start w:val="1"/>
      <w:numFmt w:val="lowerLetter"/>
      <w:lvlText w:val="%2."/>
      <w:lvlJc w:val="left"/>
      <w:pPr>
        <w:ind w:left="1440" w:hanging="360"/>
      </w:pPr>
    </w:lvl>
    <w:lvl w:ilvl="2" w:tplc="32267141" w:tentative="1">
      <w:start w:val="1"/>
      <w:numFmt w:val="lowerRoman"/>
      <w:lvlText w:val="%3."/>
      <w:lvlJc w:val="right"/>
      <w:pPr>
        <w:ind w:left="2160" w:hanging="180"/>
      </w:pPr>
    </w:lvl>
    <w:lvl w:ilvl="3" w:tplc="32267141" w:tentative="1">
      <w:start w:val="1"/>
      <w:numFmt w:val="decimal"/>
      <w:lvlText w:val="%4."/>
      <w:lvlJc w:val="left"/>
      <w:pPr>
        <w:ind w:left="2880" w:hanging="360"/>
      </w:pPr>
    </w:lvl>
    <w:lvl w:ilvl="4" w:tplc="32267141" w:tentative="1">
      <w:start w:val="1"/>
      <w:numFmt w:val="lowerLetter"/>
      <w:lvlText w:val="%5."/>
      <w:lvlJc w:val="left"/>
      <w:pPr>
        <w:ind w:left="3600" w:hanging="360"/>
      </w:pPr>
    </w:lvl>
    <w:lvl w:ilvl="5" w:tplc="32267141" w:tentative="1">
      <w:start w:val="1"/>
      <w:numFmt w:val="lowerRoman"/>
      <w:lvlText w:val="%6."/>
      <w:lvlJc w:val="right"/>
      <w:pPr>
        <w:ind w:left="4320" w:hanging="180"/>
      </w:pPr>
    </w:lvl>
    <w:lvl w:ilvl="6" w:tplc="32267141" w:tentative="1">
      <w:start w:val="1"/>
      <w:numFmt w:val="decimal"/>
      <w:lvlText w:val="%7."/>
      <w:lvlJc w:val="left"/>
      <w:pPr>
        <w:ind w:left="5040" w:hanging="360"/>
      </w:pPr>
    </w:lvl>
    <w:lvl w:ilvl="7" w:tplc="32267141" w:tentative="1">
      <w:start w:val="1"/>
      <w:numFmt w:val="lowerLetter"/>
      <w:lvlText w:val="%8."/>
      <w:lvlJc w:val="left"/>
      <w:pPr>
        <w:ind w:left="5760" w:hanging="360"/>
      </w:pPr>
    </w:lvl>
    <w:lvl w:ilvl="8" w:tplc="32267141" w:tentative="1">
      <w:start w:val="1"/>
      <w:numFmt w:val="lowerRoman"/>
      <w:lvlText w:val="%9."/>
      <w:lvlJc w:val="right"/>
      <w:pPr>
        <w:ind w:left="6480" w:hanging="180"/>
      </w:pPr>
    </w:lvl>
  </w:abstractNum>
  <w:abstractNum w:abstractNumId="27678">
    <w:multiLevelType w:val="hybridMultilevel"/>
    <w:lvl w:ilvl="0" w:tplc="46005710">
      <w:start w:val="1"/>
      <w:numFmt w:val="decimal"/>
      <w:lvlText w:val="%1."/>
      <w:lvlJc w:val="left"/>
      <w:pPr>
        <w:ind w:left="720" w:hanging="360"/>
      </w:pPr>
    </w:lvl>
    <w:lvl w:ilvl="1" w:tplc="46005710" w:tentative="1">
      <w:start w:val="1"/>
      <w:numFmt w:val="lowerLetter"/>
      <w:lvlText w:val="%2."/>
      <w:lvlJc w:val="left"/>
      <w:pPr>
        <w:ind w:left="1440" w:hanging="360"/>
      </w:pPr>
    </w:lvl>
    <w:lvl w:ilvl="2" w:tplc="46005710" w:tentative="1">
      <w:start w:val="1"/>
      <w:numFmt w:val="lowerRoman"/>
      <w:lvlText w:val="%3."/>
      <w:lvlJc w:val="right"/>
      <w:pPr>
        <w:ind w:left="2160" w:hanging="180"/>
      </w:pPr>
    </w:lvl>
    <w:lvl w:ilvl="3" w:tplc="46005710" w:tentative="1">
      <w:start w:val="1"/>
      <w:numFmt w:val="decimal"/>
      <w:lvlText w:val="%4."/>
      <w:lvlJc w:val="left"/>
      <w:pPr>
        <w:ind w:left="2880" w:hanging="360"/>
      </w:pPr>
    </w:lvl>
    <w:lvl w:ilvl="4" w:tplc="46005710" w:tentative="1">
      <w:start w:val="1"/>
      <w:numFmt w:val="lowerLetter"/>
      <w:lvlText w:val="%5."/>
      <w:lvlJc w:val="left"/>
      <w:pPr>
        <w:ind w:left="3600" w:hanging="360"/>
      </w:pPr>
    </w:lvl>
    <w:lvl w:ilvl="5" w:tplc="46005710" w:tentative="1">
      <w:start w:val="1"/>
      <w:numFmt w:val="lowerRoman"/>
      <w:lvlText w:val="%6."/>
      <w:lvlJc w:val="right"/>
      <w:pPr>
        <w:ind w:left="4320" w:hanging="180"/>
      </w:pPr>
    </w:lvl>
    <w:lvl w:ilvl="6" w:tplc="46005710" w:tentative="1">
      <w:start w:val="1"/>
      <w:numFmt w:val="decimal"/>
      <w:lvlText w:val="%7."/>
      <w:lvlJc w:val="left"/>
      <w:pPr>
        <w:ind w:left="5040" w:hanging="360"/>
      </w:pPr>
    </w:lvl>
    <w:lvl w:ilvl="7" w:tplc="46005710" w:tentative="1">
      <w:start w:val="1"/>
      <w:numFmt w:val="lowerLetter"/>
      <w:lvlText w:val="%8."/>
      <w:lvlJc w:val="left"/>
      <w:pPr>
        <w:ind w:left="5760" w:hanging="360"/>
      </w:pPr>
    </w:lvl>
    <w:lvl w:ilvl="8" w:tplc="46005710" w:tentative="1">
      <w:start w:val="1"/>
      <w:numFmt w:val="lowerRoman"/>
      <w:lvlText w:val="%9."/>
      <w:lvlJc w:val="right"/>
      <w:pPr>
        <w:ind w:left="6480" w:hanging="180"/>
      </w:pPr>
    </w:lvl>
  </w:abstractNum>
  <w:abstractNum w:abstractNumId="27677">
    <w:multiLevelType w:val="hybridMultilevel"/>
    <w:lvl w:ilvl="0" w:tplc="80692832">
      <w:start w:val="1"/>
      <w:numFmt w:val="decimal"/>
      <w:lvlText w:val="%1."/>
      <w:lvlJc w:val="left"/>
      <w:pPr>
        <w:ind w:left="720" w:hanging="360"/>
      </w:pPr>
    </w:lvl>
    <w:lvl w:ilvl="1" w:tplc="80692832" w:tentative="1">
      <w:start w:val="1"/>
      <w:numFmt w:val="lowerLetter"/>
      <w:lvlText w:val="%2."/>
      <w:lvlJc w:val="left"/>
      <w:pPr>
        <w:ind w:left="1440" w:hanging="360"/>
      </w:pPr>
    </w:lvl>
    <w:lvl w:ilvl="2" w:tplc="80692832" w:tentative="1">
      <w:start w:val="1"/>
      <w:numFmt w:val="lowerRoman"/>
      <w:lvlText w:val="%3."/>
      <w:lvlJc w:val="right"/>
      <w:pPr>
        <w:ind w:left="2160" w:hanging="180"/>
      </w:pPr>
    </w:lvl>
    <w:lvl w:ilvl="3" w:tplc="80692832" w:tentative="1">
      <w:start w:val="1"/>
      <w:numFmt w:val="decimal"/>
      <w:lvlText w:val="%4."/>
      <w:lvlJc w:val="left"/>
      <w:pPr>
        <w:ind w:left="2880" w:hanging="360"/>
      </w:pPr>
    </w:lvl>
    <w:lvl w:ilvl="4" w:tplc="80692832" w:tentative="1">
      <w:start w:val="1"/>
      <w:numFmt w:val="lowerLetter"/>
      <w:lvlText w:val="%5."/>
      <w:lvlJc w:val="left"/>
      <w:pPr>
        <w:ind w:left="3600" w:hanging="360"/>
      </w:pPr>
    </w:lvl>
    <w:lvl w:ilvl="5" w:tplc="80692832" w:tentative="1">
      <w:start w:val="1"/>
      <w:numFmt w:val="lowerRoman"/>
      <w:lvlText w:val="%6."/>
      <w:lvlJc w:val="right"/>
      <w:pPr>
        <w:ind w:left="4320" w:hanging="180"/>
      </w:pPr>
    </w:lvl>
    <w:lvl w:ilvl="6" w:tplc="80692832" w:tentative="1">
      <w:start w:val="1"/>
      <w:numFmt w:val="decimal"/>
      <w:lvlText w:val="%7."/>
      <w:lvlJc w:val="left"/>
      <w:pPr>
        <w:ind w:left="5040" w:hanging="360"/>
      </w:pPr>
    </w:lvl>
    <w:lvl w:ilvl="7" w:tplc="80692832" w:tentative="1">
      <w:start w:val="1"/>
      <w:numFmt w:val="lowerLetter"/>
      <w:lvlText w:val="%8."/>
      <w:lvlJc w:val="left"/>
      <w:pPr>
        <w:ind w:left="5760" w:hanging="360"/>
      </w:pPr>
    </w:lvl>
    <w:lvl w:ilvl="8" w:tplc="80692832" w:tentative="1">
      <w:start w:val="1"/>
      <w:numFmt w:val="lowerRoman"/>
      <w:lvlText w:val="%9."/>
      <w:lvlJc w:val="right"/>
      <w:pPr>
        <w:ind w:left="6480" w:hanging="180"/>
      </w:pPr>
    </w:lvl>
  </w:abstractNum>
  <w:abstractNum w:abstractNumId="27676">
    <w:multiLevelType w:val="hybridMultilevel"/>
    <w:lvl w:ilvl="0" w:tplc="76626657">
      <w:start w:val="1"/>
      <w:numFmt w:val="decimal"/>
      <w:lvlText w:val="%1."/>
      <w:lvlJc w:val="left"/>
      <w:pPr>
        <w:ind w:left="720" w:hanging="360"/>
      </w:pPr>
    </w:lvl>
    <w:lvl w:ilvl="1" w:tplc="76626657" w:tentative="1">
      <w:start w:val="1"/>
      <w:numFmt w:val="lowerLetter"/>
      <w:lvlText w:val="%2."/>
      <w:lvlJc w:val="left"/>
      <w:pPr>
        <w:ind w:left="1440" w:hanging="360"/>
      </w:pPr>
    </w:lvl>
    <w:lvl w:ilvl="2" w:tplc="76626657" w:tentative="1">
      <w:start w:val="1"/>
      <w:numFmt w:val="lowerRoman"/>
      <w:lvlText w:val="%3."/>
      <w:lvlJc w:val="right"/>
      <w:pPr>
        <w:ind w:left="2160" w:hanging="180"/>
      </w:pPr>
    </w:lvl>
    <w:lvl w:ilvl="3" w:tplc="76626657" w:tentative="1">
      <w:start w:val="1"/>
      <w:numFmt w:val="decimal"/>
      <w:lvlText w:val="%4."/>
      <w:lvlJc w:val="left"/>
      <w:pPr>
        <w:ind w:left="2880" w:hanging="360"/>
      </w:pPr>
    </w:lvl>
    <w:lvl w:ilvl="4" w:tplc="76626657" w:tentative="1">
      <w:start w:val="1"/>
      <w:numFmt w:val="lowerLetter"/>
      <w:lvlText w:val="%5."/>
      <w:lvlJc w:val="left"/>
      <w:pPr>
        <w:ind w:left="3600" w:hanging="360"/>
      </w:pPr>
    </w:lvl>
    <w:lvl w:ilvl="5" w:tplc="76626657" w:tentative="1">
      <w:start w:val="1"/>
      <w:numFmt w:val="lowerRoman"/>
      <w:lvlText w:val="%6."/>
      <w:lvlJc w:val="right"/>
      <w:pPr>
        <w:ind w:left="4320" w:hanging="180"/>
      </w:pPr>
    </w:lvl>
    <w:lvl w:ilvl="6" w:tplc="76626657" w:tentative="1">
      <w:start w:val="1"/>
      <w:numFmt w:val="decimal"/>
      <w:lvlText w:val="%7."/>
      <w:lvlJc w:val="left"/>
      <w:pPr>
        <w:ind w:left="5040" w:hanging="360"/>
      </w:pPr>
    </w:lvl>
    <w:lvl w:ilvl="7" w:tplc="76626657" w:tentative="1">
      <w:start w:val="1"/>
      <w:numFmt w:val="lowerLetter"/>
      <w:lvlText w:val="%8."/>
      <w:lvlJc w:val="left"/>
      <w:pPr>
        <w:ind w:left="5760" w:hanging="360"/>
      </w:pPr>
    </w:lvl>
    <w:lvl w:ilvl="8" w:tplc="76626657" w:tentative="1">
      <w:start w:val="1"/>
      <w:numFmt w:val="lowerRoman"/>
      <w:lvlText w:val="%9."/>
      <w:lvlJc w:val="right"/>
      <w:pPr>
        <w:ind w:left="6480" w:hanging="180"/>
      </w:pPr>
    </w:lvl>
  </w:abstractNum>
  <w:abstractNum w:abstractNumId="27675">
    <w:multiLevelType w:val="hybridMultilevel"/>
    <w:lvl w:ilvl="0" w:tplc="38470854">
      <w:start w:val="1"/>
      <w:numFmt w:val="decimal"/>
      <w:lvlText w:val="%1."/>
      <w:lvlJc w:val="left"/>
      <w:pPr>
        <w:ind w:left="720" w:hanging="360"/>
      </w:pPr>
    </w:lvl>
    <w:lvl w:ilvl="1" w:tplc="38470854" w:tentative="1">
      <w:start w:val="1"/>
      <w:numFmt w:val="lowerLetter"/>
      <w:lvlText w:val="%2."/>
      <w:lvlJc w:val="left"/>
      <w:pPr>
        <w:ind w:left="1440" w:hanging="360"/>
      </w:pPr>
    </w:lvl>
    <w:lvl w:ilvl="2" w:tplc="38470854" w:tentative="1">
      <w:start w:val="1"/>
      <w:numFmt w:val="lowerRoman"/>
      <w:lvlText w:val="%3."/>
      <w:lvlJc w:val="right"/>
      <w:pPr>
        <w:ind w:left="2160" w:hanging="180"/>
      </w:pPr>
    </w:lvl>
    <w:lvl w:ilvl="3" w:tplc="38470854" w:tentative="1">
      <w:start w:val="1"/>
      <w:numFmt w:val="decimal"/>
      <w:lvlText w:val="%4."/>
      <w:lvlJc w:val="left"/>
      <w:pPr>
        <w:ind w:left="2880" w:hanging="360"/>
      </w:pPr>
    </w:lvl>
    <w:lvl w:ilvl="4" w:tplc="38470854" w:tentative="1">
      <w:start w:val="1"/>
      <w:numFmt w:val="lowerLetter"/>
      <w:lvlText w:val="%5."/>
      <w:lvlJc w:val="left"/>
      <w:pPr>
        <w:ind w:left="3600" w:hanging="360"/>
      </w:pPr>
    </w:lvl>
    <w:lvl w:ilvl="5" w:tplc="38470854" w:tentative="1">
      <w:start w:val="1"/>
      <w:numFmt w:val="lowerRoman"/>
      <w:lvlText w:val="%6."/>
      <w:lvlJc w:val="right"/>
      <w:pPr>
        <w:ind w:left="4320" w:hanging="180"/>
      </w:pPr>
    </w:lvl>
    <w:lvl w:ilvl="6" w:tplc="38470854" w:tentative="1">
      <w:start w:val="1"/>
      <w:numFmt w:val="decimal"/>
      <w:lvlText w:val="%7."/>
      <w:lvlJc w:val="left"/>
      <w:pPr>
        <w:ind w:left="5040" w:hanging="360"/>
      </w:pPr>
    </w:lvl>
    <w:lvl w:ilvl="7" w:tplc="38470854" w:tentative="1">
      <w:start w:val="1"/>
      <w:numFmt w:val="lowerLetter"/>
      <w:lvlText w:val="%8."/>
      <w:lvlJc w:val="left"/>
      <w:pPr>
        <w:ind w:left="5760" w:hanging="360"/>
      </w:pPr>
    </w:lvl>
    <w:lvl w:ilvl="8" w:tplc="38470854" w:tentative="1">
      <w:start w:val="1"/>
      <w:numFmt w:val="lowerRoman"/>
      <w:lvlText w:val="%9."/>
      <w:lvlJc w:val="right"/>
      <w:pPr>
        <w:ind w:left="6480" w:hanging="180"/>
      </w:pPr>
    </w:lvl>
  </w:abstractNum>
  <w:abstractNum w:abstractNumId="27674">
    <w:multiLevelType w:val="hybridMultilevel"/>
    <w:lvl w:ilvl="0" w:tplc="396293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674">
    <w:abstractNumId w:val="27674"/>
  </w:num>
  <w:num w:numId="27675">
    <w:abstractNumId w:val="27675"/>
  </w:num>
  <w:num w:numId="27676">
    <w:abstractNumId w:val="27676"/>
  </w:num>
  <w:num w:numId="27677">
    <w:abstractNumId w:val="27677"/>
  </w:num>
  <w:num w:numId="27678">
    <w:abstractNumId w:val="27678"/>
  </w:num>
  <w:num w:numId="27679">
    <w:abstractNumId w:val="27679"/>
  </w:num>
  <w:num w:numId="27680">
    <w:abstractNumId w:val="27680"/>
  </w:num>
  <w:num w:numId="27681">
    <w:abstractNumId w:val="276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4365534" Type="http://schemas.openxmlformats.org/officeDocument/2006/relationships/comments" Target="comments.xml"/><Relationship Id="rId747546620" Type="http://schemas.microsoft.com/office/2011/relationships/commentsExtended" Target="commentsExtended.xml"/><Relationship Id="rId51405980" Type="http://schemas.openxmlformats.org/officeDocument/2006/relationships/image" Target="media/imgrId51405980.jpg"/><Relationship Id="rId2587685ea897846a9" Type="http://schemas.openxmlformats.org/officeDocument/2006/relationships/hyperlink" Target="https://iservice.lombardini.it/jsp/Template2/manuale.jsp?id=203&amp;parent=1000" TargetMode="External"/><Relationship Id="rId6593685ea89b2eaba" Type="http://schemas.openxmlformats.org/officeDocument/2006/relationships/hyperlink" Target="https://iservice.lombardini.it/jsp/Template2/manuale.jsp?id=101&amp;parent=1273" TargetMode="External"/><Relationship Id="rId6642685ea89b65a4e" Type="http://schemas.openxmlformats.org/officeDocument/2006/relationships/hyperlink" Target="https://iservice.lombardini.it/jsp/Template2/manuale.jsp?id=637&amp;parent=1273" TargetMode="External"/><Relationship Id="rId9482685ea8973348a" Type="http://schemas.openxmlformats.org/officeDocument/2006/relationships/image" Target="media/imgrId9482685ea8973348a.png"/><Relationship Id="rId9467685ea89747a26" Type="http://schemas.openxmlformats.org/officeDocument/2006/relationships/image" Target="media/imgrId9467685ea89747a26.png"/><Relationship Id="rId5728685ea89758ace" Type="http://schemas.openxmlformats.org/officeDocument/2006/relationships/image" Target="media/imgrId5728685ea89758ace.png"/><Relationship Id="rId2014685ea8976ad2c" Type="http://schemas.openxmlformats.org/officeDocument/2006/relationships/image" Target="media/imgrId2014685ea8976ad2c.png"/><Relationship Id="rId8309685ea8977153f" Type="http://schemas.openxmlformats.org/officeDocument/2006/relationships/image" Target="media/imgrId8309685ea8977153f.jpg"/><Relationship Id="rId1546685ea897838a0" Type="http://schemas.openxmlformats.org/officeDocument/2006/relationships/image" Target="media/imgrId1546685ea897838a0.jpg"/><Relationship Id="rId8948685ea897937c2" Type="http://schemas.openxmlformats.org/officeDocument/2006/relationships/image" Target="media/imgrId8948685ea897937c2.png"/><Relationship Id="rId5734685ea897a099b" Type="http://schemas.openxmlformats.org/officeDocument/2006/relationships/image" Target="media/imgrId5734685ea897a099b.png"/><Relationship Id="rId2187685ea897b01b9" Type="http://schemas.openxmlformats.org/officeDocument/2006/relationships/image" Target="media/imgrId2187685ea897b01b9.png"/><Relationship Id="rId7593685ea897b9758" Type="http://schemas.openxmlformats.org/officeDocument/2006/relationships/image" Target="media/imgrId7593685ea897b9758.jpg"/><Relationship Id="rId1613685ea897c8cbb" Type="http://schemas.openxmlformats.org/officeDocument/2006/relationships/image" Target="media/imgrId1613685ea897c8cbb.png"/><Relationship Id="rId7941685ea897d3b0e" Type="http://schemas.openxmlformats.org/officeDocument/2006/relationships/image" Target="media/imgrId7941685ea897d3b0e.png"/><Relationship Id="rId7350685ea897e0cbc" Type="http://schemas.openxmlformats.org/officeDocument/2006/relationships/image" Target="media/imgrId7350685ea897e0cbc.png"/><Relationship Id="rId2939685ea897edd44" Type="http://schemas.openxmlformats.org/officeDocument/2006/relationships/image" Target="media/imgrId2939685ea897edd44.png"/><Relationship Id="rId8280685ea89805790" Type="http://schemas.openxmlformats.org/officeDocument/2006/relationships/image" Target="media/imgrId8280685ea89805790.png"/><Relationship Id="rId7886685ea8980e615" Type="http://schemas.openxmlformats.org/officeDocument/2006/relationships/image" Target="media/imgrId7886685ea8980e615.jpg"/><Relationship Id="rId8728685ea8981d5b0" Type="http://schemas.openxmlformats.org/officeDocument/2006/relationships/image" Target="media/imgrId8728685ea8981d5b0.png"/><Relationship Id="rId5280685ea89824a75" Type="http://schemas.openxmlformats.org/officeDocument/2006/relationships/image" Target="media/imgrId5280685ea89824a75.jpg"/><Relationship Id="rId9114685ea8982f92d" Type="http://schemas.openxmlformats.org/officeDocument/2006/relationships/image" Target="media/imgrId9114685ea8982f92d.png"/><Relationship Id="rId7617685ea8983bc59" Type="http://schemas.openxmlformats.org/officeDocument/2006/relationships/image" Target="media/imgrId7617685ea8983bc59.png"/><Relationship Id="rId6596685ea89843d64" Type="http://schemas.openxmlformats.org/officeDocument/2006/relationships/image" Target="media/imgrId6596685ea89843d64.jpg"/><Relationship Id="rId9133685ea8986e07c" Type="http://schemas.openxmlformats.org/officeDocument/2006/relationships/image" Target="media/imgrId9133685ea8986e07c.png"/><Relationship Id="rId2169685ea89881522" Type="http://schemas.openxmlformats.org/officeDocument/2006/relationships/image" Target="media/imgrId2169685ea89881522.png"/><Relationship Id="rId6395685ea89895a34" Type="http://schemas.openxmlformats.org/officeDocument/2006/relationships/image" Target="media/imgrId6395685ea89895a34.png"/><Relationship Id="rId8062685ea898aa548" Type="http://schemas.openxmlformats.org/officeDocument/2006/relationships/image" Target="media/imgrId8062685ea898aa548.png"/><Relationship Id="rId9287685ea898b9c17" Type="http://schemas.openxmlformats.org/officeDocument/2006/relationships/image" Target="media/imgrId9287685ea898b9c17.png"/><Relationship Id="rId1987685ea898cd647" Type="http://schemas.openxmlformats.org/officeDocument/2006/relationships/image" Target="media/imgrId1987685ea898cd647.png"/><Relationship Id="rId7397685ea898e1722" Type="http://schemas.openxmlformats.org/officeDocument/2006/relationships/image" Target="media/imgrId7397685ea898e1722.png"/><Relationship Id="rId9678685ea89900436" Type="http://schemas.openxmlformats.org/officeDocument/2006/relationships/image" Target="media/imgrId9678685ea89900436.png"/><Relationship Id="rId8445685ea899137b8" Type="http://schemas.openxmlformats.org/officeDocument/2006/relationships/image" Target="media/imgrId8445685ea899137b8.png"/><Relationship Id="rId8179685ea8992282c" Type="http://schemas.openxmlformats.org/officeDocument/2006/relationships/image" Target="media/imgrId8179685ea8992282c.png"/><Relationship Id="rId1968685ea8993ed11" Type="http://schemas.openxmlformats.org/officeDocument/2006/relationships/image" Target="media/imgrId1968685ea8993ed11.png"/><Relationship Id="rId4647685ea8994dce4" Type="http://schemas.openxmlformats.org/officeDocument/2006/relationships/image" Target="media/imgrId4647685ea8994dce4.png"/><Relationship Id="rId9458685ea89955caa" Type="http://schemas.openxmlformats.org/officeDocument/2006/relationships/image" Target="media/imgrId9458685ea89955caa.jpg"/><Relationship Id="rId7294685ea899660b2" Type="http://schemas.openxmlformats.org/officeDocument/2006/relationships/image" Target="media/imgrId7294685ea899660b2.jpg"/><Relationship Id="rId1609685ea89978c13" Type="http://schemas.openxmlformats.org/officeDocument/2006/relationships/image" Target="media/imgrId1609685ea89978c13.png"/><Relationship Id="rId4130685ea899880c1" Type="http://schemas.openxmlformats.org/officeDocument/2006/relationships/image" Target="media/imgrId4130685ea899880c1.png"/><Relationship Id="rId9324685ea89993359" Type="http://schemas.openxmlformats.org/officeDocument/2006/relationships/image" Target="media/imgrId9324685ea89993359.png"/><Relationship Id="rId8335685ea899a7fe0" Type="http://schemas.openxmlformats.org/officeDocument/2006/relationships/image" Target="media/imgrId8335685ea899a7fe0.png"/><Relationship Id="rId6661685ea899b569e" Type="http://schemas.openxmlformats.org/officeDocument/2006/relationships/image" Target="media/imgrId6661685ea899b569e.png"/><Relationship Id="rId5876685ea899c3cf3" Type="http://schemas.openxmlformats.org/officeDocument/2006/relationships/image" Target="media/imgrId5876685ea899c3cf3.png"/><Relationship Id="rId9378685ea899d0abb" Type="http://schemas.openxmlformats.org/officeDocument/2006/relationships/image" Target="media/imgrId9378685ea899d0abb.png"/><Relationship Id="rId2677685ea899ddae5" Type="http://schemas.openxmlformats.org/officeDocument/2006/relationships/image" Target="media/imgrId2677685ea899ddae5.png"/><Relationship Id="rId4507685ea899e9760" Type="http://schemas.openxmlformats.org/officeDocument/2006/relationships/image" Target="media/imgrId4507685ea899e9760.png"/><Relationship Id="rId8375685ea899f3f12" Type="http://schemas.openxmlformats.org/officeDocument/2006/relationships/image" Target="media/imgrId8375685ea899f3f12.png"/><Relationship Id="rId7487685ea89a0ba4f" Type="http://schemas.openxmlformats.org/officeDocument/2006/relationships/image" Target="media/imgrId7487685ea89a0ba4f.png"/><Relationship Id="rId7094685ea89a17a44" Type="http://schemas.openxmlformats.org/officeDocument/2006/relationships/image" Target="media/imgrId7094685ea89a17a44.png"/><Relationship Id="rId2266685ea89a29980" Type="http://schemas.openxmlformats.org/officeDocument/2006/relationships/image" Target="media/imgrId2266685ea89a29980.png"/><Relationship Id="rId2369685ea89a3a921" Type="http://schemas.openxmlformats.org/officeDocument/2006/relationships/image" Target="media/imgrId2369685ea89a3a921.png"/><Relationship Id="rId1725685ea89a4bb57" Type="http://schemas.openxmlformats.org/officeDocument/2006/relationships/image" Target="media/imgrId1725685ea89a4bb57.png"/><Relationship Id="rId6696685ea89a5d854" Type="http://schemas.openxmlformats.org/officeDocument/2006/relationships/image" Target="media/imgrId6696685ea89a5d854.png"/><Relationship Id="rId8647685ea89a6a5c0" Type="http://schemas.openxmlformats.org/officeDocument/2006/relationships/image" Target="media/imgrId8647685ea89a6a5c0.png"/><Relationship Id="rId4390685ea89a78dd1" Type="http://schemas.openxmlformats.org/officeDocument/2006/relationships/image" Target="media/imgrId4390685ea89a78dd1.png"/><Relationship Id="rId2579685ea89a8211a" Type="http://schemas.openxmlformats.org/officeDocument/2006/relationships/image" Target="media/imgrId2579685ea89a8211a.png"/><Relationship Id="rId3753685ea89a8fa39" Type="http://schemas.openxmlformats.org/officeDocument/2006/relationships/image" Target="media/imgrId3753685ea89a8fa39.png"/><Relationship Id="rId6902685ea89a9a8b8" Type="http://schemas.openxmlformats.org/officeDocument/2006/relationships/image" Target="media/imgrId6902685ea89a9a8b8.png"/><Relationship Id="rId9473685ea89aa679a" Type="http://schemas.openxmlformats.org/officeDocument/2006/relationships/image" Target="media/imgrId9473685ea89aa679a.png"/><Relationship Id="rId5271685ea89ab187f" Type="http://schemas.openxmlformats.org/officeDocument/2006/relationships/image" Target="media/imgrId5271685ea89ab187f.png"/><Relationship Id="rId4042685ea89ac0096" Type="http://schemas.openxmlformats.org/officeDocument/2006/relationships/image" Target="media/imgrId4042685ea89ac0096.png"/><Relationship Id="rId7991685ea89adb560" Type="http://schemas.openxmlformats.org/officeDocument/2006/relationships/image" Target="media/imgrId7991685ea89adb560.png"/><Relationship Id="rId6847685ea89aeb927" Type="http://schemas.openxmlformats.org/officeDocument/2006/relationships/image" Target="media/imgrId6847685ea89aeb927.png"/><Relationship Id="rId4272685ea89b0245b" Type="http://schemas.openxmlformats.org/officeDocument/2006/relationships/image" Target="media/imgrId4272685ea89b0245b.png"/><Relationship Id="rId7112685ea89b1100d" Type="http://schemas.openxmlformats.org/officeDocument/2006/relationships/image" Target="media/imgrId7112685ea89b1100d.png"/><Relationship Id="rId9856685ea89b22521" Type="http://schemas.openxmlformats.org/officeDocument/2006/relationships/image" Target="media/imgrId9856685ea89b22521.png"/><Relationship Id="rId4097685ea89b2de67" Type="http://schemas.openxmlformats.org/officeDocument/2006/relationships/image" Target="media/imgrId4097685ea89b2de67.jpg"/><Relationship Id="rId3930685ea89b3aac4" Type="http://schemas.openxmlformats.org/officeDocument/2006/relationships/image" Target="media/imgrId3930685ea89b3aac4.png"/><Relationship Id="rId9538685ea89b45d87" Type="http://schemas.openxmlformats.org/officeDocument/2006/relationships/image" Target="media/imgrId9538685ea89b45d87.png"/><Relationship Id="rId4380685ea89b51903" Type="http://schemas.openxmlformats.org/officeDocument/2006/relationships/image" Target="media/imgrId4380685ea89b51903.png"/><Relationship Id="rId9799685ea89b5cb7c" Type="http://schemas.openxmlformats.org/officeDocument/2006/relationships/image" Target="media/imgrId9799685ea89b5cb7c.png"/><Relationship Id="rId6933685ea89b651d7" Type="http://schemas.openxmlformats.org/officeDocument/2006/relationships/image" Target="media/imgrId6933685ea89b651d7.jpg"/><Relationship Id="rId2457685ea89b70f8d" Type="http://schemas.openxmlformats.org/officeDocument/2006/relationships/image" Target="media/imgrId2457685ea89b70f8d.png"/><Relationship Id="rId1632685ea89b809c0" Type="http://schemas.openxmlformats.org/officeDocument/2006/relationships/image" Target="media/imgrId1632685ea89b809c0.jpg"/><Relationship Id="rId4836685ea89b8e4d0" Type="http://schemas.openxmlformats.org/officeDocument/2006/relationships/image" Target="media/imgrId4836685ea89b8e4d0.jpg"/><Relationship Id="rId4794685ea89b94e55" Type="http://schemas.openxmlformats.org/officeDocument/2006/relationships/image" Target="media/imgrId4794685ea89b94e55.jpg"/><Relationship Id="rId2916685ea89b9e917" Type="http://schemas.openxmlformats.org/officeDocument/2006/relationships/image" Target="media/imgrId2916685ea89b9e917.jpg"/><Relationship Id="rId2305685ea89bab23b" Type="http://schemas.openxmlformats.org/officeDocument/2006/relationships/image" Target="media/imgrId2305685ea89bab23b.jpg"/><Relationship Id="rId4876685ea89bb7405" Type="http://schemas.openxmlformats.org/officeDocument/2006/relationships/image" Target="media/imgrId4876685ea89bb7405.jpg"/><Relationship Id="rId5391685ea89bce82c" Type="http://schemas.openxmlformats.org/officeDocument/2006/relationships/image" Target="media/imgrId5391685ea89bce82c.jpg"/><Relationship Id="rId9827685ea89bd9de8" Type="http://schemas.openxmlformats.org/officeDocument/2006/relationships/image" Target="media/imgrId9827685ea89bd9de8.jpg"/><Relationship Id="rId5766685ea89be1826" Type="http://schemas.openxmlformats.org/officeDocument/2006/relationships/image" Target="media/imgrId5766685ea89be182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405980" Type="http://schemas.openxmlformats.org/officeDocument/2006/relationships/image" Target="media/imgrId514059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