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1003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810828" w:name="ctxt"/>
    <w:bookmarkEnd w:id="698108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1003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02685ef17e3c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80685ef17e3c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54685ef17e3d2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90685ef17e3d8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2685ef17e3d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86685ef17e3e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10685ef17e3ea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06685ef17e3f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2685ef17e3f6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34685ef17e3fc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3685ef17e402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9685ef17e40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40685ef17e40e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6685ef17e414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39685ef17e41a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87">
    <w:multiLevelType w:val="hybridMultilevel"/>
    <w:lvl w:ilvl="0" w:tplc="27298503">
      <w:start w:val="1"/>
      <w:numFmt w:val="decimal"/>
      <w:lvlText w:val="%1."/>
      <w:lvlJc w:val="left"/>
      <w:pPr>
        <w:ind w:left="720" w:hanging="360"/>
      </w:pPr>
    </w:lvl>
    <w:lvl w:ilvl="1" w:tplc="27298503" w:tentative="1">
      <w:start w:val="1"/>
      <w:numFmt w:val="lowerLetter"/>
      <w:lvlText w:val="%2."/>
      <w:lvlJc w:val="left"/>
      <w:pPr>
        <w:ind w:left="1440" w:hanging="360"/>
      </w:pPr>
    </w:lvl>
    <w:lvl w:ilvl="2" w:tplc="27298503" w:tentative="1">
      <w:start w:val="1"/>
      <w:numFmt w:val="lowerRoman"/>
      <w:lvlText w:val="%3."/>
      <w:lvlJc w:val="right"/>
      <w:pPr>
        <w:ind w:left="2160" w:hanging="180"/>
      </w:pPr>
    </w:lvl>
    <w:lvl w:ilvl="3" w:tplc="27298503" w:tentative="1">
      <w:start w:val="1"/>
      <w:numFmt w:val="decimal"/>
      <w:lvlText w:val="%4."/>
      <w:lvlJc w:val="left"/>
      <w:pPr>
        <w:ind w:left="2880" w:hanging="360"/>
      </w:pPr>
    </w:lvl>
    <w:lvl w:ilvl="4" w:tplc="27298503" w:tentative="1">
      <w:start w:val="1"/>
      <w:numFmt w:val="lowerLetter"/>
      <w:lvlText w:val="%5."/>
      <w:lvlJc w:val="left"/>
      <w:pPr>
        <w:ind w:left="3600" w:hanging="360"/>
      </w:pPr>
    </w:lvl>
    <w:lvl w:ilvl="5" w:tplc="27298503" w:tentative="1">
      <w:start w:val="1"/>
      <w:numFmt w:val="lowerRoman"/>
      <w:lvlText w:val="%6."/>
      <w:lvlJc w:val="right"/>
      <w:pPr>
        <w:ind w:left="4320" w:hanging="180"/>
      </w:pPr>
    </w:lvl>
    <w:lvl w:ilvl="6" w:tplc="27298503" w:tentative="1">
      <w:start w:val="1"/>
      <w:numFmt w:val="decimal"/>
      <w:lvlText w:val="%7."/>
      <w:lvlJc w:val="left"/>
      <w:pPr>
        <w:ind w:left="5040" w:hanging="360"/>
      </w:pPr>
    </w:lvl>
    <w:lvl w:ilvl="7" w:tplc="27298503" w:tentative="1">
      <w:start w:val="1"/>
      <w:numFmt w:val="lowerLetter"/>
      <w:lvlText w:val="%8."/>
      <w:lvlJc w:val="left"/>
      <w:pPr>
        <w:ind w:left="5760" w:hanging="360"/>
      </w:pPr>
    </w:lvl>
    <w:lvl w:ilvl="8" w:tplc="27298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6">
    <w:multiLevelType w:val="hybridMultilevel"/>
    <w:lvl w:ilvl="0" w:tplc="524336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86">
    <w:abstractNumId w:val="6186"/>
  </w:num>
  <w:num w:numId="6187">
    <w:abstractNumId w:val="61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2310250" Type="http://schemas.openxmlformats.org/officeDocument/2006/relationships/comments" Target="comments.xml"/><Relationship Id="rId798922363" Type="http://schemas.microsoft.com/office/2011/relationships/commentsExtended" Target="commentsExtended.xml"/><Relationship Id="rId3402685ef17e3c64d" Type="http://schemas.openxmlformats.org/officeDocument/2006/relationships/hyperlink" Target="https://iservice.lombardini.it/documents/Manuals/9820/a_-_intake_and_exhaust.pdf" TargetMode="External"/><Relationship Id="rId9580685ef17e3cc5b" Type="http://schemas.openxmlformats.org/officeDocument/2006/relationships/hyperlink" Target="https://iservice.lombardini.it/documents/Manuals/9821/b_-_conn_rod-piston_set.pdf" TargetMode="External"/><Relationship Id="rId7854685ef17e3d274" Type="http://schemas.openxmlformats.org/officeDocument/2006/relationships/hyperlink" Target="https://iservice.lombardini.it/documents/Manuals/9822/c_-_crankshft-flywheel.pdf" TargetMode="External"/><Relationship Id="rId6090685ef17e3d857" Type="http://schemas.openxmlformats.org/officeDocument/2006/relationships/hyperlink" Target="https://iservice.lombardini.it/documents/Manuals/9808/d_-_timing-speed_governor.pdf" TargetMode="External"/><Relationship Id="rId7682685ef17e3de3b" Type="http://schemas.openxmlformats.org/officeDocument/2006/relationships/hyperlink" Target="https://iservice.lombardini.it/documents/Manuals/9809/e_-_crankcase-flywheel_side-mounts.pdf" TargetMode="External"/><Relationship Id="rId3886685ef17e3e45f" Type="http://schemas.openxmlformats.org/officeDocument/2006/relationships/hyperlink" Target="https://iservice.lombardini.it/documents/Manuals/9810/f_-_fuel_system.pdf" TargetMode="External"/><Relationship Id="rId9310685ef17e3ea59" Type="http://schemas.openxmlformats.org/officeDocument/2006/relationships/hyperlink" Target="https://iservice.lombardini.it/documents/Manuals/9811/g_-_cooling_system.pdf" TargetMode="External"/><Relationship Id="rId2906685ef17e3f05a" Type="http://schemas.openxmlformats.org/officeDocument/2006/relationships/hyperlink" Target="https://iservice.lombardini.it/documents/Manuals/9812/h_-_lubricating_system.pdf" TargetMode="External"/><Relationship Id="rId6062685ef17e3f661" Type="http://schemas.openxmlformats.org/officeDocument/2006/relationships/hyperlink" Target="https://iservice.lombardini.it/documents/Manuals/9813/i_-_controls.pdf" TargetMode="External"/><Relationship Id="rId4134685ef17e3fc59" Type="http://schemas.openxmlformats.org/officeDocument/2006/relationships/hyperlink" Target="https://iservice.lombardini.it/documents/Manuals/9814/l_-_cylinder_head-rocker_arm_box.pdf" TargetMode="External"/><Relationship Id="rId5823685ef17e40279" Type="http://schemas.openxmlformats.org/officeDocument/2006/relationships/hyperlink" Target="https://iservice.lombardini.it/documents/Manuals/9815/m_-_starting.pdf" TargetMode="External"/><Relationship Id="rId4289685ef17e4089f" Type="http://schemas.openxmlformats.org/officeDocument/2006/relationships/hyperlink" Target="https://iservice.lombardini.it/documents/Manuals/9816/n_-_gasket_set.pdf" TargetMode="External"/><Relationship Id="rId5440685ef17e40eb5" Type="http://schemas.openxmlformats.org/officeDocument/2006/relationships/hyperlink" Target="https://iservice.lombardini.it/documents/Manuals/9817/s_-_specific_parts_for_die_cast_lwd_502.pdf" TargetMode="External"/><Relationship Id="rId8986685ef17e414c8" Type="http://schemas.openxmlformats.org/officeDocument/2006/relationships/hyperlink" Target="https://iservice.lombardini.it/documents/Manuals/9818/v_-_fan_and_altenator_shield.pdf" TargetMode="External"/><Relationship Id="rId8439685ef17e41ade" Type="http://schemas.openxmlformats.org/officeDocument/2006/relationships/hyperlink" Target="https://iservice.lombardini.it/documents/Manuals/981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