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124015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8603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1812467" w:name="ctxt"/>
    <w:bookmarkEnd w:id="4181246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762685ef2681646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403685ef268167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407685ef268168e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868685ef26816c4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1591685ef26816f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616685ef268174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857685ef2681760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042685ef268177a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595685ef2681795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007685ef26817b0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910685ef26817f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947685ef268182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042685ef2681851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503685ef268189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966685ef26818a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912685ef26818c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532685ef26818e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084685ef268191a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574685ef268194d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196685ef268199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496685ef26819d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961685ef2681a0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567685ef2681ad3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867685ef2681aee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2041685ef2681b0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078685ef2681b3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3777303" name="name8600685ef26829f1f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964685ef26829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4012943" name="name9045685ef26831ff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343685ef26831fe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985685ef2683281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11059" name="name8981685ef268399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1685ef26839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590685ef2683a2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49149" name="name3063685ef268428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9685ef26842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15092" name="name1129685ef2684ef87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969685ef2684e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3376" name="name9317685ef2685ceb0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109685ef2685c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20543" name="name3759685ef2686d296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437685ef2686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7300666" name="name1352685ef268805e0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806685ef26880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33522" name="name8199685ef2689083e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046685ef26890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67023" name="name9886685ef2689b3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2685ef2689b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868685ef2689bb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36585" name="name2167685ef268a9eaa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378685ef268a9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671811" name="name1176685ef268b9624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993685ef268b9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720717" name="name4441685ef268c7e45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716685ef268c7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3355" name="name6117685ef268d3d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9685ef268d3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472685ef268d62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860566" name="name9707685ef26960c0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520685ef26960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664685ef26962c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59913700" name="name9763685ef269de6b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506685ef269de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28685ef269dee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5376383" name="name6628685ef269ee5b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138685ef269ee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019685ef269eea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655244" name="name3857685ef26a76fb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064685ef26a76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67729" name="name2164685ef26a7dc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0685ef26a7d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531685ef26a7e3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3925685ef26a7eb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834928" name="name9205685ef26a8b06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861685ef26a8b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7225603" name="name3642685ef26a94a21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308685ef26a94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09860" name="name1302685ef26a9cf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2685ef26a9c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184685ef26a9d7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94959" name="name1215685ef26aa8cda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182685ef26aa8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96065" name="name4722685ef26ab3e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1685ef26ab3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72036" name="name5848685ef26ac361a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066685ef26ac3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51888" name="name4105685ef26ace07c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915685ef26ace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7009" name="name7872685ef26adbff3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740685ef26adb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63518" name="name6394685ef26ae22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1685ef26ae2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0834396" name="name1507685ef26af010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545685ef26af0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46855" name="name9534685ef26b043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6685ef26b04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997685ef26b050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79816" name="name9453685ef26b0f7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2685ef26b0f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3677427" name="name8497685ef26b1ba94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230685ef26b1b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91846" name="name5989685ef26b26bb2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717685ef26b26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87810" name="name9482685ef26b31fa6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765685ef26b31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272685ef26b3265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82399" name="name6568685ef26b39a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4685ef26b39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9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56492" name="name5678685ef26b467c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310685ef26b46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50873" name="name9102685ef26b51149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443685ef26b51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5033" name="name4911685ef26b587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1685ef26b58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9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46308" name="name6362685ef26b6566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654685ef26b65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82545" name="name4900685ef26b7273f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805685ef26b72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86947" name="name4206685ef26b7aa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4685ef26b7a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9018583" name="name7453685ef26b8a227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585685ef26b8a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200634" name="name7404685ef26b9579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787685ef26b95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50147" name="name4382685ef26b9cf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4685ef26b9c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287559" name="name7270685ef26ba854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943685ef26ba8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62184" name="name2407685ef26bb0b9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05685ef26bb0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9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74028" name="name1020685ef26bbb727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296685ef26bbb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97486" name="name1644685ef26bc37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2685ef26bc3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9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959449" name="name1674685ef26bcf3f9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559685ef26bcf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13777" name="name2771685ef26bd6ad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29685ef26bd6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697685ef26bd75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655685ef26bd7f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3998685ef26bd82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506685ef26bd86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85749" name="name2235685ef26be7d8e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562685ef26be7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18481" name="name1946685ef26bf14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9685ef26bf1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42449" name="name5502685ef26c059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6685ef26c05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88920" name="name1212685ef26c13e77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696685ef26c13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1633475" name="name5290685ef26c7ef89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434685ef26c7e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3450749" name="name8269685ef26c8a3af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010685ef26c8a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86615" name="name2073685ef26c9636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259685ef26c96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52726" name="name4914685ef26ca2c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6685ef26ca2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7791685ef26ca67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50227" name="name3535685ef26cb4803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775685ef26cb4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40701" name="name8209685ef26cc01c7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206685ef26cc0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46877" name="name4897685ef26ccb61f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081685ef26ccb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32657" name="name4770685ef26cd29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2685ef26cd2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747685ef26cd30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054685ef26cd3b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62754" name="name7935685ef26cde97a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034685ef26cde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830987" name="name8971685ef26ce6be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42685ef26ce6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418076" name="name7738685ef26d01c31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283685ef26d01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639685ef26d031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51877" name="name7299685ef26d11e12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464685ef26d11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532166" name="name8344685ef26d20e9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414685ef26d20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779685ef26d219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306685ef26d228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320685ef26d232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9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558685ef26d237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529685ef26d243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968685ef26d248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50266" name="name6576685ef26d341a8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933685ef26d34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3132228" name="name6610685ef26d4171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894685ef26d41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8521605" name="name3790685ef26d515bb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887685ef26d51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852685ef26d529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875814" name="name5539685ef26d633a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031685ef26d6339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8589056" name="name7651685ef26d7239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036685ef26d723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154421" name="name6033685ef26d7f3b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834685ef26d7f3b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79528" name="name1078685ef26d89b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3685ef26d89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286605" name="name3173685ef26d9626a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574685ef26d96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18344" name="name7587685ef26da416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926685ef26da4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8783824" name="name2845685ef26db3198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709685ef26db3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13353" name="name8556685ef26dbe7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9685ef26dbe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9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0054045" name="name8045685ef26dccd7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546685ef26dcc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61040" name="name2297685ef26dd99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9685ef26dd9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20889250" name="name7988685ef26dec93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173685ef26dec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26429511" name="name4368685ef26e1237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236685ef26e12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9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35874" name="name1620685ef26e1ee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9685ef26e1e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741651" name="name1157685ef26e2ff8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770685ef26e2f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8586182" name="name1893685ef26e3e7a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709685ef26e3e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85697" name="name7368685ef26e48e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2685ef26e48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5395683" name="name9192685ef26e5cb3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436685ef26e5c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464565" name="name9372685ef26e6be5c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563685ef26e6b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93436" name="name8983685ef26e77b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2685ef26e77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288989" name="name9562685ef26e87f80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490685ef26e87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46748" name="name6326685ef26e93c6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879685ef26e93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2751506" name="name5692685ef26ea142e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898685ef26ea1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74096" name="name4962685ef26eabdc0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362685ef26eab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94326" name="name1470685ef26eb4d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3685ef26eb4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311685ef26eb56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099685ef26eb58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538685ef26eb62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538685ef26eb6a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4969343" name="name7865685ef26ec4425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937685ef26ec4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254208" name="name1843685ef26ecf845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273685ef26ecf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30079" name="name3340685ef26edac36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492685ef26eda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36396" name="name5657685ef26ee24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6685ef26ee2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1244685ef26ee2d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9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822685ef26ee42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90527" name="name7651685ef26eee688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570685ef26eee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68192" name="name6348685ef26f0183f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920685ef26f01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9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320527" name="name7672685ef26f0aa17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043685ef26f0aa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01942" name="name2599685ef26f15c78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673685ef26f15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04305" name="name1430685ef26f1fb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4685ef26f1f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673685ef26f209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887685ef26f20c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87910" name="name4589685ef26f2d350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686685ef26f2d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23032" name="name9215685ef26f366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3685ef26f36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60703" name="name1582685ef26f3e3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6685ef26f3e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30516" name="name5103685ef26f461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6685ef26f46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49252" name="name5743685ef26f519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7685ef26f51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033654" name="name3245685ef26f5eba2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499685ef26f5e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66995" name="name1860685ef26f6a556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293685ef26f6a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2745050" name="name3602685ef26f728db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835685ef26f72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9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09222" name="name3212685ef26f7d7c7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412685ef26f7d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72061" name="name5461685ef26fdb4c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731685ef26fdb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82176" name="name7221685ef26fe8a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1685ef26fe8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2569685ef26fe93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733700" name="name6271685ef2700182b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923685ef27001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88463" name="name5282685ef27011f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1685ef27011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206685ef27012d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99685ef270144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20685ef27014d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421886" name="name2640685ef2702e4ff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236685ef2702e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03589" name="name1256685ef2703ad5a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109685ef2703a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57495" name="name8343685ef270428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4685ef27042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200685ef270448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11234" name="name4937685ef270532a7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777685ef27053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81959" name="name2941685ef27060f23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2046685ef27060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00404" name="name8148685ef270685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7685ef27068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258853" name="name4322685ef270753b9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236685ef27075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6899" name="name6793685ef2707d3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2685ef2707d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9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74432" name="name9205685ef2708c73f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266685ef2708c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93552" name="name9805685ef2709b778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820685ef2709b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9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20650" name="name9891685ef270a33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9685ef270a3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9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25723" name="name9227685ef270ab3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7685ef270ab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0721948" name="name1631685ef270b6ef6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492685ef270b6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043685ef270b76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02281" name="name4218685ef270be1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7685ef270be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9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97177" name="name8435685ef270c9ae9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633685ef270c9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134685ef270ca5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298685ef270cbc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048001" name="name3163685ef270da68a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597685ef270da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548115" name="name4584685ef270e64d2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043685ef270e6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39081" name="name5839685ef270edb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4685ef270ed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387685ef270ee4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53642" name="name4579685ef27108530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152685ef27108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48526" name="name6961685ef2711271b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186685ef27112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3149" name="name7443685ef2711c832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410685ef2711c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7431" name="name5776685ef271236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7685ef27123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82685ef27124c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29374" name="name1822685ef2712ed2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215685ef2712e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9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1872" name="name4449685ef27135c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9685ef27135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21582" name="name5989685ef27142426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718685ef27142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1005685ef271433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123685ef27144d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89489" name="name2645685ef2714e4dd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7884685ef2714e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39432" name="name3971685ef27158d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0685ef27158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562032" name="name2153685ef2716405a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686685ef27164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91314" name="name8286685ef2716be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8685ef2716b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5274379" name="name4541685ef271770ab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136685ef27177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5181369" name="name8589685ef27182f95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687685ef27182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082685ef271842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99216" name="name8710685ef2718de13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8629685ef2718d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49715" name="name3029685ef27195b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8685ef27195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178685ef271962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9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03566" name="name8250685ef2719de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1685ef2719d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9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89980" name="name7410685ef271a51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1685ef271a5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39696" name="name4245685ef271ad4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2685ef271ad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345685ef271ae1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9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41331" name="name7511685ef271ba7b7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226685ef271ba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17690" name="name3839685ef271c7466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392685ef271c7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14737" name="name4566685ef271d1ea7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9982685ef271d1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628" name="name8112685ef271de8d9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534685ef271de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06685ef271e01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84600" name="name7275685ef271edb4c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579685ef271ed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4924" name="name6360685ef27204a5b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110685ef27204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29671" name="name1096685ef27211eb0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386685ef27211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624685ef27213b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546544" name="name9198685ef2721f3ea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357685ef2721f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61257" name="name1326685ef2722a4f4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665685ef2722a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309685ef2722ca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57685ef2722d8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43901" name="name3255685ef2723a626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946685ef2723a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61910" name="name3340685ef27245ebb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469685ef27245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59509" name="name6972685ef272506a4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131685ef27250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71225" name="name7472685ef2725c87f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054685ef2725c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99491" name="name1812685ef272645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0685ef27264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6481486" name="name3924685ef2726ea71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963685ef2726e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7822" name="name6621685ef2727badb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673685ef2727b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41424" name="name5052685ef27286045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166685ef27286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56537" name="name6171685ef2728e1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2685ef2728e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7540685ef2728e9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9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6438" name="name1404685ef27299762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409685ef27299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914685ef2729ab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4495734" name="name3671685ef272a514c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618685ef272a5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53231" name="name8917685ef272b0d99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061685ef272b0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71839" name="name7749685ef272bca40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601685ef272bc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547387" name="name1811685ef272ca202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838685ef272ca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40249" name="name6569685ef272d7755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6243685ef272d7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85712" name="name9527685ef272e2b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4685ef272e2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17728" name="name9417685ef272ef02b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796685ef272ef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73304" name="name6764685ef2730a335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795685ef2730a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6894163" name="name5572685ef2731933b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855685ef27319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57685ef2731a7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92402" name="name3829685ef2732834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421685ef27328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07685ef273290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910747" name="name9618685ef27337963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566685ef27337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013685ef273385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428685ef273398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731163" name="name9156685ef2734707f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707685ef27347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780">
    <w:multiLevelType w:val="hybridMultilevel"/>
    <w:lvl w:ilvl="0" w:tplc="30662784">
      <w:start w:val="1"/>
      <w:numFmt w:val="decimal"/>
      <w:lvlText w:val="%1."/>
      <w:lvlJc w:val="left"/>
      <w:pPr>
        <w:ind w:left="720" w:hanging="360"/>
      </w:pPr>
    </w:lvl>
    <w:lvl w:ilvl="1" w:tplc="30662784" w:tentative="1">
      <w:start w:val="1"/>
      <w:numFmt w:val="lowerLetter"/>
      <w:lvlText w:val="%2."/>
      <w:lvlJc w:val="left"/>
      <w:pPr>
        <w:ind w:left="1440" w:hanging="360"/>
      </w:pPr>
    </w:lvl>
    <w:lvl w:ilvl="2" w:tplc="30662784" w:tentative="1">
      <w:start w:val="1"/>
      <w:numFmt w:val="lowerRoman"/>
      <w:lvlText w:val="%3."/>
      <w:lvlJc w:val="right"/>
      <w:pPr>
        <w:ind w:left="2160" w:hanging="180"/>
      </w:pPr>
    </w:lvl>
    <w:lvl w:ilvl="3" w:tplc="30662784" w:tentative="1">
      <w:start w:val="1"/>
      <w:numFmt w:val="decimal"/>
      <w:lvlText w:val="%4."/>
      <w:lvlJc w:val="left"/>
      <w:pPr>
        <w:ind w:left="2880" w:hanging="360"/>
      </w:pPr>
    </w:lvl>
    <w:lvl w:ilvl="4" w:tplc="30662784" w:tentative="1">
      <w:start w:val="1"/>
      <w:numFmt w:val="lowerLetter"/>
      <w:lvlText w:val="%5."/>
      <w:lvlJc w:val="left"/>
      <w:pPr>
        <w:ind w:left="3600" w:hanging="360"/>
      </w:pPr>
    </w:lvl>
    <w:lvl w:ilvl="5" w:tplc="30662784" w:tentative="1">
      <w:start w:val="1"/>
      <w:numFmt w:val="lowerRoman"/>
      <w:lvlText w:val="%6."/>
      <w:lvlJc w:val="right"/>
      <w:pPr>
        <w:ind w:left="4320" w:hanging="180"/>
      </w:pPr>
    </w:lvl>
    <w:lvl w:ilvl="6" w:tplc="30662784" w:tentative="1">
      <w:start w:val="1"/>
      <w:numFmt w:val="decimal"/>
      <w:lvlText w:val="%7."/>
      <w:lvlJc w:val="left"/>
      <w:pPr>
        <w:ind w:left="5040" w:hanging="360"/>
      </w:pPr>
    </w:lvl>
    <w:lvl w:ilvl="7" w:tplc="30662784" w:tentative="1">
      <w:start w:val="1"/>
      <w:numFmt w:val="lowerLetter"/>
      <w:lvlText w:val="%8."/>
      <w:lvlJc w:val="left"/>
      <w:pPr>
        <w:ind w:left="5760" w:hanging="360"/>
      </w:pPr>
    </w:lvl>
    <w:lvl w:ilvl="8" w:tplc="30662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9">
    <w:multiLevelType w:val="hybridMultilevel"/>
    <w:lvl w:ilvl="0" w:tplc="20802927">
      <w:start w:val="1"/>
      <w:numFmt w:val="decimal"/>
      <w:lvlText w:val="%1."/>
      <w:lvlJc w:val="left"/>
      <w:pPr>
        <w:ind w:left="720" w:hanging="360"/>
      </w:pPr>
    </w:lvl>
    <w:lvl w:ilvl="1" w:tplc="20802927" w:tentative="1">
      <w:start w:val="1"/>
      <w:numFmt w:val="lowerLetter"/>
      <w:lvlText w:val="%2."/>
      <w:lvlJc w:val="left"/>
      <w:pPr>
        <w:ind w:left="1440" w:hanging="360"/>
      </w:pPr>
    </w:lvl>
    <w:lvl w:ilvl="2" w:tplc="20802927" w:tentative="1">
      <w:start w:val="1"/>
      <w:numFmt w:val="lowerRoman"/>
      <w:lvlText w:val="%3."/>
      <w:lvlJc w:val="right"/>
      <w:pPr>
        <w:ind w:left="2160" w:hanging="180"/>
      </w:pPr>
    </w:lvl>
    <w:lvl w:ilvl="3" w:tplc="20802927" w:tentative="1">
      <w:start w:val="1"/>
      <w:numFmt w:val="decimal"/>
      <w:lvlText w:val="%4."/>
      <w:lvlJc w:val="left"/>
      <w:pPr>
        <w:ind w:left="2880" w:hanging="360"/>
      </w:pPr>
    </w:lvl>
    <w:lvl w:ilvl="4" w:tplc="20802927" w:tentative="1">
      <w:start w:val="1"/>
      <w:numFmt w:val="lowerLetter"/>
      <w:lvlText w:val="%5."/>
      <w:lvlJc w:val="left"/>
      <w:pPr>
        <w:ind w:left="3600" w:hanging="360"/>
      </w:pPr>
    </w:lvl>
    <w:lvl w:ilvl="5" w:tplc="20802927" w:tentative="1">
      <w:start w:val="1"/>
      <w:numFmt w:val="lowerRoman"/>
      <w:lvlText w:val="%6."/>
      <w:lvlJc w:val="right"/>
      <w:pPr>
        <w:ind w:left="4320" w:hanging="180"/>
      </w:pPr>
    </w:lvl>
    <w:lvl w:ilvl="6" w:tplc="20802927" w:tentative="1">
      <w:start w:val="1"/>
      <w:numFmt w:val="decimal"/>
      <w:lvlText w:val="%7."/>
      <w:lvlJc w:val="left"/>
      <w:pPr>
        <w:ind w:left="5040" w:hanging="360"/>
      </w:pPr>
    </w:lvl>
    <w:lvl w:ilvl="7" w:tplc="20802927" w:tentative="1">
      <w:start w:val="1"/>
      <w:numFmt w:val="lowerLetter"/>
      <w:lvlText w:val="%8."/>
      <w:lvlJc w:val="left"/>
      <w:pPr>
        <w:ind w:left="5760" w:hanging="360"/>
      </w:pPr>
    </w:lvl>
    <w:lvl w:ilvl="8" w:tplc="20802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8">
    <w:multiLevelType w:val="hybridMultilevel"/>
    <w:lvl w:ilvl="0" w:tplc="51563309">
      <w:start w:val="1"/>
      <w:numFmt w:val="decimal"/>
      <w:lvlText w:val="%1."/>
      <w:lvlJc w:val="left"/>
      <w:pPr>
        <w:ind w:left="720" w:hanging="360"/>
      </w:pPr>
    </w:lvl>
    <w:lvl w:ilvl="1" w:tplc="51563309" w:tentative="1">
      <w:start w:val="1"/>
      <w:numFmt w:val="lowerLetter"/>
      <w:lvlText w:val="%2."/>
      <w:lvlJc w:val="left"/>
      <w:pPr>
        <w:ind w:left="1440" w:hanging="360"/>
      </w:pPr>
    </w:lvl>
    <w:lvl w:ilvl="2" w:tplc="51563309" w:tentative="1">
      <w:start w:val="1"/>
      <w:numFmt w:val="lowerRoman"/>
      <w:lvlText w:val="%3."/>
      <w:lvlJc w:val="right"/>
      <w:pPr>
        <w:ind w:left="2160" w:hanging="180"/>
      </w:pPr>
    </w:lvl>
    <w:lvl w:ilvl="3" w:tplc="51563309" w:tentative="1">
      <w:start w:val="1"/>
      <w:numFmt w:val="decimal"/>
      <w:lvlText w:val="%4."/>
      <w:lvlJc w:val="left"/>
      <w:pPr>
        <w:ind w:left="2880" w:hanging="360"/>
      </w:pPr>
    </w:lvl>
    <w:lvl w:ilvl="4" w:tplc="51563309" w:tentative="1">
      <w:start w:val="1"/>
      <w:numFmt w:val="lowerLetter"/>
      <w:lvlText w:val="%5."/>
      <w:lvlJc w:val="left"/>
      <w:pPr>
        <w:ind w:left="3600" w:hanging="360"/>
      </w:pPr>
    </w:lvl>
    <w:lvl w:ilvl="5" w:tplc="51563309" w:tentative="1">
      <w:start w:val="1"/>
      <w:numFmt w:val="lowerRoman"/>
      <w:lvlText w:val="%6."/>
      <w:lvlJc w:val="right"/>
      <w:pPr>
        <w:ind w:left="4320" w:hanging="180"/>
      </w:pPr>
    </w:lvl>
    <w:lvl w:ilvl="6" w:tplc="51563309" w:tentative="1">
      <w:start w:val="1"/>
      <w:numFmt w:val="decimal"/>
      <w:lvlText w:val="%7."/>
      <w:lvlJc w:val="left"/>
      <w:pPr>
        <w:ind w:left="5040" w:hanging="360"/>
      </w:pPr>
    </w:lvl>
    <w:lvl w:ilvl="7" w:tplc="51563309" w:tentative="1">
      <w:start w:val="1"/>
      <w:numFmt w:val="lowerLetter"/>
      <w:lvlText w:val="%8."/>
      <w:lvlJc w:val="left"/>
      <w:pPr>
        <w:ind w:left="5760" w:hanging="360"/>
      </w:pPr>
    </w:lvl>
    <w:lvl w:ilvl="8" w:tplc="51563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7">
    <w:multiLevelType w:val="hybridMultilevel"/>
    <w:lvl w:ilvl="0" w:tplc="95451006">
      <w:start w:val="1"/>
      <w:numFmt w:val="decimal"/>
      <w:lvlText w:val="%1."/>
      <w:lvlJc w:val="left"/>
      <w:pPr>
        <w:ind w:left="720" w:hanging="360"/>
      </w:pPr>
    </w:lvl>
    <w:lvl w:ilvl="1" w:tplc="95451006" w:tentative="1">
      <w:start w:val="1"/>
      <w:numFmt w:val="lowerLetter"/>
      <w:lvlText w:val="%2."/>
      <w:lvlJc w:val="left"/>
      <w:pPr>
        <w:ind w:left="1440" w:hanging="360"/>
      </w:pPr>
    </w:lvl>
    <w:lvl w:ilvl="2" w:tplc="95451006" w:tentative="1">
      <w:start w:val="1"/>
      <w:numFmt w:val="lowerRoman"/>
      <w:lvlText w:val="%3."/>
      <w:lvlJc w:val="right"/>
      <w:pPr>
        <w:ind w:left="2160" w:hanging="180"/>
      </w:pPr>
    </w:lvl>
    <w:lvl w:ilvl="3" w:tplc="95451006" w:tentative="1">
      <w:start w:val="1"/>
      <w:numFmt w:val="decimal"/>
      <w:lvlText w:val="%4."/>
      <w:lvlJc w:val="left"/>
      <w:pPr>
        <w:ind w:left="2880" w:hanging="360"/>
      </w:pPr>
    </w:lvl>
    <w:lvl w:ilvl="4" w:tplc="95451006" w:tentative="1">
      <w:start w:val="1"/>
      <w:numFmt w:val="lowerLetter"/>
      <w:lvlText w:val="%5."/>
      <w:lvlJc w:val="left"/>
      <w:pPr>
        <w:ind w:left="3600" w:hanging="360"/>
      </w:pPr>
    </w:lvl>
    <w:lvl w:ilvl="5" w:tplc="95451006" w:tentative="1">
      <w:start w:val="1"/>
      <w:numFmt w:val="lowerRoman"/>
      <w:lvlText w:val="%6."/>
      <w:lvlJc w:val="right"/>
      <w:pPr>
        <w:ind w:left="4320" w:hanging="180"/>
      </w:pPr>
    </w:lvl>
    <w:lvl w:ilvl="6" w:tplc="95451006" w:tentative="1">
      <w:start w:val="1"/>
      <w:numFmt w:val="decimal"/>
      <w:lvlText w:val="%7."/>
      <w:lvlJc w:val="left"/>
      <w:pPr>
        <w:ind w:left="5040" w:hanging="360"/>
      </w:pPr>
    </w:lvl>
    <w:lvl w:ilvl="7" w:tplc="95451006" w:tentative="1">
      <w:start w:val="1"/>
      <w:numFmt w:val="lowerLetter"/>
      <w:lvlText w:val="%8."/>
      <w:lvlJc w:val="left"/>
      <w:pPr>
        <w:ind w:left="5760" w:hanging="360"/>
      </w:pPr>
    </w:lvl>
    <w:lvl w:ilvl="8" w:tplc="95451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6">
    <w:multiLevelType w:val="hybridMultilevel"/>
    <w:lvl w:ilvl="0" w:tplc="64509026">
      <w:start w:val="1"/>
      <w:numFmt w:val="decimal"/>
      <w:lvlText w:val="%1."/>
      <w:lvlJc w:val="left"/>
      <w:pPr>
        <w:ind w:left="720" w:hanging="360"/>
      </w:pPr>
    </w:lvl>
    <w:lvl w:ilvl="1" w:tplc="64509026" w:tentative="1">
      <w:start w:val="1"/>
      <w:numFmt w:val="lowerLetter"/>
      <w:lvlText w:val="%2."/>
      <w:lvlJc w:val="left"/>
      <w:pPr>
        <w:ind w:left="1440" w:hanging="360"/>
      </w:pPr>
    </w:lvl>
    <w:lvl w:ilvl="2" w:tplc="64509026" w:tentative="1">
      <w:start w:val="1"/>
      <w:numFmt w:val="lowerRoman"/>
      <w:lvlText w:val="%3."/>
      <w:lvlJc w:val="right"/>
      <w:pPr>
        <w:ind w:left="2160" w:hanging="180"/>
      </w:pPr>
    </w:lvl>
    <w:lvl w:ilvl="3" w:tplc="64509026" w:tentative="1">
      <w:start w:val="1"/>
      <w:numFmt w:val="decimal"/>
      <w:lvlText w:val="%4."/>
      <w:lvlJc w:val="left"/>
      <w:pPr>
        <w:ind w:left="2880" w:hanging="360"/>
      </w:pPr>
    </w:lvl>
    <w:lvl w:ilvl="4" w:tplc="64509026" w:tentative="1">
      <w:start w:val="1"/>
      <w:numFmt w:val="lowerLetter"/>
      <w:lvlText w:val="%5."/>
      <w:lvlJc w:val="left"/>
      <w:pPr>
        <w:ind w:left="3600" w:hanging="360"/>
      </w:pPr>
    </w:lvl>
    <w:lvl w:ilvl="5" w:tplc="64509026" w:tentative="1">
      <w:start w:val="1"/>
      <w:numFmt w:val="lowerRoman"/>
      <w:lvlText w:val="%6."/>
      <w:lvlJc w:val="right"/>
      <w:pPr>
        <w:ind w:left="4320" w:hanging="180"/>
      </w:pPr>
    </w:lvl>
    <w:lvl w:ilvl="6" w:tplc="64509026" w:tentative="1">
      <w:start w:val="1"/>
      <w:numFmt w:val="decimal"/>
      <w:lvlText w:val="%7."/>
      <w:lvlJc w:val="left"/>
      <w:pPr>
        <w:ind w:left="5040" w:hanging="360"/>
      </w:pPr>
    </w:lvl>
    <w:lvl w:ilvl="7" w:tplc="64509026" w:tentative="1">
      <w:start w:val="1"/>
      <w:numFmt w:val="lowerLetter"/>
      <w:lvlText w:val="%8."/>
      <w:lvlJc w:val="left"/>
      <w:pPr>
        <w:ind w:left="5760" w:hanging="360"/>
      </w:pPr>
    </w:lvl>
    <w:lvl w:ilvl="8" w:tplc="64509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5">
    <w:multiLevelType w:val="hybridMultilevel"/>
    <w:lvl w:ilvl="0" w:tplc="25419105">
      <w:start w:val="1"/>
      <w:numFmt w:val="decimal"/>
      <w:lvlText w:val="%1."/>
      <w:lvlJc w:val="left"/>
      <w:pPr>
        <w:ind w:left="720" w:hanging="360"/>
      </w:pPr>
    </w:lvl>
    <w:lvl w:ilvl="1" w:tplc="25419105" w:tentative="1">
      <w:start w:val="1"/>
      <w:numFmt w:val="lowerLetter"/>
      <w:lvlText w:val="%2."/>
      <w:lvlJc w:val="left"/>
      <w:pPr>
        <w:ind w:left="1440" w:hanging="360"/>
      </w:pPr>
    </w:lvl>
    <w:lvl w:ilvl="2" w:tplc="25419105" w:tentative="1">
      <w:start w:val="1"/>
      <w:numFmt w:val="lowerRoman"/>
      <w:lvlText w:val="%3."/>
      <w:lvlJc w:val="right"/>
      <w:pPr>
        <w:ind w:left="2160" w:hanging="180"/>
      </w:pPr>
    </w:lvl>
    <w:lvl w:ilvl="3" w:tplc="25419105" w:tentative="1">
      <w:start w:val="1"/>
      <w:numFmt w:val="decimal"/>
      <w:lvlText w:val="%4."/>
      <w:lvlJc w:val="left"/>
      <w:pPr>
        <w:ind w:left="2880" w:hanging="360"/>
      </w:pPr>
    </w:lvl>
    <w:lvl w:ilvl="4" w:tplc="25419105" w:tentative="1">
      <w:start w:val="1"/>
      <w:numFmt w:val="lowerLetter"/>
      <w:lvlText w:val="%5."/>
      <w:lvlJc w:val="left"/>
      <w:pPr>
        <w:ind w:left="3600" w:hanging="360"/>
      </w:pPr>
    </w:lvl>
    <w:lvl w:ilvl="5" w:tplc="25419105" w:tentative="1">
      <w:start w:val="1"/>
      <w:numFmt w:val="lowerRoman"/>
      <w:lvlText w:val="%6."/>
      <w:lvlJc w:val="right"/>
      <w:pPr>
        <w:ind w:left="4320" w:hanging="180"/>
      </w:pPr>
    </w:lvl>
    <w:lvl w:ilvl="6" w:tplc="25419105" w:tentative="1">
      <w:start w:val="1"/>
      <w:numFmt w:val="decimal"/>
      <w:lvlText w:val="%7."/>
      <w:lvlJc w:val="left"/>
      <w:pPr>
        <w:ind w:left="5040" w:hanging="360"/>
      </w:pPr>
    </w:lvl>
    <w:lvl w:ilvl="7" w:tplc="25419105" w:tentative="1">
      <w:start w:val="1"/>
      <w:numFmt w:val="lowerLetter"/>
      <w:lvlText w:val="%8."/>
      <w:lvlJc w:val="left"/>
      <w:pPr>
        <w:ind w:left="5760" w:hanging="360"/>
      </w:pPr>
    </w:lvl>
    <w:lvl w:ilvl="8" w:tplc="25419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4">
    <w:multiLevelType w:val="hybridMultilevel"/>
    <w:lvl w:ilvl="0" w:tplc="90579117">
      <w:start w:val="1"/>
      <w:numFmt w:val="decimal"/>
      <w:lvlText w:val="%1."/>
      <w:lvlJc w:val="left"/>
      <w:pPr>
        <w:ind w:left="720" w:hanging="360"/>
      </w:pPr>
    </w:lvl>
    <w:lvl w:ilvl="1" w:tplc="90579117" w:tentative="1">
      <w:start w:val="1"/>
      <w:numFmt w:val="lowerLetter"/>
      <w:lvlText w:val="%2."/>
      <w:lvlJc w:val="left"/>
      <w:pPr>
        <w:ind w:left="1440" w:hanging="360"/>
      </w:pPr>
    </w:lvl>
    <w:lvl w:ilvl="2" w:tplc="90579117" w:tentative="1">
      <w:start w:val="1"/>
      <w:numFmt w:val="lowerRoman"/>
      <w:lvlText w:val="%3."/>
      <w:lvlJc w:val="right"/>
      <w:pPr>
        <w:ind w:left="2160" w:hanging="180"/>
      </w:pPr>
    </w:lvl>
    <w:lvl w:ilvl="3" w:tplc="90579117" w:tentative="1">
      <w:start w:val="1"/>
      <w:numFmt w:val="decimal"/>
      <w:lvlText w:val="%4."/>
      <w:lvlJc w:val="left"/>
      <w:pPr>
        <w:ind w:left="2880" w:hanging="360"/>
      </w:pPr>
    </w:lvl>
    <w:lvl w:ilvl="4" w:tplc="90579117" w:tentative="1">
      <w:start w:val="1"/>
      <w:numFmt w:val="lowerLetter"/>
      <w:lvlText w:val="%5."/>
      <w:lvlJc w:val="left"/>
      <w:pPr>
        <w:ind w:left="3600" w:hanging="360"/>
      </w:pPr>
    </w:lvl>
    <w:lvl w:ilvl="5" w:tplc="90579117" w:tentative="1">
      <w:start w:val="1"/>
      <w:numFmt w:val="lowerRoman"/>
      <w:lvlText w:val="%6."/>
      <w:lvlJc w:val="right"/>
      <w:pPr>
        <w:ind w:left="4320" w:hanging="180"/>
      </w:pPr>
    </w:lvl>
    <w:lvl w:ilvl="6" w:tplc="90579117" w:tentative="1">
      <w:start w:val="1"/>
      <w:numFmt w:val="decimal"/>
      <w:lvlText w:val="%7."/>
      <w:lvlJc w:val="left"/>
      <w:pPr>
        <w:ind w:left="5040" w:hanging="360"/>
      </w:pPr>
    </w:lvl>
    <w:lvl w:ilvl="7" w:tplc="90579117" w:tentative="1">
      <w:start w:val="1"/>
      <w:numFmt w:val="lowerLetter"/>
      <w:lvlText w:val="%8."/>
      <w:lvlJc w:val="left"/>
      <w:pPr>
        <w:ind w:left="5760" w:hanging="360"/>
      </w:pPr>
    </w:lvl>
    <w:lvl w:ilvl="8" w:tplc="90579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3">
    <w:multiLevelType w:val="hybridMultilevel"/>
    <w:lvl w:ilvl="0" w:tplc="16095090">
      <w:start w:val="1"/>
      <w:numFmt w:val="decimal"/>
      <w:lvlText w:val="%1."/>
      <w:lvlJc w:val="left"/>
      <w:pPr>
        <w:ind w:left="720" w:hanging="360"/>
      </w:pPr>
    </w:lvl>
    <w:lvl w:ilvl="1" w:tplc="16095090" w:tentative="1">
      <w:start w:val="1"/>
      <w:numFmt w:val="lowerLetter"/>
      <w:lvlText w:val="%2."/>
      <w:lvlJc w:val="left"/>
      <w:pPr>
        <w:ind w:left="1440" w:hanging="360"/>
      </w:pPr>
    </w:lvl>
    <w:lvl w:ilvl="2" w:tplc="16095090" w:tentative="1">
      <w:start w:val="1"/>
      <w:numFmt w:val="lowerRoman"/>
      <w:lvlText w:val="%3."/>
      <w:lvlJc w:val="right"/>
      <w:pPr>
        <w:ind w:left="2160" w:hanging="180"/>
      </w:pPr>
    </w:lvl>
    <w:lvl w:ilvl="3" w:tplc="16095090" w:tentative="1">
      <w:start w:val="1"/>
      <w:numFmt w:val="decimal"/>
      <w:lvlText w:val="%4."/>
      <w:lvlJc w:val="left"/>
      <w:pPr>
        <w:ind w:left="2880" w:hanging="360"/>
      </w:pPr>
    </w:lvl>
    <w:lvl w:ilvl="4" w:tplc="16095090" w:tentative="1">
      <w:start w:val="1"/>
      <w:numFmt w:val="lowerLetter"/>
      <w:lvlText w:val="%5."/>
      <w:lvlJc w:val="left"/>
      <w:pPr>
        <w:ind w:left="3600" w:hanging="360"/>
      </w:pPr>
    </w:lvl>
    <w:lvl w:ilvl="5" w:tplc="16095090" w:tentative="1">
      <w:start w:val="1"/>
      <w:numFmt w:val="lowerRoman"/>
      <w:lvlText w:val="%6."/>
      <w:lvlJc w:val="right"/>
      <w:pPr>
        <w:ind w:left="4320" w:hanging="180"/>
      </w:pPr>
    </w:lvl>
    <w:lvl w:ilvl="6" w:tplc="16095090" w:tentative="1">
      <w:start w:val="1"/>
      <w:numFmt w:val="decimal"/>
      <w:lvlText w:val="%7."/>
      <w:lvlJc w:val="left"/>
      <w:pPr>
        <w:ind w:left="5040" w:hanging="360"/>
      </w:pPr>
    </w:lvl>
    <w:lvl w:ilvl="7" w:tplc="16095090" w:tentative="1">
      <w:start w:val="1"/>
      <w:numFmt w:val="lowerLetter"/>
      <w:lvlText w:val="%8."/>
      <w:lvlJc w:val="left"/>
      <w:pPr>
        <w:ind w:left="5760" w:hanging="360"/>
      </w:pPr>
    </w:lvl>
    <w:lvl w:ilvl="8" w:tplc="16095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2">
    <w:multiLevelType w:val="hybridMultilevel"/>
    <w:lvl w:ilvl="0" w:tplc="76195203">
      <w:start w:val="1"/>
      <w:numFmt w:val="decimal"/>
      <w:lvlText w:val="%1."/>
      <w:lvlJc w:val="left"/>
      <w:pPr>
        <w:ind w:left="720" w:hanging="360"/>
      </w:pPr>
    </w:lvl>
    <w:lvl w:ilvl="1" w:tplc="76195203" w:tentative="1">
      <w:start w:val="1"/>
      <w:numFmt w:val="lowerLetter"/>
      <w:lvlText w:val="%2."/>
      <w:lvlJc w:val="left"/>
      <w:pPr>
        <w:ind w:left="1440" w:hanging="360"/>
      </w:pPr>
    </w:lvl>
    <w:lvl w:ilvl="2" w:tplc="76195203" w:tentative="1">
      <w:start w:val="1"/>
      <w:numFmt w:val="lowerRoman"/>
      <w:lvlText w:val="%3."/>
      <w:lvlJc w:val="right"/>
      <w:pPr>
        <w:ind w:left="2160" w:hanging="180"/>
      </w:pPr>
    </w:lvl>
    <w:lvl w:ilvl="3" w:tplc="76195203" w:tentative="1">
      <w:start w:val="1"/>
      <w:numFmt w:val="decimal"/>
      <w:lvlText w:val="%4."/>
      <w:lvlJc w:val="left"/>
      <w:pPr>
        <w:ind w:left="2880" w:hanging="360"/>
      </w:pPr>
    </w:lvl>
    <w:lvl w:ilvl="4" w:tplc="76195203" w:tentative="1">
      <w:start w:val="1"/>
      <w:numFmt w:val="lowerLetter"/>
      <w:lvlText w:val="%5."/>
      <w:lvlJc w:val="left"/>
      <w:pPr>
        <w:ind w:left="3600" w:hanging="360"/>
      </w:pPr>
    </w:lvl>
    <w:lvl w:ilvl="5" w:tplc="76195203" w:tentative="1">
      <w:start w:val="1"/>
      <w:numFmt w:val="lowerRoman"/>
      <w:lvlText w:val="%6."/>
      <w:lvlJc w:val="right"/>
      <w:pPr>
        <w:ind w:left="4320" w:hanging="180"/>
      </w:pPr>
    </w:lvl>
    <w:lvl w:ilvl="6" w:tplc="76195203" w:tentative="1">
      <w:start w:val="1"/>
      <w:numFmt w:val="decimal"/>
      <w:lvlText w:val="%7."/>
      <w:lvlJc w:val="left"/>
      <w:pPr>
        <w:ind w:left="5040" w:hanging="360"/>
      </w:pPr>
    </w:lvl>
    <w:lvl w:ilvl="7" w:tplc="76195203" w:tentative="1">
      <w:start w:val="1"/>
      <w:numFmt w:val="lowerLetter"/>
      <w:lvlText w:val="%8."/>
      <w:lvlJc w:val="left"/>
      <w:pPr>
        <w:ind w:left="5760" w:hanging="360"/>
      </w:pPr>
    </w:lvl>
    <w:lvl w:ilvl="8" w:tplc="76195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1">
    <w:multiLevelType w:val="hybridMultilevel"/>
    <w:lvl w:ilvl="0" w:tplc="46041626">
      <w:start w:val="1"/>
      <w:numFmt w:val="decimal"/>
      <w:lvlText w:val="%1."/>
      <w:lvlJc w:val="left"/>
      <w:pPr>
        <w:ind w:left="720" w:hanging="360"/>
      </w:pPr>
    </w:lvl>
    <w:lvl w:ilvl="1" w:tplc="46041626" w:tentative="1">
      <w:start w:val="1"/>
      <w:numFmt w:val="lowerLetter"/>
      <w:lvlText w:val="%2."/>
      <w:lvlJc w:val="left"/>
      <w:pPr>
        <w:ind w:left="1440" w:hanging="360"/>
      </w:pPr>
    </w:lvl>
    <w:lvl w:ilvl="2" w:tplc="46041626" w:tentative="1">
      <w:start w:val="1"/>
      <w:numFmt w:val="lowerRoman"/>
      <w:lvlText w:val="%3."/>
      <w:lvlJc w:val="right"/>
      <w:pPr>
        <w:ind w:left="2160" w:hanging="180"/>
      </w:pPr>
    </w:lvl>
    <w:lvl w:ilvl="3" w:tplc="46041626" w:tentative="1">
      <w:start w:val="1"/>
      <w:numFmt w:val="decimal"/>
      <w:lvlText w:val="%4."/>
      <w:lvlJc w:val="left"/>
      <w:pPr>
        <w:ind w:left="2880" w:hanging="360"/>
      </w:pPr>
    </w:lvl>
    <w:lvl w:ilvl="4" w:tplc="46041626" w:tentative="1">
      <w:start w:val="1"/>
      <w:numFmt w:val="lowerLetter"/>
      <w:lvlText w:val="%5."/>
      <w:lvlJc w:val="left"/>
      <w:pPr>
        <w:ind w:left="3600" w:hanging="360"/>
      </w:pPr>
    </w:lvl>
    <w:lvl w:ilvl="5" w:tplc="46041626" w:tentative="1">
      <w:start w:val="1"/>
      <w:numFmt w:val="lowerRoman"/>
      <w:lvlText w:val="%6."/>
      <w:lvlJc w:val="right"/>
      <w:pPr>
        <w:ind w:left="4320" w:hanging="180"/>
      </w:pPr>
    </w:lvl>
    <w:lvl w:ilvl="6" w:tplc="46041626" w:tentative="1">
      <w:start w:val="1"/>
      <w:numFmt w:val="decimal"/>
      <w:lvlText w:val="%7."/>
      <w:lvlJc w:val="left"/>
      <w:pPr>
        <w:ind w:left="5040" w:hanging="360"/>
      </w:pPr>
    </w:lvl>
    <w:lvl w:ilvl="7" w:tplc="46041626" w:tentative="1">
      <w:start w:val="1"/>
      <w:numFmt w:val="lowerLetter"/>
      <w:lvlText w:val="%8."/>
      <w:lvlJc w:val="left"/>
      <w:pPr>
        <w:ind w:left="5760" w:hanging="360"/>
      </w:pPr>
    </w:lvl>
    <w:lvl w:ilvl="8" w:tplc="46041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0">
    <w:multiLevelType w:val="hybridMultilevel"/>
    <w:lvl w:ilvl="0" w:tplc="42084071">
      <w:start w:val="1"/>
      <w:numFmt w:val="decimal"/>
      <w:lvlText w:val="%1."/>
      <w:lvlJc w:val="left"/>
      <w:pPr>
        <w:ind w:left="720" w:hanging="360"/>
      </w:pPr>
    </w:lvl>
    <w:lvl w:ilvl="1" w:tplc="42084071" w:tentative="1">
      <w:start w:val="1"/>
      <w:numFmt w:val="lowerLetter"/>
      <w:lvlText w:val="%2."/>
      <w:lvlJc w:val="left"/>
      <w:pPr>
        <w:ind w:left="1440" w:hanging="360"/>
      </w:pPr>
    </w:lvl>
    <w:lvl w:ilvl="2" w:tplc="42084071" w:tentative="1">
      <w:start w:val="1"/>
      <w:numFmt w:val="lowerRoman"/>
      <w:lvlText w:val="%3."/>
      <w:lvlJc w:val="right"/>
      <w:pPr>
        <w:ind w:left="2160" w:hanging="180"/>
      </w:pPr>
    </w:lvl>
    <w:lvl w:ilvl="3" w:tplc="42084071" w:tentative="1">
      <w:start w:val="1"/>
      <w:numFmt w:val="decimal"/>
      <w:lvlText w:val="%4."/>
      <w:lvlJc w:val="left"/>
      <w:pPr>
        <w:ind w:left="2880" w:hanging="360"/>
      </w:pPr>
    </w:lvl>
    <w:lvl w:ilvl="4" w:tplc="42084071" w:tentative="1">
      <w:start w:val="1"/>
      <w:numFmt w:val="lowerLetter"/>
      <w:lvlText w:val="%5."/>
      <w:lvlJc w:val="left"/>
      <w:pPr>
        <w:ind w:left="3600" w:hanging="360"/>
      </w:pPr>
    </w:lvl>
    <w:lvl w:ilvl="5" w:tplc="42084071" w:tentative="1">
      <w:start w:val="1"/>
      <w:numFmt w:val="lowerRoman"/>
      <w:lvlText w:val="%6."/>
      <w:lvlJc w:val="right"/>
      <w:pPr>
        <w:ind w:left="4320" w:hanging="180"/>
      </w:pPr>
    </w:lvl>
    <w:lvl w:ilvl="6" w:tplc="42084071" w:tentative="1">
      <w:start w:val="1"/>
      <w:numFmt w:val="decimal"/>
      <w:lvlText w:val="%7."/>
      <w:lvlJc w:val="left"/>
      <w:pPr>
        <w:ind w:left="5040" w:hanging="360"/>
      </w:pPr>
    </w:lvl>
    <w:lvl w:ilvl="7" w:tplc="42084071" w:tentative="1">
      <w:start w:val="1"/>
      <w:numFmt w:val="lowerLetter"/>
      <w:lvlText w:val="%8."/>
      <w:lvlJc w:val="left"/>
      <w:pPr>
        <w:ind w:left="5760" w:hanging="360"/>
      </w:pPr>
    </w:lvl>
    <w:lvl w:ilvl="8" w:tplc="42084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9">
    <w:multiLevelType w:val="hybridMultilevel"/>
    <w:lvl w:ilvl="0" w:tplc="24096897">
      <w:start w:val="1"/>
      <w:numFmt w:val="decimal"/>
      <w:lvlText w:val="%1."/>
      <w:lvlJc w:val="left"/>
      <w:pPr>
        <w:ind w:left="720" w:hanging="360"/>
      </w:pPr>
    </w:lvl>
    <w:lvl w:ilvl="1" w:tplc="24096897" w:tentative="1">
      <w:start w:val="1"/>
      <w:numFmt w:val="lowerLetter"/>
      <w:lvlText w:val="%2."/>
      <w:lvlJc w:val="left"/>
      <w:pPr>
        <w:ind w:left="1440" w:hanging="360"/>
      </w:pPr>
    </w:lvl>
    <w:lvl w:ilvl="2" w:tplc="24096897" w:tentative="1">
      <w:start w:val="1"/>
      <w:numFmt w:val="lowerRoman"/>
      <w:lvlText w:val="%3."/>
      <w:lvlJc w:val="right"/>
      <w:pPr>
        <w:ind w:left="2160" w:hanging="180"/>
      </w:pPr>
    </w:lvl>
    <w:lvl w:ilvl="3" w:tplc="24096897" w:tentative="1">
      <w:start w:val="1"/>
      <w:numFmt w:val="decimal"/>
      <w:lvlText w:val="%4."/>
      <w:lvlJc w:val="left"/>
      <w:pPr>
        <w:ind w:left="2880" w:hanging="360"/>
      </w:pPr>
    </w:lvl>
    <w:lvl w:ilvl="4" w:tplc="24096897" w:tentative="1">
      <w:start w:val="1"/>
      <w:numFmt w:val="lowerLetter"/>
      <w:lvlText w:val="%5."/>
      <w:lvlJc w:val="left"/>
      <w:pPr>
        <w:ind w:left="3600" w:hanging="360"/>
      </w:pPr>
    </w:lvl>
    <w:lvl w:ilvl="5" w:tplc="24096897" w:tentative="1">
      <w:start w:val="1"/>
      <w:numFmt w:val="lowerRoman"/>
      <w:lvlText w:val="%6."/>
      <w:lvlJc w:val="right"/>
      <w:pPr>
        <w:ind w:left="4320" w:hanging="180"/>
      </w:pPr>
    </w:lvl>
    <w:lvl w:ilvl="6" w:tplc="24096897" w:tentative="1">
      <w:start w:val="1"/>
      <w:numFmt w:val="decimal"/>
      <w:lvlText w:val="%7."/>
      <w:lvlJc w:val="left"/>
      <w:pPr>
        <w:ind w:left="5040" w:hanging="360"/>
      </w:pPr>
    </w:lvl>
    <w:lvl w:ilvl="7" w:tplc="24096897" w:tentative="1">
      <w:start w:val="1"/>
      <w:numFmt w:val="lowerLetter"/>
      <w:lvlText w:val="%8."/>
      <w:lvlJc w:val="left"/>
      <w:pPr>
        <w:ind w:left="5760" w:hanging="360"/>
      </w:pPr>
    </w:lvl>
    <w:lvl w:ilvl="8" w:tplc="24096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8">
    <w:multiLevelType w:val="hybridMultilevel"/>
    <w:lvl w:ilvl="0" w:tplc="96766206">
      <w:start w:val="1"/>
      <w:numFmt w:val="decimal"/>
      <w:lvlText w:val="%1."/>
      <w:lvlJc w:val="left"/>
      <w:pPr>
        <w:ind w:left="720" w:hanging="360"/>
      </w:pPr>
    </w:lvl>
    <w:lvl w:ilvl="1" w:tplc="96766206" w:tentative="1">
      <w:start w:val="1"/>
      <w:numFmt w:val="lowerLetter"/>
      <w:lvlText w:val="%2."/>
      <w:lvlJc w:val="left"/>
      <w:pPr>
        <w:ind w:left="1440" w:hanging="360"/>
      </w:pPr>
    </w:lvl>
    <w:lvl w:ilvl="2" w:tplc="96766206" w:tentative="1">
      <w:start w:val="1"/>
      <w:numFmt w:val="lowerRoman"/>
      <w:lvlText w:val="%3."/>
      <w:lvlJc w:val="right"/>
      <w:pPr>
        <w:ind w:left="2160" w:hanging="180"/>
      </w:pPr>
    </w:lvl>
    <w:lvl w:ilvl="3" w:tplc="96766206" w:tentative="1">
      <w:start w:val="1"/>
      <w:numFmt w:val="decimal"/>
      <w:lvlText w:val="%4."/>
      <w:lvlJc w:val="left"/>
      <w:pPr>
        <w:ind w:left="2880" w:hanging="360"/>
      </w:pPr>
    </w:lvl>
    <w:lvl w:ilvl="4" w:tplc="96766206" w:tentative="1">
      <w:start w:val="1"/>
      <w:numFmt w:val="lowerLetter"/>
      <w:lvlText w:val="%5."/>
      <w:lvlJc w:val="left"/>
      <w:pPr>
        <w:ind w:left="3600" w:hanging="360"/>
      </w:pPr>
    </w:lvl>
    <w:lvl w:ilvl="5" w:tplc="96766206" w:tentative="1">
      <w:start w:val="1"/>
      <w:numFmt w:val="lowerRoman"/>
      <w:lvlText w:val="%6."/>
      <w:lvlJc w:val="right"/>
      <w:pPr>
        <w:ind w:left="4320" w:hanging="180"/>
      </w:pPr>
    </w:lvl>
    <w:lvl w:ilvl="6" w:tplc="96766206" w:tentative="1">
      <w:start w:val="1"/>
      <w:numFmt w:val="decimal"/>
      <w:lvlText w:val="%7."/>
      <w:lvlJc w:val="left"/>
      <w:pPr>
        <w:ind w:left="5040" w:hanging="360"/>
      </w:pPr>
    </w:lvl>
    <w:lvl w:ilvl="7" w:tplc="96766206" w:tentative="1">
      <w:start w:val="1"/>
      <w:numFmt w:val="lowerLetter"/>
      <w:lvlText w:val="%8."/>
      <w:lvlJc w:val="left"/>
      <w:pPr>
        <w:ind w:left="5760" w:hanging="360"/>
      </w:pPr>
    </w:lvl>
    <w:lvl w:ilvl="8" w:tplc="96766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7">
    <w:multiLevelType w:val="hybridMultilevel"/>
    <w:lvl w:ilvl="0" w:tplc="15901410">
      <w:start w:val="1"/>
      <w:numFmt w:val="decimal"/>
      <w:lvlText w:val="%1."/>
      <w:lvlJc w:val="left"/>
      <w:pPr>
        <w:ind w:left="720" w:hanging="360"/>
      </w:pPr>
    </w:lvl>
    <w:lvl w:ilvl="1" w:tplc="15901410" w:tentative="1">
      <w:start w:val="1"/>
      <w:numFmt w:val="lowerLetter"/>
      <w:lvlText w:val="%2."/>
      <w:lvlJc w:val="left"/>
      <w:pPr>
        <w:ind w:left="1440" w:hanging="360"/>
      </w:pPr>
    </w:lvl>
    <w:lvl w:ilvl="2" w:tplc="15901410" w:tentative="1">
      <w:start w:val="1"/>
      <w:numFmt w:val="lowerRoman"/>
      <w:lvlText w:val="%3."/>
      <w:lvlJc w:val="right"/>
      <w:pPr>
        <w:ind w:left="2160" w:hanging="180"/>
      </w:pPr>
    </w:lvl>
    <w:lvl w:ilvl="3" w:tplc="15901410" w:tentative="1">
      <w:start w:val="1"/>
      <w:numFmt w:val="decimal"/>
      <w:lvlText w:val="%4."/>
      <w:lvlJc w:val="left"/>
      <w:pPr>
        <w:ind w:left="2880" w:hanging="360"/>
      </w:pPr>
    </w:lvl>
    <w:lvl w:ilvl="4" w:tplc="15901410" w:tentative="1">
      <w:start w:val="1"/>
      <w:numFmt w:val="lowerLetter"/>
      <w:lvlText w:val="%5."/>
      <w:lvlJc w:val="left"/>
      <w:pPr>
        <w:ind w:left="3600" w:hanging="360"/>
      </w:pPr>
    </w:lvl>
    <w:lvl w:ilvl="5" w:tplc="15901410" w:tentative="1">
      <w:start w:val="1"/>
      <w:numFmt w:val="lowerRoman"/>
      <w:lvlText w:val="%6."/>
      <w:lvlJc w:val="right"/>
      <w:pPr>
        <w:ind w:left="4320" w:hanging="180"/>
      </w:pPr>
    </w:lvl>
    <w:lvl w:ilvl="6" w:tplc="15901410" w:tentative="1">
      <w:start w:val="1"/>
      <w:numFmt w:val="decimal"/>
      <w:lvlText w:val="%7."/>
      <w:lvlJc w:val="left"/>
      <w:pPr>
        <w:ind w:left="5040" w:hanging="360"/>
      </w:pPr>
    </w:lvl>
    <w:lvl w:ilvl="7" w:tplc="15901410" w:tentative="1">
      <w:start w:val="1"/>
      <w:numFmt w:val="lowerLetter"/>
      <w:lvlText w:val="%8."/>
      <w:lvlJc w:val="left"/>
      <w:pPr>
        <w:ind w:left="5760" w:hanging="360"/>
      </w:pPr>
    </w:lvl>
    <w:lvl w:ilvl="8" w:tplc="15901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6">
    <w:multiLevelType w:val="hybridMultilevel"/>
    <w:lvl w:ilvl="0" w:tplc="16915212">
      <w:start w:val="1"/>
      <w:numFmt w:val="decimal"/>
      <w:lvlText w:val="%1."/>
      <w:lvlJc w:val="left"/>
      <w:pPr>
        <w:ind w:left="720" w:hanging="360"/>
      </w:pPr>
    </w:lvl>
    <w:lvl w:ilvl="1" w:tplc="16915212" w:tentative="1">
      <w:start w:val="1"/>
      <w:numFmt w:val="lowerLetter"/>
      <w:lvlText w:val="%2."/>
      <w:lvlJc w:val="left"/>
      <w:pPr>
        <w:ind w:left="1440" w:hanging="360"/>
      </w:pPr>
    </w:lvl>
    <w:lvl w:ilvl="2" w:tplc="16915212" w:tentative="1">
      <w:start w:val="1"/>
      <w:numFmt w:val="lowerRoman"/>
      <w:lvlText w:val="%3."/>
      <w:lvlJc w:val="right"/>
      <w:pPr>
        <w:ind w:left="2160" w:hanging="180"/>
      </w:pPr>
    </w:lvl>
    <w:lvl w:ilvl="3" w:tplc="16915212" w:tentative="1">
      <w:start w:val="1"/>
      <w:numFmt w:val="decimal"/>
      <w:lvlText w:val="%4."/>
      <w:lvlJc w:val="left"/>
      <w:pPr>
        <w:ind w:left="2880" w:hanging="360"/>
      </w:pPr>
    </w:lvl>
    <w:lvl w:ilvl="4" w:tplc="16915212" w:tentative="1">
      <w:start w:val="1"/>
      <w:numFmt w:val="lowerLetter"/>
      <w:lvlText w:val="%5."/>
      <w:lvlJc w:val="left"/>
      <w:pPr>
        <w:ind w:left="3600" w:hanging="360"/>
      </w:pPr>
    </w:lvl>
    <w:lvl w:ilvl="5" w:tplc="16915212" w:tentative="1">
      <w:start w:val="1"/>
      <w:numFmt w:val="lowerRoman"/>
      <w:lvlText w:val="%6."/>
      <w:lvlJc w:val="right"/>
      <w:pPr>
        <w:ind w:left="4320" w:hanging="180"/>
      </w:pPr>
    </w:lvl>
    <w:lvl w:ilvl="6" w:tplc="16915212" w:tentative="1">
      <w:start w:val="1"/>
      <w:numFmt w:val="decimal"/>
      <w:lvlText w:val="%7."/>
      <w:lvlJc w:val="left"/>
      <w:pPr>
        <w:ind w:left="5040" w:hanging="360"/>
      </w:pPr>
    </w:lvl>
    <w:lvl w:ilvl="7" w:tplc="16915212" w:tentative="1">
      <w:start w:val="1"/>
      <w:numFmt w:val="lowerLetter"/>
      <w:lvlText w:val="%8."/>
      <w:lvlJc w:val="left"/>
      <w:pPr>
        <w:ind w:left="5760" w:hanging="360"/>
      </w:pPr>
    </w:lvl>
    <w:lvl w:ilvl="8" w:tplc="16915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5">
    <w:multiLevelType w:val="hybridMultilevel"/>
    <w:lvl w:ilvl="0" w:tplc="67147016">
      <w:start w:val="1"/>
      <w:numFmt w:val="decimal"/>
      <w:lvlText w:val="%1."/>
      <w:lvlJc w:val="left"/>
      <w:pPr>
        <w:ind w:left="720" w:hanging="360"/>
      </w:pPr>
    </w:lvl>
    <w:lvl w:ilvl="1" w:tplc="67147016" w:tentative="1">
      <w:start w:val="1"/>
      <w:numFmt w:val="lowerLetter"/>
      <w:lvlText w:val="%2."/>
      <w:lvlJc w:val="left"/>
      <w:pPr>
        <w:ind w:left="1440" w:hanging="360"/>
      </w:pPr>
    </w:lvl>
    <w:lvl w:ilvl="2" w:tplc="67147016" w:tentative="1">
      <w:start w:val="1"/>
      <w:numFmt w:val="lowerRoman"/>
      <w:lvlText w:val="%3."/>
      <w:lvlJc w:val="right"/>
      <w:pPr>
        <w:ind w:left="2160" w:hanging="180"/>
      </w:pPr>
    </w:lvl>
    <w:lvl w:ilvl="3" w:tplc="67147016" w:tentative="1">
      <w:start w:val="1"/>
      <w:numFmt w:val="decimal"/>
      <w:lvlText w:val="%4."/>
      <w:lvlJc w:val="left"/>
      <w:pPr>
        <w:ind w:left="2880" w:hanging="360"/>
      </w:pPr>
    </w:lvl>
    <w:lvl w:ilvl="4" w:tplc="67147016" w:tentative="1">
      <w:start w:val="1"/>
      <w:numFmt w:val="lowerLetter"/>
      <w:lvlText w:val="%5."/>
      <w:lvlJc w:val="left"/>
      <w:pPr>
        <w:ind w:left="3600" w:hanging="360"/>
      </w:pPr>
    </w:lvl>
    <w:lvl w:ilvl="5" w:tplc="67147016" w:tentative="1">
      <w:start w:val="1"/>
      <w:numFmt w:val="lowerRoman"/>
      <w:lvlText w:val="%6."/>
      <w:lvlJc w:val="right"/>
      <w:pPr>
        <w:ind w:left="4320" w:hanging="180"/>
      </w:pPr>
    </w:lvl>
    <w:lvl w:ilvl="6" w:tplc="67147016" w:tentative="1">
      <w:start w:val="1"/>
      <w:numFmt w:val="decimal"/>
      <w:lvlText w:val="%7."/>
      <w:lvlJc w:val="left"/>
      <w:pPr>
        <w:ind w:left="5040" w:hanging="360"/>
      </w:pPr>
    </w:lvl>
    <w:lvl w:ilvl="7" w:tplc="67147016" w:tentative="1">
      <w:start w:val="1"/>
      <w:numFmt w:val="lowerLetter"/>
      <w:lvlText w:val="%8."/>
      <w:lvlJc w:val="left"/>
      <w:pPr>
        <w:ind w:left="5760" w:hanging="360"/>
      </w:pPr>
    </w:lvl>
    <w:lvl w:ilvl="8" w:tplc="67147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4">
    <w:multiLevelType w:val="hybridMultilevel"/>
    <w:lvl w:ilvl="0" w:tplc="42377657">
      <w:start w:val="1"/>
      <w:numFmt w:val="decimal"/>
      <w:lvlText w:val="%1."/>
      <w:lvlJc w:val="left"/>
      <w:pPr>
        <w:ind w:left="720" w:hanging="360"/>
      </w:pPr>
    </w:lvl>
    <w:lvl w:ilvl="1" w:tplc="42377657" w:tentative="1">
      <w:start w:val="1"/>
      <w:numFmt w:val="lowerLetter"/>
      <w:lvlText w:val="%2."/>
      <w:lvlJc w:val="left"/>
      <w:pPr>
        <w:ind w:left="1440" w:hanging="360"/>
      </w:pPr>
    </w:lvl>
    <w:lvl w:ilvl="2" w:tplc="42377657" w:tentative="1">
      <w:start w:val="1"/>
      <w:numFmt w:val="lowerRoman"/>
      <w:lvlText w:val="%3."/>
      <w:lvlJc w:val="right"/>
      <w:pPr>
        <w:ind w:left="2160" w:hanging="180"/>
      </w:pPr>
    </w:lvl>
    <w:lvl w:ilvl="3" w:tplc="42377657" w:tentative="1">
      <w:start w:val="1"/>
      <w:numFmt w:val="decimal"/>
      <w:lvlText w:val="%4."/>
      <w:lvlJc w:val="left"/>
      <w:pPr>
        <w:ind w:left="2880" w:hanging="360"/>
      </w:pPr>
    </w:lvl>
    <w:lvl w:ilvl="4" w:tplc="42377657" w:tentative="1">
      <w:start w:val="1"/>
      <w:numFmt w:val="lowerLetter"/>
      <w:lvlText w:val="%5."/>
      <w:lvlJc w:val="left"/>
      <w:pPr>
        <w:ind w:left="3600" w:hanging="360"/>
      </w:pPr>
    </w:lvl>
    <w:lvl w:ilvl="5" w:tplc="42377657" w:tentative="1">
      <w:start w:val="1"/>
      <w:numFmt w:val="lowerRoman"/>
      <w:lvlText w:val="%6."/>
      <w:lvlJc w:val="right"/>
      <w:pPr>
        <w:ind w:left="4320" w:hanging="180"/>
      </w:pPr>
    </w:lvl>
    <w:lvl w:ilvl="6" w:tplc="42377657" w:tentative="1">
      <w:start w:val="1"/>
      <w:numFmt w:val="decimal"/>
      <w:lvlText w:val="%7."/>
      <w:lvlJc w:val="left"/>
      <w:pPr>
        <w:ind w:left="5040" w:hanging="360"/>
      </w:pPr>
    </w:lvl>
    <w:lvl w:ilvl="7" w:tplc="42377657" w:tentative="1">
      <w:start w:val="1"/>
      <w:numFmt w:val="lowerLetter"/>
      <w:lvlText w:val="%8."/>
      <w:lvlJc w:val="left"/>
      <w:pPr>
        <w:ind w:left="5760" w:hanging="360"/>
      </w:pPr>
    </w:lvl>
    <w:lvl w:ilvl="8" w:tplc="42377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3">
    <w:multiLevelType w:val="hybridMultilevel"/>
    <w:lvl w:ilvl="0" w:tplc="63017675">
      <w:start w:val="1"/>
      <w:numFmt w:val="decimal"/>
      <w:lvlText w:val="%1."/>
      <w:lvlJc w:val="left"/>
      <w:pPr>
        <w:ind w:left="720" w:hanging="360"/>
      </w:pPr>
    </w:lvl>
    <w:lvl w:ilvl="1" w:tplc="63017675" w:tentative="1">
      <w:start w:val="1"/>
      <w:numFmt w:val="lowerLetter"/>
      <w:lvlText w:val="%2."/>
      <w:lvlJc w:val="left"/>
      <w:pPr>
        <w:ind w:left="1440" w:hanging="360"/>
      </w:pPr>
    </w:lvl>
    <w:lvl w:ilvl="2" w:tplc="63017675" w:tentative="1">
      <w:start w:val="1"/>
      <w:numFmt w:val="lowerRoman"/>
      <w:lvlText w:val="%3."/>
      <w:lvlJc w:val="right"/>
      <w:pPr>
        <w:ind w:left="2160" w:hanging="180"/>
      </w:pPr>
    </w:lvl>
    <w:lvl w:ilvl="3" w:tplc="63017675" w:tentative="1">
      <w:start w:val="1"/>
      <w:numFmt w:val="decimal"/>
      <w:lvlText w:val="%4."/>
      <w:lvlJc w:val="left"/>
      <w:pPr>
        <w:ind w:left="2880" w:hanging="360"/>
      </w:pPr>
    </w:lvl>
    <w:lvl w:ilvl="4" w:tplc="63017675" w:tentative="1">
      <w:start w:val="1"/>
      <w:numFmt w:val="lowerLetter"/>
      <w:lvlText w:val="%5."/>
      <w:lvlJc w:val="left"/>
      <w:pPr>
        <w:ind w:left="3600" w:hanging="360"/>
      </w:pPr>
    </w:lvl>
    <w:lvl w:ilvl="5" w:tplc="63017675" w:tentative="1">
      <w:start w:val="1"/>
      <w:numFmt w:val="lowerRoman"/>
      <w:lvlText w:val="%6."/>
      <w:lvlJc w:val="right"/>
      <w:pPr>
        <w:ind w:left="4320" w:hanging="180"/>
      </w:pPr>
    </w:lvl>
    <w:lvl w:ilvl="6" w:tplc="63017675" w:tentative="1">
      <w:start w:val="1"/>
      <w:numFmt w:val="decimal"/>
      <w:lvlText w:val="%7."/>
      <w:lvlJc w:val="left"/>
      <w:pPr>
        <w:ind w:left="5040" w:hanging="360"/>
      </w:pPr>
    </w:lvl>
    <w:lvl w:ilvl="7" w:tplc="63017675" w:tentative="1">
      <w:start w:val="1"/>
      <w:numFmt w:val="lowerLetter"/>
      <w:lvlText w:val="%8."/>
      <w:lvlJc w:val="left"/>
      <w:pPr>
        <w:ind w:left="5760" w:hanging="360"/>
      </w:pPr>
    </w:lvl>
    <w:lvl w:ilvl="8" w:tplc="63017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2">
    <w:multiLevelType w:val="hybridMultilevel"/>
    <w:lvl w:ilvl="0" w:tplc="33609489">
      <w:start w:val="1"/>
      <w:numFmt w:val="decimal"/>
      <w:lvlText w:val="%1."/>
      <w:lvlJc w:val="left"/>
      <w:pPr>
        <w:ind w:left="720" w:hanging="360"/>
      </w:pPr>
    </w:lvl>
    <w:lvl w:ilvl="1" w:tplc="33609489" w:tentative="1">
      <w:start w:val="1"/>
      <w:numFmt w:val="lowerLetter"/>
      <w:lvlText w:val="%2."/>
      <w:lvlJc w:val="left"/>
      <w:pPr>
        <w:ind w:left="1440" w:hanging="360"/>
      </w:pPr>
    </w:lvl>
    <w:lvl w:ilvl="2" w:tplc="33609489" w:tentative="1">
      <w:start w:val="1"/>
      <w:numFmt w:val="lowerRoman"/>
      <w:lvlText w:val="%3."/>
      <w:lvlJc w:val="right"/>
      <w:pPr>
        <w:ind w:left="2160" w:hanging="180"/>
      </w:pPr>
    </w:lvl>
    <w:lvl w:ilvl="3" w:tplc="33609489" w:tentative="1">
      <w:start w:val="1"/>
      <w:numFmt w:val="decimal"/>
      <w:lvlText w:val="%4."/>
      <w:lvlJc w:val="left"/>
      <w:pPr>
        <w:ind w:left="2880" w:hanging="360"/>
      </w:pPr>
    </w:lvl>
    <w:lvl w:ilvl="4" w:tplc="33609489" w:tentative="1">
      <w:start w:val="1"/>
      <w:numFmt w:val="lowerLetter"/>
      <w:lvlText w:val="%5."/>
      <w:lvlJc w:val="left"/>
      <w:pPr>
        <w:ind w:left="3600" w:hanging="360"/>
      </w:pPr>
    </w:lvl>
    <w:lvl w:ilvl="5" w:tplc="33609489" w:tentative="1">
      <w:start w:val="1"/>
      <w:numFmt w:val="lowerRoman"/>
      <w:lvlText w:val="%6."/>
      <w:lvlJc w:val="right"/>
      <w:pPr>
        <w:ind w:left="4320" w:hanging="180"/>
      </w:pPr>
    </w:lvl>
    <w:lvl w:ilvl="6" w:tplc="33609489" w:tentative="1">
      <w:start w:val="1"/>
      <w:numFmt w:val="decimal"/>
      <w:lvlText w:val="%7."/>
      <w:lvlJc w:val="left"/>
      <w:pPr>
        <w:ind w:left="5040" w:hanging="360"/>
      </w:pPr>
    </w:lvl>
    <w:lvl w:ilvl="7" w:tplc="33609489" w:tentative="1">
      <w:start w:val="1"/>
      <w:numFmt w:val="lowerLetter"/>
      <w:lvlText w:val="%8."/>
      <w:lvlJc w:val="left"/>
      <w:pPr>
        <w:ind w:left="5760" w:hanging="360"/>
      </w:pPr>
    </w:lvl>
    <w:lvl w:ilvl="8" w:tplc="33609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1">
    <w:multiLevelType w:val="hybridMultilevel"/>
    <w:lvl w:ilvl="0" w:tplc="20233008">
      <w:start w:val="1"/>
      <w:numFmt w:val="decimal"/>
      <w:lvlText w:val="%1."/>
      <w:lvlJc w:val="left"/>
      <w:pPr>
        <w:ind w:left="720" w:hanging="360"/>
      </w:pPr>
    </w:lvl>
    <w:lvl w:ilvl="1" w:tplc="20233008" w:tentative="1">
      <w:start w:val="1"/>
      <w:numFmt w:val="lowerLetter"/>
      <w:lvlText w:val="%2."/>
      <w:lvlJc w:val="left"/>
      <w:pPr>
        <w:ind w:left="1440" w:hanging="360"/>
      </w:pPr>
    </w:lvl>
    <w:lvl w:ilvl="2" w:tplc="20233008" w:tentative="1">
      <w:start w:val="1"/>
      <w:numFmt w:val="lowerRoman"/>
      <w:lvlText w:val="%3."/>
      <w:lvlJc w:val="right"/>
      <w:pPr>
        <w:ind w:left="2160" w:hanging="180"/>
      </w:pPr>
    </w:lvl>
    <w:lvl w:ilvl="3" w:tplc="20233008" w:tentative="1">
      <w:start w:val="1"/>
      <w:numFmt w:val="decimal"/>
      <w:lvlText w:val="%4."/>
      <w:lvlJc w:val="left"/>
      <w:pPr>
        <w:ind w:left="2880" w:hanging="360"/>
      </w:pPr>
    </w:lvl>
    <w:lvl w:ilvl="4" w:tplc="20233008" w:tentative="1">
      <w:start w:val="1"/>
      <w:numFmt w:val="lowerLetter"/>
      <w:lvlText w:val="%5."/>
      <w:lvlJc w:val="left"/>
      <w:pPr>
        <w:ind w:left="3600" w:hanging="360"/>
      </w:pPr>
    </w:lvl>
    <w:lvl w:ilvl="5" w:tplc="20233008" w:tentative="1">
      <w:start w:val="1"/>
      <w:numFmt w:val="lowerRoman"/>
      <w:lvlText w:val="%6."/>
      <w:lvlJc w:val="right"/>
      <w:pPr>
        <w:ind w:left="4320" w:hanging="180"/>
      </w:pPr>
    </w:lvl>
    <w:lvl w:ilvl="6" w:tplc="20233008" w:tentative="1">
      <w:start w:val="1"/>
      <w:numFmt w:val="decimal"/>
      <w:lvlText w:val="%7."/>
      <w:lvlJc w:val="left"/>
      <w:pPr>
        <w:ind w:left="5040" w:hanging="360"/>
      </w:pPr>
    </w:lvl>
    <w:lvl w:ilvl="7" w:tplc="20233008" w:tentative="1">
      <w:start w:val="1"/>
      <w:numFmt w:val="lowerLetter"/>
      <w:lvlText w:val="%8."/>
      <w:lvlJc w:val="left"/>
      <w:pPr>
        <w:ind w:left="5760" w:hanging="360"/>
      </w:pPr>
    </w:lvl>
    <w:lvl w:ilvl="8" w:tplc="20233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0">
    <w:multiLevelType w:val="hybridMultilevel"/>
    <w:lvl w:ilvl="0" w:tplc="34892860">
      <w:start w:val="1"/>
      <w:numFmt w:val="decimal"/>
      <w:lvlText w:val="%1."/>
      <w:lvlJc w:val="left"/>
      <w:pPr>
        <w:ind w:left="720" w:hanging="360"/>
      </w:pPr>
    </w:lvl>
    <w:lvl w:ilvl="1" w:tplc="34892860" w:tentative="1">
      <w:start w:val="1"/>
      <w:numFmt w:val="lowerLetter"/>
      <w:lvlText w:val="%2."/>
      <w:lvlJc w:val="left"/>
      <w:pPr>
        <w:ind w:left="1440" w:hanging="360"/>
      </w:pPr>
    </w:lvl>
    <w:lvl w:ilvl="2" w:tplc="34892860" w:tentative="1">
      <w:start w:val="1"/>
      <w:numFmt w:val="lowerRoman"/>
      <w:lvlText w:val="%3."/>
      <w:lvlJc w:val="right"/>
      <w:pPr>
        <w:ind w:left="2160" w:hanging="180"/>
      </w:pPr>
    </w:lvl>
    <w:lvl w:ilvl="3" w:tplc="34892860" w:tentative="1">
      <w:start w:val="1"/>
      <w:numFmt w:val="decimal"/>
      <w:lvlText w:val="%4."/>
      <w:lvlJc w:val="left"/>
      <w:pPr>
        <w:ind w:left="2880" w:hanging="360"/>
      </w:pPr>
    </w:lvl>
    <w:lvl w:ilvl="4" w:tplc="34892860" w:tentative="1">
      <w:start w:val="1"/>
      <w:numFmt w:val="lowerLetter"/>
      <w:lvlText w:val="%5."/>
      <w:lvlJc w:val="left"/>
      <w:pPr>
        <w:ind w:left="3600" w:hanging="360"/>
      </w:pPr>
    </w:lvl>
    <w:lvl w:ilvl="5" w:tplc="34892860" w:tentative="1">
      <w:start w:val="1"/>
      <w:numFmt w:val="lowerRoman"/>
      <w:lvlText w:val="%6."/>
      <w:lvlJc w:val="right"/>
      <w:pPr>
        <w:ind w:left="4320" w:hanging="180"/>
      </w:pPr>
    </w:lvl>
    <w:lvl w:ilvl="6" w:tplc="34892860" w:tentative="1">
      <w:start w:val="1"/>
      <w:numFmt w:val="decimal"/>
      <w:lvlText w:val="%7."/>
      <w:lvlJc w:val="left"/>
      <w:pPr>
        <w:ind w:left="5040" w:hanging="360"/>
      </w:pPr>
    </w:lvl>
    <w:lvl w:ilvl="7" w:tplc="34892860" w:tentative="1">
      <w:start w:val="1"/>
      <w:numFmt w:val="lowerLetter"/>
      <w:lvlText w:val="%8."/>
      <w:lvlJc w:val="left"/>
      <w:pPr>
        <w:ind w:left="5760" w:hanging="360"/>
      </w:pPr>
    </w:lvl>
    <w:lvl w:ilvl="8" w:tplc="34892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9">
    <w:multiLevelType w:val="hybridMultilevel"/>
    <w:lvl w:ilvl="0" w:tplc="80974322">
      <w:start w:val="1"/>
      <w:numFmt w:val="decimal"/>
      <w:lvlText w:val="%1."/>
      <w:lvlJc w:val="left"/>
      <w:pPr>
        <w:ind w:left="720" w:hanging="360"/>
      </w:pPr>
    </w:lvl>
    <w:lvl w:ilvl="1" w:tplc="80974322" w:tentative="1">
      <w:start w:val="1"/>
      <w:numFmt w:val="lowerLetter"/>
      <w:lvlText w:val="%2."/>
      <w:lvlJc w:val="left"/>
      <w:pPr>
        <w:ind w:left="1440" w:hanging="360"/>
      </w:pPr>
    </w:lvl>
    <w:lvl w:ilvl="2" w:tplc="80974322" w:tentative="1">
      <w:start w:val="1"/>
      <w:numFmt w:val="lowerRoman"/>
      <w:lvlText w:val="%3."/>
      <w:lvlJc w:val="right"/>
      <w:pPr>
        <w:ind w:left="2160" w:hanging="180"/>
      </w:pPr>
    </w:lvl>
    <w:lvl w:ilvl="3" w:tplc="80974322" w:tentative="1">
      <w:start w:val="1"/>
      <w:numFmt w:val="decimal"/>
      <w:lvlText w:val="%4."/>
      <w:lvlJc w:val="left"/>
      <w:pPr>
        <w:ind w:left="2880" w:hanging="360"/>
      </w:pPr>
    </w:lvl>
    <w:lvl w:ilvl="4" w:tplc="80974322" w:tentative="1">
      <w:start w:val="1"/>
      <w:numFmt w:val="lowerLetter"/>
      <w:lvlText w:val="%5."/>
      <w:lvlJc w:val="left"/>
      <w:pPr>
        <w:ind w:left="3600" w:hanging="360"/>
      </w:pPr>
    </w:lvl>
    <w:lvl w:ilvl="5" w:tplc="80974322" w:tentative="1">
      <w:start w:val="1"/>
      <w:numFmt w:val="lowerRoman"/>
      <w:lvlText w:val="%6."/>
      <w:lvlJc w:val="right"/>
      <w:pPr>
        <w:ind w:left="4320" w:hanging="180"/>
      </w:pPr>
    </w:lvl>
    <w:lvl w:ilvl="6" w:tplc="80974322" w:tentative="1">
      <w:start w:val="1"/>
      <w:numFmt w:val="decimal"/>
      <w:lvlText w:val="%7."/>
      <w:lvlJc w:val="left"/>
      <w:pPr>
        <w:ind w:left="5040" w:hanging="360"/>
      </w:pPr>
    </w:lvl>
    <w:lvl w:ilvl="7" w:tplc="80974322" w:tentative="1">
      <w:start w:val="1"/>
      <w:numFmt w:val="lowerLetter"/>
      <w:lvlText w:val="%8."/>
      <w:lvlJc w:val="left"/>
      <w:pPr>
        <w:ind w:left="5760" w:hanging="360"/>
      </w:pPr>
    </w:lvl>
    <w:lvl w:ilvl="8" w:tplc="80974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8">
    <w:multiLevelType w:val="hybridMultilevel"/>
    <w:lvl w:ilvl="0" w:tplc="49460891">
      <w:start w:val="1"/>
      <w:numFmt w:val="decimal"/>
      <w:lvlText w:val="%1."/>
      <w:lvlJc w:val="left"/>
      <w:pPr>
        <w:ind w:left="720" w:hanging="360"/>
      </w:pPr>
    </w:lvl>
    <w:lvl w:ilvl="1" w:tplc="49460891" w:tentative="1">
      <w:start w:val="1"/>
      <w:numFmt w:val="lowerLetter"/>
      <w:lvlText w:val="%2."/>
      <w:lvlJc w:val="left"/>
      <w:pPr>
        <w:ind w:left="1440" w:hanging="360"/>
      </w:pPr>
    </w:lvl>
    <w:lvl w:ilvl="2" w:tplc="49460891" w:tentative="1">
      <w:start w:val="1"/>
      <w:numFmt w:val="lowerRoman"/>
      <w:lvlText w:val="%3."/>
      <w:lvlJc w:val="right"/>
      <w:pPr>
        <w:ind w:left="2160" w:hanging="180"/>
      </w:pPr>
    </w:lvl>
    <w:lvl w:ilvl="3" w:tplc="49460891" w:tentative="1">
      <w:start w:val="1"/>
      <w:numFmt w:val="decimal"/>
      <w:lvlText w:val="%4."/>
      <w:lvlJc w:val="left"/>
      <w:pPr>
        <w:ind w:left="2880" w:hanging="360"/>
      </w:pPr>
    </w:lvl>
    <w:lvl w:ilvl="4" w:tplc="49460891" w:tentative="1">
      <w:start w:val="1"/>
      <w:numFmt w:val="lowerLetter"/>
      <w:lvlText w:val="%5."/>
      <w:lvlJc w:val="left"/>
      <w:pPr>
        <w:ind w:left="3600" w:hanging="360"/>
      </w:pPr>
    </w:lvl>
    <w:lvl w:ilvl="5" w:tplc="49460891" w:tentative="1">
      <w:start w:val="1"/>
      <w:numFmt w:val="lowerRoman"/>
      <w:lvlText w:val="%6."/>
      <w:lvlJc w:val="right"/>
      <w:pPr>
        <w:ind w:left="4320" w:hanging="180"/>
      </w:pPr>
    </w:lvl>
    <w:lvl w:ilvl="6" w:tplc="49460891" w:tentative="1">
      <w:start w:val="1"/>
      <w:numFmt w:val="decimal"/>
      <w:lvlText w:val="%7."/>
      <w:lvlJc w:val="left"/>
      <w:pPr>
        <w:ind w:left="5040" w:hanging="360"/>
      </w:pPr>
    </w:lvl>
    <w:lvl w:ilvl="7" w:tplc="49460891" w:tentative="1">
      <w:start w:val="1"/>
      <w:numFmt w:val="lowerLetter"/>
      <w:lvlText w:val="%8."/>
      <w:lvlJc w:val="left"/>
      <w:pPr>
        <w:ind w:left="5760" w:hanging="360"/>
      </w:pPr>
    </w:lvl>
    <w:lvl w:ilvl="8" w:tplc="49460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7">
    <w:multiLevelType w:val="hybridMultilevel"/>
    <w:lvl w:ilvl="0" w:tplc="49797618">
      <w:start w:val="1"/>
      <w:numFmt w:val="decimal"/>
      <w:lvlText w:val="%1."/>
      <w:lvlJc w:val="left"/>
      <w:pPr>
        <w:ind w:left="720" w:hanging="360"/>
      </w:pPr>
    </w:lvl>
    <w:lvl w:ilvl="1" w:tplc="49797618" w:tentative="1">
      <w:start w:val="1"/>
      <w:numFmt w:val="lowerLetter"/>
      <w:lvlText w:val="%2."/>
      <w:lvlJc w:val="left"/>
      <w:pPr>
        <w:ind w:left="1440" w:hanging="360"/>
      </w:pPr>
    </w:lvl>
    <w:lvl w:ilvl="2" w:tplc="49797618" w:tentative="1">
      <w:start w:val="1"/>
      <w:numFmt w:val="lowerRoman"/>
      <w:lvlText w:val="%3."/>
      <w:lvlJc w:val="right"/>
      <w:pPr>
        <w:ind w:left="2160" w:hanging="180"/>
      </w:pPr>
    </w:lvl>
    <w:lvl w:ilvl="3" w:tplc="49797618" w:tentative="1">
      <w:start w:val="1"/>
      <w:numFmt w:val="decimal"/>
      <w:lvlText w:val="%4."/>
      <w:lvlJc w:val="left"/>
      <w:pPr>
        <w:ind w:left="2880" w:hanging="360"/>
      </w:pPr>
    </w:lvl>
    <w:lvl w:ilvl="4" w:tplc="49797618" w:tentative="1">
      <w:start w:val="1"/>
      <w:numFmt w:val="lowerLetter"/>
      <w:lvlText w:val="%5."/>
      <w:lvlJc w:val="left"/>
      <w:pPr>
        <w:ind w:left="3600" w:hanging="360"/>
      </w:pPr>
    </w:lvl>
    <w:lvl w:ilvl="5" w:tplc="49797618" w:tentative="1">
      <w:start w:val="1"/>
      <w:numFmt w:val="lowerRoman"/>
      <w:lvlText w:val="%6."/>
      <w:lvlJc w:val="right"/>
      <w:pPr>
        <w:ind w:left="4320" w:hanging="180"/>
      </w:pPr>
    </w:lvl>
    <w:lvl w:ilvl="6" w:tplc="49797618" w:tentative="1">
      <w:start w:val="1"/>
      <w:numFmt w:val="decimal"/>
      <w:lvlText w:val="%7."/>
      <w:lvlJc w:val="left"/>
      <w:pPr>
        <w:ind w:left="5040" w:hanging="360"/>
      </w:pPr>
    </w:lvl>
    <w:lvl w:ilvl="7" w:tplc="49797618" w:tentative="1">
      <w:start w:val="1"/>
      <w:numFmt w:val="lowerLetter"/>
      <w:lvlText w:val="%8."/>
      <w:lvlJc w:val="left"/>
      <w:pPr>
        <w:ind w:left="5760" w:hanging="360"/>
      </w:pPr>
    </w:lvl>
    <w:lvl w:ilvl="8" w:tplc="49797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6">
    <w:multiLevelType w:val="hybridMultilevel"/>
    <w:lvl w:ilvl="0" w:tplc="84673991">
      <w:start w:val="1"/>
      <w:numFmt w:val="decimal"/>
      <w:lvlText w:val="%1."/>
      <w:lvlJc w:val="left"/>
      <w:pPr>
        <w:ind w:left="720" w:hanging="360"/>
      </w:pPr>
    </w:lvl>
    <w:lvl w:ilvl="1" w:tplc="84673991" w:tentative="1">
      <w:start w:val="1"/>
      <w:numFmt w:val="lowerLetter"/>
      <w:lvlText w:val="%2."/>
      <w:lvlJc w:val="left"/>
      <w:pPr>
        <w:ind w:left="1440" w:hanging="360"/>
      </w:pPr>
    </w:lvl>
    <w:lvl w:ilvl="2" w:tplc="84673991" w:tentative="1">
      <w:start w:val="1"/>
      <w:numFmt w:val="lowerRoman"/>
      <w:lvlText w:val="%3."/>
      <w:lvlJc w:val="right"/>
      <w:pPr>
        <w:ind w:left="2160" w:hanging="180"/>
      </w:pPr>
    </w:lvl>
    <w:lvl w:ilvl="3" w:tplc="84673991" w:tentative="1">
      <w:start w:val="1"/>
      <w:numFmt w:val="decimal"/>
      <w:lvlText w:val="%4."/>
      <w:lvlJc w:val="left"/>
      <w:pPr>
        <w:ind w:left="2880" w:hanging="360"/>
      </w:pPr>
    </w:lvl>
    <w:lvl w:ilvl="4" w:tplc="84673991" w:tentative="1">
      <w:start w:val="1"/>
      <w:numFmt w:val="lowerLetter"/>
      <w:lvlText w:val="%5."/>
      <w:lvlJc w:val="left"/>
      <w:pPr>
        <w:ind w:left="3600" w:hanging="360"/>
      </w:pPr>
    </w:lvl>
    <w:lvl w:ilvl="5" w:tplc="84673991" w:tentative="1">
      <w:start w:val="1"/>
      <w:numFmt w:val="lowerRoman"/>
      <w:lvlText w:val="%6."/>
      <w:lvlJc w:val="right"/>
      <w:pPr>
        <w:ind w:left="4320" w:hanging="180"/>
      </w:pPr>
    </w:lvl>
    <w:lvl w:ilvl="6" w:tplc="84673991" w:tentative="1">
      <w:start w:val="1"/>
      <w:numFmt w:val="decimal"/>
      <w:lvlText w:val="%7."/>
      <w:lvlJc w:val="left"/>
      <w:pPr>
        <w:ind w:left="5040" w:hanging="360"/>
      </w:pPr>
    </w:lvl>
    <w:lvl w:ilvl="7" w:tplc="84673991" w:tentative="1">
      <w:start w:val="1"/>
      <w:numFmt w:val="lowerLetter"/>
      <w:lvlText w:val="%8."/>
      <w:lvlJc w:val="left"/>
      <w:pPr>
        <w:ind w:left="5760" w:hanging="360"/>
      </w:pPr>
    </w:lvl>
    <w:lvl w:ilvl="8" w:tplc="84673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5">
    <w:multiLevelType w:val="hybridMultilevel"/>
    <w:lvl w:ilvl="0" w:tplc="72995750">
      <w:start w:val="1"/>
      <w:numFmt w:val="decimal"/>
      <w:lvlText w:val="%1."/>
      <w:lvlJc w:val="left"/>
      <w:pPr>
        <w:ind w:left="720" w:hanging="360"/>
      </w:pPr>
    </w:lvl>
    <w:lvl w:ilvl="1" w:tplc="72995750" w:tentative="1">
      <w:start w:val="1"/>
      <w:numFmt w:val="lowerLetter"/>
      <w:lvlText w:val="%2."/>
      <w:lvlJc w:val="left"/>
      <w:pPr>
        <w:ind w:left="1440" w:hanging="360"/>
      </w:pPr>
    </w:lvl>
    <w:lvl w:ilvl="2" w:tplc="72995750" w:tentative="1">
      <w:start w:val="1"/>
      <w:numFmt w:val="lowerRoman"/>
      <w:lvlText w:val="%3."/>
      <w:lvlJc w:val="right"/>
      <w:pPr>
        <w:ind w:left="2160" w:hanging="180"/>
      </w:pPr>
    </w:lvl>
    <w:lvl w:ilvl="3" w:tplc="72995750" w:tentative="1">
      <w:start w:val="1"/>
      <w:numFmt w:val="decimal"/>
      <w:lvlText w:val="%4."/>
      <w:lvlJc w:val="left"/>
      <w:pPr>
        <w:ind w:left="2880" w:hanging="360"/>
      </w:pPr>
    </w:lvl>
    <w:lvl w:ilvl="4" w:tplc="72995750" w:tentative="1">
      <w:start w:val="1"/>
      <w:numFmt w:val="lowerLetter"/>
      <w:lvlText w:val="%5."/>
      <w:lvlJc w:val="left"/>
      <w:pPr>
        <w:ind w:left="3600" w:hanging="360"/>
      </w:pPr>
    </w:lvl>
    <w:lvl w:ilvl="5" w:tplc="72995750" w:tentative="1">
      <w:start w:val="1"/>
      <w:numFmt w:val="lowerRoman"/>
      <w:lvlText w:val="%6."/>
      <w:lvlJc w:val="right"/>
      <w:pPr>
        <w:ind w:left="4320" w:hanging="180"/>
      </w:pPr>
    </w:lvl>
    <w:lvl w:ilvl="6" w:tplc="72995750" w:tentative="1">
      <w:start w:val="1"/>
      <w:numFmt w:val="decimal"/>
      <w:lvlText w:val="%7."/>
      <w:lvlJc w:val="left"/>
      <w:pPr>
        <w:ind w:left="5040" w:hanging="360"/>
      </w:pPr>
    </w:lvl>
    <w:lvl w:ilvl="7" w:tplc="72995750" w:tentative="1">
      <w:start w:val="1"/>
      <w:numFmt w:val="lowerLetter"/>
      <w:lvlText w:val="%8."/>
      <w:lvlJc w:val="left"/>
      <w:pPr>
        <w:ind w:left="5760" w:hanging="360"/>
      </w:pPr>
    </w:lvl>
    <w:lvl w:ilvl="8" w:tplc="72995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4">
    <w:multiLevelType w:val="hybridMultilevel"/>
    <w:lvl w:ilvl="0" w:tplc="50479262">
      <w:start w:val="1"/>
      <w:numFmt w:val="decimal"/>
      <w:lvlText w:val="%1."/>
      <w:lvlJc w:val="left"/>
      <w:pPr>
        <w:ind w:left="720" w:hanging="360"/>
      </w:pPr>
    </w:lvl>
    <w:lvl w:ilvl="1" w:tplc="50479262" w:tentative="1">
      <w:start w:val="1"/>
      <w:numFmt w:val="lowerLetter"/>
      <w:lvlText w:val="%2."/>
      <w:lvlJc w:val="left"/>
      <w:pPr>
        <w:ind w:left="1440" w:hanging="360"/>
      </w:pPr>
    </w:lvl>
    <w:lvl w:ilvl="2" w:tplc="50479262" w:tentative="1">
      <w:start w:val="1"/>
      <w:numFmt w:val="lowerRoman"/>
      <w:lvlText w:val="%3."/>
      <w:lvlJc w:val="right"/>
      <w:pPr>
        <w:ind w:left="2160" w:hanging="180"/>
      </w:pPr>
    </w:lvl>
    <w:lvl w:ilvl="3" w:tplc="50479262" w:tentative="1">
      <w:start w:val="1"/>
      <w:numFmt w:val="decimal"/>
      <w:lvlText w:val="%4."/>
      <w:lvlJc w:val="left"/>
      <w:pPr>
        <w:ind w:left="2880" w:hanging="360"/>
      </w:pPr>
    </w:lvl>
    <w:lvl w:ilvl="4" w:tplc="50479262" w:tentative="1">
      <w:start w:val="1"/>
      <w:numFmt w:val="lowerLetter"/>
      <w:lvlText w:val="%5."/>
      <w:lvlJc w:val="left"/>
      <w:pPr>
        <w:ind w:left="3600" w:hanging="360"/>
      </w:pPr>
    </w:lvl>
    <w:lvl w:ilvl="5" w:tplc="50479262" w:tentative="1">
      <w:start w:val="1"/>
      <w:numFmt w:val="lowerRoman"/>
      <w:lvlText w:val="%6."/>
      <w:lvlJc w:val="right"/>
      <w:pPr>
        <w:ind w:left="4320" w:hanging="180"/>
      </w:pPr>
    </w:lvl>
    <w:lvl w:ilvl="6" w:tplc="50479262" w:tentative="1">
      <w:start w:val="1"/>
      <w:numFmt w:val="decimal"/>
      <w:lvlText w:val="%7."/>
      <w:lvlJc w:val="left"/>
      <w:pPr>
        <w:ind w:left="5040" w:hanging="360"/>
      </w:pPr>
    </w:lvl>
    <w:lvl w:ilvl="7" w:tplc="50479262" w:tentative="1">
      <w:start w:val="1"/>
      <w:numFmt w:val="lowerLetter"/>
      <w:lvlText w:val="%8."/>
      <w:lvlJc w:val="left"/>
      <w:pPr>
        <w:ind w:left="5760" w:hanging="360"/>
      </w:pPr>
    </w:lvl>
    <w:lvl w:ilvl="8" w:tplc="50479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3">
    <w:multiLevelType w:val="hybridMultilevel"/>
    <w:lvl w:ilvl="0" w:tplc="74715933">
      <w:start w:val="1"/>
      <w:numFmt w:val="decimal"/>
      <w:lvlText w:val="%1."/>
      <w:lvlJc w:val="left"/>
      <w:pPr>
        <w:ind w:left="720" w:hanging="360"/>
      </w:pPr>
    </w:lvl>
    <w:lvl w:ilvl="1" w:tplc="74715933" w:tentative="1">
      <w:start w:val="1"/>
      <w:numFmt w:val="lowerLetter"/>
      <w:lvlText w:val="%2."/>
      <w:lvlJc w:val="left"/>
      <w:pPr>
        <w:ind w:left="1440" w:hanging="360"/>
      </w:pPr>
    </w:lvl>
    <w:lvl w:ilvl="2" w:tplc="74715933" w:tentative="1">
      <w:start w:val="1"/>
      <w:numFmt w:val="lowerRoman"/>
      <w:lvlText w:val="%3."/>
      <w:lvlJc w:val="right"/>
      <w:pPr>
        <w:ind w:left="2160" w:hanging="180"/>
      </w:pPr>
    </w:lvl>
    <w:lvl w:ilvl="3" w:tplc="74715933" w:tentative="1">
      <w:start w:val="1"/>
      <w:numFmt w:val="decimal"/>
      <w:lvlText w:val="%4."/>
      <w:lvlJc w:val="left"/>
      <w:pPr>
        <w:ind w:left="2880" w:hanging="360"/>
      </w:pPr>
    </w:lvl>
    <w:lvl w:ilvl="4" w:tplc="74715933" w:tentative="1">
      <w:start w:val="1"/>
      <w:numFmt w:val="lowerLetter"/>
      <w:lvlText w:val="%5."/>
      <w:lvlJc w:val="left"/>
      <w:pPr>
        <w:ind w:left="3600" w:hanging="360"/>
      </w:pPr>
    </w:lvl>
    <w:lvl w:ilvl="5" w:tplc="74715933" w:tentative="1">
      <w:start w:val="1"/>
      <w:numFmt w:val="lowerRoman"/>
      <w:lvlText w:val="%6."/>
      <w:lvlJc w:val="right"/>
      <w:pPr>
        <w:ind w:left="4320" w:hanging="180"/>
      </w:pPr>
    </w:lvl>
    <w:lvl w:ilvl="6" w:tplc="74715933" w:tentative="1">
      <w:start w:val="1"/>
      <w:numFmt w:val="decimal"/>
      <w:lvlText w:val="%7."/>
      <w:lvlJc w:val="left"/>
      <w:pPr>
        <w:ind w:left="5040" w:hanging="360"/>
      </w:pPr>
    </w:lvl>
    <w:lvl w:ilvl="7" w:tplc="74715933" w:tentative="1">
      <w:start w:val="1"/>
      <w:numFmt w:val="lowerLetter"/>
      <w:lvlText w:val="%8."/>
      <w:lvlJc w:val="left"/>
      <w:pPr>
        <w:ind w:left="5760" w:hanging="360"/>
      </w:pPr>
    </w:lvl>
    <w:lvl w:ilvl="8" w:tplc="74715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2">
    <w:multiLevelType w:val="hybridMultilevel"/>
    <w:lvl w:ilvl="0" w:tplc="77014665">
      <w:start w:val="1"/>
      <w:numFmt w:val="decimal"/>
      <w:lvlText w:val="%1."/>
      <w:lvlJc w:val="left"/>
      <w:pPr>
        <w:ind w:left="720" w:hanging="360"/>
      </w:pPr>
    </w:lvl>
    <w:lvl w:ilvl="1" w:tplc="77014665" w:tentative="1">
      <w:start w:val="1"/>
      <w:numFmt w:val="lowerLetter"/>
      <w:lvlText w:val="%2."/>
      <w:lvlJc w:val="left"/>
      <w:pPr>
        <w:ind w:left="1440" w:hanging="360"/>
      </w:pPr>
    </w:lvl>
    <w:lvl w:ilvl="2" w:tplc="77014665" w:tentative="1">
      <w:start w:val="1"/>
      <w:numFmt w:val="lowerRoman"/>
      <w:lvlText w:val="%3."/>
      <w:lvlJc w:val="right"/>
      <w:pPr>
        <w:ind w:left="2160" w:hanging="180"/>
      </w:pPr>
    </w:lvl>
    <w:lvl w:ilvl="3" w:tplc="77014665" w:tentative="1">
      <w:start w:val="1"/>
      <w:numFmt w:val="decimal"/>
      <w:lvlText w:val="%4."/>
      <w:lvlJc w:val="left"/>
      <w:pPr>
        <w:ind w:left="2880" w:hanging="360"/>
      </w:pPr>
    </w:lvl>
    <w:lvl w:ilvl="4" w:tplc="77014665" w:tentative="1">
      <w:start w:val="1"/>
      <w:numFmt w:val="lowerLetter"/>
      <w:lvlText w:val="%5."/>
      <w:lvlJc w:val="left"/>
      <w:pPr>
        <w:ind w:left="3600" w:hanging="360"/>
      </w:pPr>
    </w:lvl>
    <w:lvl w:ilvl="5" w:tplc="77014665" w:tentative="1">
      <w:start w:val="1"/>
      <w:numFmt w:val="lowerRoman"/>
      <w:lvlText w:val="%6."/>
      <w:lvlJc w:val="right"/>
      <w:pPr>
        <w:ind w:left="4320" w:hanging="180"/>
      </w:pPr>
    </w:lvl>
    <w:lvl w:ilvl="6" w:tplc="77014665" w:tentative="1">
      <w:start w:val="1"/>
      <w:numFmt w:val="decimal"/>
      <w:lvlText w:val="%7."/>
      <w:lvlJc w:val="left"/>
      <w:pPr>
        <w:ind w:left="5040" w:hanging="360"/>
      </w:pPr>
    </w:lvl>
    <w:lvl w:ilvl="7" w:tplc="77014665" w:tentative="1">
      <w:start w:val="1"/>
      <w:numFmt w:val="lowerLetter"/>
      <w:lvlText w:val="%8."/>
      <w:lvlJc w:val="left"/>
      <w:pPr>
        <w:ind w:left="5760" w:hanging="360"/>
      </w:pPr>
    </w:lvl>
    <w:lvl w:ilvl="8" w:tplc="77014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1">
    <w:multiLevelType w:val="hybridMultilevel"/>
    <w:lvl w:ilvl="0" w:tplc="91964403">
      <w:start w:val="1"/>
      <w:numFmt w:val="decimal"/>
      <w:lvlText w:val="%1."/>
      <w:lvlJc w:val="left"/>
      <w:pPr>
        <w:ind w:left="720" w:hanging="360"/>
      </w:pPr>
    </w:lvl>
    <w:lvl w:ilvl="1" w:tplc="91964403" w:tentative="1">
      <w:start w:val="1"/>
      <w:numFmt w:val="lowerLetter"/>
      <w:lvlText w:val="%2."/>
      <w:lvlJc w:val="left"/>
      <w:pPr>
        <w:ind w:left="1440" w:hanging="360"/>
      </w:pPr>
    </w:lvl>
    <w:lvl w:ilvl="2" w:tplc="91964403" w:tentative="1">
      <w:start w:val="1"/>
      <w:numFmt w:val="lowerRoman"/>
      <w:lvlText w:val="%3."/>
      <w:lvlJc w:val="right"/>
      <w:pPr>
        <w:ind w:left="2160" w:hanging="180"/>
      </w:pPr>
    </w:lvl>
    <w:lvl w:ilvl="3" w:tplc="91964403" w:tentative="1">
      <w:start w:val="1"/>
      <w:numFmt w:val="decimal"/>
      <w:lvlText w:val="%4."/>
      <w:lvlJc w:val="left"/>
      <w:pPr>
        <w:ind w:left="2880" w:hanging="360"/>
      </w:pPr>
    </w:lvl>
    <w:lvl w:ilvl="4" w:tplc="91964403" w:tentative="1">
      <w:start w:val="1"/>
      <w:numFmt w:val="lowerLetter"/>
      <w:lvlText w:val="%5."/>
      <w:lvlJc w:val="left"/>
      <w:pPr>
        <w:ind w:left="3600" w:hanging="360"/>
      </w:pPr>
    </w:lvl>
    <w:lvl w:ilvl="5" w:tplc="91964403" w:tentative="1">
      <w:start w:val="1"/>
      <w:numFmt w:val="lowerRoman"/>
      <w:lvlText w:val="%6."/>
      <w:lvlJc w:val="right"/>
      <w:pPr>
        <w:ind w:left="4320" w:hanging="180"/>
      </w:pPr>
    </w:lvl>
    <w:lvl w:ilvl="6" w:tplc="91964403" w:tentative="1">
      <w:start w:val="1"/>
      <w:numFmt w:val="decimal"/>
      <w:lvlText w:val="%7."/>
      <w:lvlJc w:val="left"/>
      <w:pPr>
        <w:ind w:left="5040" w:hanging="360"/>
      </w:pPr>
    </w:lvl>
    <w:lvl w:ilvl="7" w:tplc="91964403" w:tentative="1">
      <w:start w:val="1"/>
      <w:numFmt w:val="lowerLetter"/>
      <w:lvlText w:val="%8."/>
      <w:lvlJc w:val="left"/>
      <w:pPr>
        <w:ind w:left="5760" w:hanging="360"/>
      </w:pPr>
    </w:lvl>
    <w:lvl w:ilvl="8" w:tplc="91964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0">
    <w:multiLevelType w:val="hybridMultilevel"/>
    <w:lvl w:ilvl="0" w:tplc="86179228">
      <w:start w:val="1"/>
      <w:numFmt w:val="decimal"/>
      <w:lvlText w:val="%1."/>
      <w:lvlJc w:val="left"/>
      <w:pPr>
        <w:ind w:left="720" w:hanging="360"/>
      </w:pPr>
    </w:lvl>
    <w:lvl w:ilvl="1" w:tplc="86179228" w:tentative="1">
      <w:start w:val="1"/>
      <w:numFmt w:val="lowerLetter"/>
      <w:lvlText w:val="%2."/>
      <w:lvlJc w:val="left"/>
      <w:pPr>
        <w:ind w:left="1440" w:hanging="360"/>
      </w:pPr>
    </w:lvl>
    <w:lvl w:ilvl="2" w:tplc="86179228" w:tentative="1">
      <w:start w:val="1"/>
      <w:numFmt w:val="lowerRoman"/>
      <w:lvlText w:val="%3."/>
      <w:lvlJc w:val="right"/>
      <w:pPr>
        <w:ind w:left="2160" w:hanging="180"/>
      </w:pPr>
    </w:lvl>
    <w:lvl w:ilvl="3" w:tplc="86179228" w:tentative="1">
      <w:start w:val="1"/>
      <w:numFmt w:val="decimal"/>
      <w:lvlText w:val="%4."/>
      <w:lvlJc w:val="left"/>
      <w:pPr>
        <w:ind w:left="2880" w:hanging="360"/>
      </w:pPr>
    </w:lvl>
    <w:lvl w:ilvl="4" w:tplc="86179228" w:tentative="1">
      <w:start w:val="1"/>
      <w:numFmt w:val="lowerLetter"/>
      <w:lvlText w:val="%5."/>
      <w:lvlJc w:val="left"/>
      <w:pPr>
        <w:ind w:left="3600" w:hanging="360"/>
      </w:pPr>
    </w:lvl>
    <w:lvl w:ilvl="5" w:tplc="86179228" w:tentative="1">
      <w:start w:val="1"/>
      <w:numFmt w:val="lowerRoman"/>
      <w:lvlText w:val="%6."/>
      <w:lvlJc w:val="right"/>
      <w:pPr>
        <w:ind w:left="4320" w:hanging="180"/>
      </w:pPr>
    </w:lvl>
    <w:lvl w:ilvl="6" w:tplc="86179228" w:tentative="1">
      <w:start w:val="1"/>
      <w:numFmt w:val="decimal"/>
      <w:lvlText w:val="%7."/>
      <w:lvlJc w:val="left"/>
      <w:pPr>
        <w:ind w:left="5040" w:hanging="360"/>
      </w:pPr>
    </w:lvl>
    <w:lvl w:ilvl="7" w:tplc="86179228" w:tentative="1">
      <w:start w:val="1"/>
      <w:numFmt w:val="lowerLetter"/>
      <w:lvlText w:val="%8."/>
      <w:lvlJc w:val="left"/>
      <w:pPr>
        <w:ind w:left="5760" w:hanging="360"/>
      </w:pPr>
    </w:lvl>
    <w:lvl w:ilvl="8" w:tplc="86179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9">
    <w:multiLevelType w:val="hybridMultilevel"/>
    <w:lvl w:ilvl="0" w:tplc="66561305">
      <w:start w:val="1"/>
      <w:numFmt w:val="decimal"/>
      <w:lvlText w:val="%1."/>
      <w:lvlJc w:val="left"/>
      <w:pPr>
        <w:ind w:left="720" w:hanging="360"/>
      </w:pPr>
    </w:lvl>
    <w:lvl w:ilvl="1" w:tplc="66561305" w:tentative="1">
      <w:start w:val="1"/>
      <w:numFmt w:val="lowerLetter"/>
      <w:lvlText w:val="%2."/>
      <w:lvlJc w:val="left"/>
      <w:pPr>
        <w:ind w:left="1440" w:hanging="360"/>
      </w:pPr>
    </w:lvl>
    <w:lvl w:ilvl="2" w:tplc="66561305" w:tentative="1">
      <w:start w:val="1"/>
      <w:numFmt w:val="lowerRoman"/>
      <w:lvlText w:val="%3."/>
      <w:lvlJc w:val="right"/>
      <w:pPr>
        <w:ind w:left="2160" w:hanging="180"/>
      </w:pPr>
    </w:lvl>
    <w:lvl w:ilvl="3" w:tplc="66561305" w:tentative="1">
      <w:start w:val="1"/>
      <w:numFmt w:val="decimal"/>
      <w:lvlText w:val="%4."/>
      <w:lvlJc w:val="left"/>
      <w:pPr>
        <w:ind w:left="2880" w:hanging="360"/>
      </w:pPr>
    </w:lvl>
    <w:lvl w:ilvl="4" w:tplc="66561305" w:tentative="1">
      <w:start w:val="1"/>
      <w:numFmt w:val="lowerLetter"/>
      <w:lvlText w:val="%5."/>
      <w:lvlJc w:val="left"/>
      <w:pPr>
        <w:ind w:left="3600" w:hanging="360"/>
      </w:pPr>
    </w:lvl>
    <w:lvl w:ilvl="5" w:tplc="66561305" w:tentative="1">
      <w:start w:val="1"/>
      <w:numFmt w:val="lowerRoman"/>
      <w:lvlText w:val="%6."/>
      <w:lvlJc w:val="right"/>
      <w:pPr>
        <w:ind w:left="4320" w:hanging="180"/>
      </w:pPr>
    </w:lvl>
    <w:lvl w:ilvl="6" w:tplc="66561305" w:tentative="1">
      <w:start w:val="1"/>
      <w:numFmt w:val="decimal"/>
      <w:lvlText w:val="%7."/>
      <w:lvlJc w:val="left"/>
      <w:pPr>
        <w:ind w:left="5040" w:hanging="360"/>
      </w:pPr>
    </w:lvl>
    <w:lvl w:ilvl="7" w:tplc="66561305" w:tentative="1">
      <w:start w:val="1"/>
      <w:numFmt w:val="lowerLetter"/>
      <w:lvlText w:val="%8."/>
      <w:lvlJc w:val="left"/>
      <w:pPr>
        <w:ind w:left="5760" w:hanging="360"/>
      </w:pPr>
    </w:lvl>
    <w:lvl w:ilvl="8" w:tplc="66561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8">
    <w:multiLevelType w:val="hybridMultilevel"/>
    <w:lvl w:ilvl="0" w:tplc="56039400">
      <w:start w:val="1"/>
      <w:numFmt w:val="decimal"/>
      <w:lvlText w:val="%1."/>
      <w:lvlJc w:val="left"/>
      <w:pPr>
        <w:ind w:left="720" w:hanging="360"/>
      </w:pPr>
    </w:lvl>
    <w:lvl w:ilvl="1" w:tplc="56039400" w:tentative="1">
      <w:start w:val="1"/>
      <w:numFmt w:val="lowerLetter"/>
      <w:lvlText w:val="%2."/>
      <w:lvlJc w:val="left"/>
      <w:pPr>
        <w:ind w:left="1440" w:hanging="360"/>
      </w:pPr>
    </w:lvl>
    <w:lvl w:ilvl="2" w:tplc="56039400" w:tentative="1">
      <w:start w:val="1"/>
      <w:numFmt w:val="lowerRoman"/>
      <w:lvlText w:val="%3."/>
      <w:lvlJc w:val="right"/>
      <w:pPr>
        <w:ind w:left="2160" w:hanging="180"/>
      </w:pPr>
    </w:lvl>
    <w:lvl w:ilvl="3" w:tplc="56039400" w:tentative="1">
      <w:start w:val="1"/>
      <w:numFmt w:val="decimal"/>
      <w:lvlText w:val="%4."/>
      <w:lvlJc w:val="left"/>
      <w:pPr>
        <w:ind w:left="2880" w:hanging="360"/>
      </w:pPr>
    </w:lvl>
    <w:lvl w:ilvl="4" w:tplc="56039400" w:tentative="1">
      <w:start w:val="1"/>
      <w:numFmt w:val="lowerLetter"/>
      <w:lvlText w:val="%5."/>
      <w:lvlJc w:val="left"/>
      <w:pPr>
        <w:ind w:left="3600" w:hanging="360"/>
      </w:pPr>
    </w:lvl>
    <w:lvl w:ilvl="5" w:tplc="56039400" w:tentative="1">
      <w:start w:val="1"/>
      <w:numFmt w:val="lowerRoman"/>
      <w:lvlText w:val="%6."/>
      <w:lvlJc w:val="right"/>
      <w:pPr>
        <w:ind w:left="4320" w:hanging="180"/>
      </w:pPr>
    </w:lvl>
    <w:lvl w:ilvl="6" w:tplc="56039400" w:tentative="1">
      <w:start w:val="1"/>
      <w:numFmt w:val="decimal"/>
      <w:lvlText w:val="%7."/>
      <w:lvlJc w:val="left"/>
      <w:pPr>
        <w:ind w:left="5040" w:hanging="360"/>
      </w:pPr>
    </w:lvl>
    <w:lvl w:ilvl="7" w:tplc="56039400" w:tentative="1">
      <w:start w:val="1"/>
      <w:numFmt w:val="lowerLetter"/>
      <w:lvlText w:val="%8."/>
      <w:lvlJc w:val="left"/>
      <w:pPr>
        <w:ind w:left="5760" w:hanging="360"/>
      </w:pPr>
    </w:lvl>
    <w:lvl w:ilvl="8" w:tplc="56039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7">
    <w:multiLevelType w:val="hybridMultilevel"/>
    <w:lvl w:ilvl="0" w:tplc="26189210">
      <w:start w:val="1"/>
      <w:numFmt w:val="decimal"/>
      <w:lvlText w:val="%1."/>
      <w:lvlJc w:val="left"/>
      <w:pPr>
        <w:ind w:left="720" w:hanging="360"/>
      </w:pPr>
    </w:lvl>
    <w:lvl w:ilvl="1" w:tplc="26189210" w:tentative="1">
      <w:start w:val="1"/>
      <w:numFmt w:val="lowerLetter"/>
      <w:lvlText w:val="%2."/>
      <w:lvlJc w:val="left"/>
      <w:pPr>
        <w:ind w:left="1440" w:hanging="360"/>
      </w:pPr>
    </w:lvl>
    <w:lvl w:ilvl="2" w:tplc="26189210" w:tentative="1">
      <w:start w:val="1"/>
      <w:numFmt w:val="lowerRoman"/>
      <w:lvlText w:val="%3."/>
      <w:lvlJc w:val="right"/>
      <w:pPr>
        <w:ind w:left="2160" w:hanging="180"/>
      </w:pPr>
    </w:lvl>
    <w:lvl w:ilvl="3" w:tplc="26189210" w:tentative="1">
      <w:start w:val="1"/>
      <w:numFmt w:val="decimal"/>
      <w:lvlText w:val="%4."/>
      <w:lvlJc w:val="left"/>
      <w:pPr>
        <w:ind w:left="2880" w:hanging="360"/>
      </w:pPr>
    </w:lvl>
    <w:lvl w:ilvl="4" w:tplc="26189210" w:tentative="1">
      <w:start w:val="1"/>
      <w:numFmt w:val="lowerLetter"/>
      <w:lvlText w:val="%5."/>
      <w:lvlJc w:val="left"/>
      <w:pPr>
        <w:ind w:left="3600" w:hanging="360"/>
      </w:pPr>
    </w:lvl>
    <w:lvl w:ilvl="5" w:tplc="26189210" w:tentative="1">
      <w:start w:val="1"/>
      <w:numFmt w:val="lowerRoman"/>
      <w:lvlText w:val="%6."/>
      <w:lvlJc w:val="right"/>
      <w:pPr>
        <w:ind w:left="4320" w:hanging="180"/>
      </w:pPr>
    </w:lvl>
    <w:lvl w:ilvl="6" w:tplc="26189210" w:tentative="1">
      <w:start w:val="1"/>
      <w:numFmt w:val="decimal"/>
      <w:lvlText w:val="%7."/>
      <w:lvlJc w:val="left"/>
      <w:pPr>
        <w:ind w:left="5040" w:hanging="360"/>
      </w:pPr>
    </w:lvl>
    <w:lvl w:ilvl="7" w:tplc="26189210" w:tentative="1">
      <w:start w:val="1"/>
      <w:numFmt w:val="lowerLetter"/>
      <w:lvlText w:val="%8."/>
      <w:lvlJc w:val="left"/>
      <w:pPr>
        <w:ind w:left="5760" w:hanging="360"/>
      </w:pPr>
    </w:lvl>
    <w:lvl w:ilvl="8" w:tplc="26189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6">
    <w:multiLevelType w:val="hybridMultilevel"/>
    <w:lvl w:ilvl="0" w:tplc="73394745">
      <w:start w:val="1"/>
      <w:numFmt w:val="decimal"/>
      <w:lvlText w:val="%1."/>
      <w:lvlJc w:val="left"/>
      <w:pPr>
        <w:ind w:left="720" w:hanging="360"/>
      </w:pPr>
    </w:lvl>
    <w:lvl w:ilvl="1" w:tplc="73394745" w:tentative="1">
      <w:start w:val="1"/>
      <w:numFmt w:val="lowerLetter"/>
      <w:lvlText w:val="%2."/>
      <w:lvlJc w:val="left"/>
      <w:pPr>
        <w:ind w:left="1440" w:hanging="360"/>
      </w:pPr>
    </w:lvl>
    <w:lvl w:ilvl="2" w:tplc="73394745" w:tentative="1">
      <w:start w:val="1"/>
      <w:numFmt w:val="lowerRoman"/>
      <w:lvlText w:val="%3."/>
      <w:lvlJc w:val="right"/>
      <w:pPr>
        <w:ind w:left="2160" w:hanging="180"/>
      </w:pPr>
    </w:lvl>
    <w:lvl w:ilvl="3" w:tplc="73394745" w:tentative="1">
      <w:start w:val="1"/>
      <w:numFmt w:val="decimal"/>
      <w:lvlText w:val="%4."/>
      <w:lvlJc w:val="left"/>
      <w:pPr>
        <w:ind w:left="2880" w:hanging="360"/>
      </w:pPr>
    </w:lvl>
    <w:lvl w:ilvl="4" w:tplc="73394745" w:tentative="1">
      <w:start w:val="1"/>
      <w:numFmt w:val="lowerLetter"/>
      <w:lvlText w:val="%5."/>
      <w:lvlJc w:val="left"/>
      <w:pPr>
        <w:ind w:left="3600" w:hanging="360"/>
      </w:pPr>
    </w:lvl>
    <w:lvl w:ilvl="5" w:tplc="73394745" w:tentative="1">
      <w:start w:val="1"/>
      <w:numFmt w:val="lowerRoman"/>
      <w:lvlText w:val="%6."/>
      <w:lvlJc w:val="right"/>
      <w:pPr>
        <w:ind w:left="4320" w:hanging="180"/>
      </w:pPr>
    </w:lvl>
    <w:lvl w:ilvl="6" w:tplc="73394745" w:tentative="1">
      <w:start w:val="1"/>
      <w:numFmt w:val="decimal"/>
      <w:lvlText w:val="%7."/>
      <w:lvlJc w:val="left"/>
      <w:pPr>
        <w:ind w:left="5040" w:hanging="360"/>
      </w:pPr>
    </w:lvl>
    <w:lvl w:ilvl="7" w:tplc="73394745" w:tentative="1">
      <w:start w:val="1"/>
      <w:numFmt w:val="lowerLetter"/>
      <w:lvlText w:val="%8."/>
      <w:lvlJc w:val="left"/>
      <w:pPr>
        <w:ind w:left="5760" w:hanging="360"/>
      </w:pPr>
    </w:lvl>
    <w:lvl w:ilvl="8" w:tplc="73394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5">
    <w:multiLevelType w:val="hybridMultilevel"/>
    <w:lvl w:ilvl="0" w:tplc="53223517">
      <w:start w:val="1"/>
      <w:numFmt w:val="decimal"/>
      <w:lvlText w:val="%1."/>
      <w:lvlJc w:val="left"/>
      <w:pPr>
        <w:ind w:left="720" w:hanging="360"/>
      </w:pPr>
    </w:lvl>
    <w:lvl w:ilvl="1" w:tplc="53223517" w:tentative="1">
      <w:start w:val="1"/>
      <w:numFmt w:val="lowerLetter"/>
      <w:lvlText w:val="%2."/>
      <w:lvlJc w:val="left"/>
      <w:pPr>
        <w:ind w:left="1440" w:hanging="360"/>
      </w:pPr>
    </w:lvl>
    <w:lvl w:ilvl="2" w:tplc="53223517" w:tentative="1">
      <w:start w:val="1"/>
      <w:numFmt w:val="lowerRoman"/>
      <w:lvlText w:val="%3."/>
      <w:lvlJc w:val="right"/>
      <w:pPr>
        <w:ind w:left="2160" w:hanging="180"/>
      </w:pPr>
    </w:lvl>
    <w:lvl w:ilvl="3" w:tplc="53223517" w:tentative="1">
      <w:start w:val="1"/>
      <w:numFmt w:val="decimal"/>
      <w:lvlText w:val="%4."/>
      <w:lvlJc w:val="left"/>
      <w:pPr>
        <w:ind w:left="2880" w:hanging="360"/>
      </w:pPr>
    </w:lvl>
    <w:lvl w:ilvl="4" w:tplc="53223517" w:tentative="1">
      <w:start w:val="1"/>
      <w:numFmt w:val="lowerLetter"/>
      <w:lvlText w:val="%5."/>
      <w:lvlJc w:val="left"/>
      <w:pPr>
        <w:ind w:left="3600" w:hanging="360"/>
      </w:pPr>
    </w:lvl>
    <w:lvl w:ilvl="5" w:tplc="53223517" w:tentative="1">
      <w:start w:val="1"/>
      <w:numFmt w:val="lowerRoman"/>
      <w:lvlText w:val="%6."/>
      <w:lvlJc w:val="right"/>
      <w:pPr>
        <w:ind w:left="4320" w:hanging="180"/>
      </w:pPr>
    </w:lvl>
    <w:lvl w:ilvl="6" w:tplc="53223517" w:tentative="1">
      <w:start w:val="1"/>
      <w:numFmt w:val="decimal"/>
      <w:lvlText w:val="%7."/>
      <w:lvlJc w:val="left"/>
      <w:pPr>
        <w:ind w:left="5040" w:hanging="360"/>
      </w:pPr>
    </w:lvl>
    <w:lvl w:ilvl="7" w:tplc="53223517" w:tentative="1">
      <w:start w:val="1"/>
      <w:numFmt w:val="lowerLetter"/>
      <w:lvlText w:val="%8."/>
      <w:lvlJc w:val="left"/>
      <w:pPr>
        <w:ind w:left="5760" w:hanging="360"/>
      </w:pPr>
    </w:lvl>
    <w:lvl w:ilvl="8" w:tplc="53223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4">
    <w:multiLevelType w:val="hybridMultilevel"/>
    <w:lvl w:ilvl="0" w:tplc="71060974">
      <w:start w:val="1"/>
      <w:numFmt w:val="decimal"/>
      <w:lvlText w:val="%1."/>
      <w:lvlJc w:val="left"/>
      <w:pPr>
        <w:ind w:left="720" w:hanging="360"/>
      </w:pPr>
    </w:lvl>
    <w:lvl w:ilvl="1" w:tplc="71060974" w:tentative="1">
      <w:start w:val="1"/>
      <w:numFmt w:val="lowerLetter"/>
      <w:lvlText w:val="%2."/>
      <w:lvlJc w:val="left"/>
      <w:pPr>
        <w:ind w:left="1440" w:hanging="360"/>
      </w:pPr>
    </w:lvl>
    <w:lvl w:ilvl="2" w:tplc="71060974" w:tentative="1">
      <w:start w:val="1"/>
      <w:numFmt w:val="lowerRoman"/>
      <w:lvlText w:val="%3."/>
      <w:lvlJc w:val="right"/>
      <w:pPr>
        <w:ind w:left="2160" w:hanging="180"/>
      </w:pPr>
    </w:lvl>
    <w:lvl w:ilvl="3" w:tplc="71060974" w:tentative="1">
      <w:start w:val="1"/>
      <w:numFmt w:val="decimal"/>
      <w:lvlText w:val="%4."/>
      <w:lvlJc w:val="left"/>
      <w:pPr>
        <w:ind w:left="2880" w:hanging="360"/>
      </w:pPr>
    </w:lvl>
    <w:lvl w:ilvl="4" w:tplc="71060974" w:tentative="1">
      <w:start w:val="1"/>
      <w:numFmt w:val="lowerLetter"/>
      <w:lvlText w:val="%5."/>
      <w:lvlJc w:val="left"/>
      <w:pPr>
        <w:ind w:left="3600" w:hanging="360"/>
      </w:pPr>
    </w:lvl>
    <w:lvl w:ilvl="5" w:tplc="71060974" w:tentative="1">
      <w:start w:val="1"/>
      <w:numFmt w:val="lowerRoman"/>
      <w:lvlText w:val="%6."/>
      <w:lvlJc w:val="right"/>
      <w:pPr>
        <w:ind w:left="4320" w:hanging="180"/>
      </w:pPr>
    </w:lvl>
    <w:lvl w:ilvl="6" w:tplc="71060974" w:tentative="1">
      <w:start w:val="1"/>
      <w:numFmt w:val="decimal"/>
      <w:lvlText w:val="%7."/>
      <w:lvlJc w:val="left"/>
      <w:pPr>
        <w:ind w:left="5040" w:hanging="360"/>
      </w:pPr>
    </w:lvl>
    <w:lvl w:ilvl="7" w:tplc="71060974" w:tentative="1">
      <w:start w:val="1"/>
      <w:numFmt w:val="lowerLetter"/>
      <w:lvlText w:val="%8."/>
      <w:lvlJc w:val="left"/>
      <w:pPr>
        <w:ind w:left="5760" w:hanging="360"/>
      </w:pPr>
    </w:lvl>
    <w:lvl w:ilvl="8" w:tplc="71060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3">
    <w:multiLevelType w:val="hybridMultilevel"/>
    <w:lvl w:ilvl="0" w:tplc="10150959">
      <w:start w:val="1"/>
      <w:numFmt w:val="decimal"/>
      <w:lvlText w:val="%1."/>
      <w:lvlJc w:val="left"/>
      <w:pPr>
        <w:ind w:left="720" w:hanging="360"/>
      </w:pPr>
    </w:lvl>
    <w:lvl w:ilvl="1" w:tplc="10150959" w:tentative="1">
      <w:start w:val="1"/>
      <w:numFmt w:val="lowerLetter"/>
      <w:lvlText w:val="%2."/>
      <w:lvlJc w:val="left"/>
      <w:pPr>
        <w:ind w:left="1440" w:hanging="360"/>
      </w:pPr>
    </w:lvl>
    <w:lvl w:ilvl="2" w:tplc="10150959" w:tentative="1">
      <w:start w:val="1"/>
      <w:numFmt w:val="lowerRoman"/>
      <w:lvlText w:val="%3."/>
      <w:lvlJc w:val="right"/>
      <w:pPr>
        <w:ind w:left="2160" w:hanging="180"/>
      </w:pPr>
    </w:lvl>
    <w:lvl w:ilvl="3" w:tplc="10150959" w:tentative="1">
      <w:start w:val="1"/>
      <w:numFmt w:val="decimal"/>
      <w:lvlText w:val="%4."/>
      <w:lvlJc w:val="left"/>
      <w:pPr>
        <w:ind w:left="2880" w:hanging="360"/>
      </w:pPr>
    </w:lvl>
    <w:lvl w:ilvl="4" w:tplc="10150959" w:tentative="1">
      <w:start w:val="1"/>
      <w:numFmt w:val="lowerLetter"/>
      <w:lvlText w:val="%5."/>
      <w:lvlJc w:val="left"/>
      <w:pPr>
        <w:ind w:left="3600" w:hanging="360"/>
      </w:pPr>
    </w:lvl>
    <w:lvl w:ilvl="5" w:tplc="10150959" w:tentative="1">
      <w:start w:val="1"/>
      <w:numFmt w:val="lowerRoman"/>
      <w:lvlText w:val="%6."/>
      <w:lvlJc w:val="right"/>
      <w:pPr>
        <w:ind w:left="4320" w:hanging="180"/>
      </w:pPr>
    </w:lvl>
    <w:lvl w:ilvl="6" w:tplc="10150959" w:tentative="1">
      <w:start w:val="1"/>
      <w:numFmt w:val="decimal"/>
      <w:lvlText w:val="%7."/>
      <w:lvlJc w:val="left"/>
      <w:pPr>
        <w:ind w:left="5040" w:hanging="360"/>
      </w:pPr>
    </w:lvl>
    <w:lvl w:ilvl="7" w:tplc="10150959" w:tentative="1">
      <w:start w:val="1"/>
      <w:numFmt w:val="lowerLetter"/>
      <w:lvlText w:val="%8."/>
      <w:lvlJc w:val="left"/>
      <w:pPr>
        <w:ind w:left="5760" w:hanging="360"/>
      </w:pPr>
    </w:lvl>
    <w:lvl w:ilvl="8" w:tplc="10150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2">
    <w:multiLevelType w:val="hybridMultilevel"/>
    <w:lvl w:ilvl="0" w:tplc="45164729">
      <w:start w:val="1"/>
      <w:numFmt w:val="decimal"/>
      <w:lvlText w:val="%1."/>
      <w:lvlJc w:val="left"/>
      <w:pPr>
        <w:ind w:left="720" w:hanging="360"/>
      </w:pPr>
    </w:lvl>
    <w:lvl w:ilvl="1" w:tplc="45164729" w:tentative="1">
      <w:start w:val="1"/>
      <w:numFmt w:val="lowerLetter"/>
      <w:lvlText w:val="%2."/>
      <w:lvlJc w:val="left"/>
      <w:pPr>
        <w:ind w:left="1440" w:hanging="360"/>
      </w:pPr>
    </w:lvl>
    <w:lvl w:ilvl="2" w:tplc="45164729" w:tentative="1">
      <w:start w:val="1"/>
      <w:numFmt w:val="lowerRoman"/>
      <w:lvlText w:val="%3."/>
      <w:lvlJc w:val="right"/>
      <w:pPr>
        <w:ind w:left="2160" w:hanging="180"/>
      </w:pPr>
    </w:lvl>
    <w:lvl w:ilvl="3" w:tplc="45164729" w:tentative="1">
      <w:start w:val="1"/>
      <w:numFmt w:val="decimal"/>
      <w:lvlText w:val="%4."/>
      <w:lvlJc w:val="left"/>
      <w:pPr>
        <w:ind w:left="2880" w:hanging="360"/>
      </w:pPr>
    </w:lvl>
    <w:lvl w:ilvl="4" w:tplc="45164729" w:tentative="1">
      <w:start w:val="1"/>
      <w:numFmt w:val="lowerLetter"/>
      <w:lvlText w:val="%5."/>
      <w:lvlJc w:val="left"/>
      <w:pPr>
        <w:ind w:left="3600" w:hanging="360"/>
      </w:pPr>
    </w:lvl>
    <w:lvl w:ilvl="5" w:tplc="45164729" w:tentative="1">
      <w:start w:val="1"/>
      <w:numFmt w:val="lowerRoman"/>
      <w:lvlText w:val="%6."/>
      <w:lvlJc w:val="right"/>
      <w:pPr>
        <w:ind w:left="4320" w:hanging="180"/>
      </w:pPr>
    </w:lvl>
    <w:lvl w:ilvl="6" w:tplc="45164729" w:tentative="1">
      <w:start w:val="1"/>
      <w:numFmt w:val="decimal"/>
      <w:lvlText w:val="%7."/>
      <w:lvlJc w:val="left"/>
      <w:pPr>
        <w:ind w:left="5040" w:hanging="360"/>
      </w:pPr>
    </w:lvl>
    <w:lvl w:ilvl="7" w:tplc="45164729" w:tentative="1">
      <w:start w:val="1"/>
      <w:numFmt w:val="lowerLetter"/>
      <w:lvlText w:val="%8."/>
      <w:lvlJc w:val="left"/>
      <w:pPr>
        <w:ind w:left="5760" w:hanging="360"/>
      </w:pPr>
    </w:lvl>
    <w:lvl w:ilvl="8" w:tplc="45164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1">
    <w:multiLevelType w:val="hybridMultilevel"/>
    <w:lvl w:ilvl="0" w:tplc="60953305">
      <w:start w:val="1"/>
      <w:numFmt w:val="decimal"/>
      <w:lvlText w:val="%1."/>
      <w:lvlJc w:val="left"/>
      <w:pPr>
        <w:ind w:left="720" w:hanging="360"/>
      </w:pPr>
    </w:lvl>
    <w:lvl w:ilvl="1" w:tplc="60953305" w:tentative="1">
      <w:start w:val="1"/>
      <w:numFmt w:val="lowerLetter"/>
      <w:lvlText w:val="%2."/>
      <w:lvlJc w:val="left"/>
      <w:pPr>
        <w:ind w:left="1440" w:hanging="360"/>
      </w:pPr>
    </w:lvl>
    <w:lvl w:ilvl="2" w:tplc="60953305" w:tentative="1">
      <w:start w:val="1"/>
      <w:numFmt w:val="lowerRoman"/>
      <w:lvlText w:val="%3."/>
      <w:lvlJc w:val="right"/>
      <w:pPr>
        <w:ind w:left="2160" w:hanging="180"/>
      </w:pPr>
    </w:lvl>
    <w:lvl w:ilvl="3" w:tplc="60953305" w:tentative="1">
      <w:start w:val="1"/>
      <w:numFmt w:val="decimal"/>
      <w:lvlText w:val="%4."/>
      <w:lvlJc w:val="left"/>
      <w:pPr>
        <w:ind w:left="2880" w:hanging="360"/>
      </w:pPr>
    </w:lvl>
    <w:lvl w:ilvl="4" w:tplc="60953305" w:tentative="1">
      <w:start w:val="1"/>
      <w:numFmt w:val="lowerLetter"/>
      <w:lvlText w:val="%5."/>
      <w:lvlJc w:val="left"/>
      <w:pPr>
        <w:ind w:left="3600" w:hanging="360"/>
      </w:pPr>
    </w:lvl>
    <w:lvl w:ilvl="5" w:tplc="60953305" w:tentative="1">
      <w:start w:val="1"/>
      <w:numFmt w:val="lowerRoman"/>
      <w:lvlText w:val="%6."/>
      <w:lvlJc w:val="right"/>
      <w:pPr>
        <w:ind w:left="4320" w:hanging="180"/>
      </w:pPr>
    </w:lvl>
    <w:lvl w:ilvl="6" w:tplc="60953305" w:tentative="1">
      <w:start w:val="1"/>
      <w:numFmt w:val="decimal"/>
      <w:lvlText w:val="%7."/>
      <w:lvlJc w:val="left"/>
      <w:pPr>
        <w:ind w:left="5040" w:hanging="360"/>
      </w:pPr>
    </w:lvl>
    <w:lvl w:ilvl="7" w:tplc="60953305" w:tentative="1">
      <w:start w:val="1"/>
      <w:numFmt w:val="lowerLetter"/>
      <w:lvlText w:val="%8."/>
      <w:lvlJc w:val="left"/>
      <w:pPr>
        <w:ind w:left="5760" w:hanging="360"/>
      </w:pPr>
    </w:lvl>
    <w:lvl w:ilvl="8" w:tplc="60953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0">
    <w:multiLevelType w:val="hybridMultilevel"/>
    <w:lvl w:ilvl="0" w:tplc="55387151">
      <w:start w:val="1"/>
      <w:numFmt w:val="decimal"/>
      <w:lvlText w:val="%1."/>
      <w:lvlJc w:val="left"/>
      <w:pPr>
        <w:ind w:left="720" w:hanging="360"/>
      </w:pPr>
    </w:lvl>
    <w:lvl w:ilvl="1" w:tplc="55387151" w:tentative="1">
      <w:start w:val="1"/>
      <w:numFmt w:val="lowerLetter"/>
      <w:lvlText w:val="%2."/>
      <w:lvlJc w:val="left"/>
      <w:pPr>
        <w:ind w:left="1440" w:hanging="360"/>
      </w:pPr>
    </w:lvl>
    <w:lvl w:ilvl="2" w:tplc="55387151" w:tentative="1">
      <w:start w:val="1"/>
      <w:numFmt w:val="lowerRoman"/>
      <w:lvlText w:val="%3."/>
      <w:lvlJc w:val="right"/>
      <w:pPr>
        <w:ind w:left="2160" w:hanging="180"/>
      </w:pPr>
    </w:lvl>
    <w:lvl w:ilvl="3" w:tplc="55387151" w:tentative="1">
      <w:start w:val="1"/>
      <w:numFmt w:val="decimal"/>
      <w:lvlText w:val="%4."/>
      <w:lvlJc w:val="left"/>
      <w:pPr>
        <w:ind w:left="2880" w:hanging="360"/>
      </w:pPr>
    </w:lvl>
    <w:lvl w:ilvl="4" w:tplc="55387151" w:tentative="1">
      <w:start w:val="1"/>
      <w:numFmt w:val="lowerLetter"/>
      <w:lvlText w:val="%5."/>
      <w:lvlJc w:val="left"/>
      <w:pPr>
        <w:ind w:left="3600" w:hanging="360"/>
      </w:pPr>
    </w:lvl>
    <w:lvl w:ilvl="5" w:tplc="55387151" w:tentative="1">
      <w:start w:val="1"/>
      <w:numFmt w:val="lowerRoman"/>
      <w:lvlText w:val="%6."/>
      <w:lvlJc w:val="right"/>
      <w:pPr>
        <w:ind w:left="4320" w:hanging="180"/>
      </w:pPr>
    </w:lvl>
    <w:lvl w:ilvl="6" w:tplc="55387151" w:tentative="1">
      <w:start w:val="1"/>
      <w:numFmt w:val="decimal"/>
      <w:lvlText w:val="%7."/>
      <w:lvlJc w:val="left"/>
      <w:pPr>
        <w:ind w:left="5040" w:hanging="360"/>
      </w:pPr>
    </w:lvl>
    <w:lvl w:ilvl="7" w:tplc="55387151" w:tentative="1">
      <w:start w:val="1"/>
      <w:numFmt w:val="lowerLetter"/>
      <w:lvlText w:val="%8."/>
      <w:lvlJc w:val="left"/>
      <w:pPr>
        <w:ind w:left="5760" w:hanging="360"/>
      </w:pPr>
    </w:lvl>
    <w:lvl w:ilvl="8" w:tplc="55387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9">
    <w:multiLevelType w:val="hybridMultilevel"/>
    <w:lvl w:ilvl="0" w:tplc="57173417">
      <w:start w:val="1"/>
      <w:numFmt w:val="decimal"/>
      <w:lvlText w:val="%1."/>
      <w:lvlJc w:val="left"/>
      <w:pPr>
        <w:ind w:left="720" w:hanging="360"/>
      </w:pPr>
    </w:lvl>
    <w:lvl w:ilvl="1" w:tplc="57173417" w:tentative="1">
      <w:start w:val="1"/>
      <w:numFmt w:val="lowerLetter"/>
      <w:lvlText w:val="%2."/>
      <w:lvlJc w:val="left"/>
      <w:pPr>
        <w:ind w:left="1440" w:hanging="360"/>
      </w:pPr>
    </w:lvl>
    <w:lvl w:ilvl="2" w:tplc="57173417" w:tentative="1">
      <w:start w:val="1"/>
      <w:numFmt w:val="lowerRoman"/>
      <w:lvlText w:val="%3."/>
      <w:lvlJc w:val="right"/>
      <w:pPr>
        <w:ind w:left="2160" w:hanging="180"/>
      </w:pPr>
    </w:lvl>
    <w:lvl w:ilvl="3" w:tplc="57173417" w:tentative="1">
      <w:start w:val="1"/>
      <w:numFmt w:val="decimal"/>
      <w:lvlText w:val="%4."/>
      <w:lvlJc w:val="left"/>
      <w:pPr>
        <w:ind w:left="2880" w:hanging="360"/>
      </w:pPr>
    </w:lvl>
    <w:lvl w:ilvl="4" w:tplc="57173417" w:tentative="1">
      <w:start w:val="1"/>
      <w:numFmt w:val="lowerLetter"/>
      <w:lvlText w:val="%5."/>
      <w:lvlJc w:val="left"/>
      <w:pPr>
        <w:ind w:left="3600" w:hanging="360"/>
      </w:pPr>
    </w:lvl>
    <w:lvl w:ilvl="5" w:tplc="57173417" w:tentative="1">
      <w:start w:val="1"/>
      <w:numFmt w:val="lowerRoman"/>
      <w:lvlText w:val="%6."/>
      <w:lvlJc w:val="right"/>
      <w:pPr>
        <w:ind w:left="4320" w:hanging="180"/>
      </w:pPr>
    </w:lvl>
    <w:lvl w:ilvl="6" w:tplc="57173417" w:tentative="1">
      <w:start w:val="1"/>
      <w:numFmt w:val="decimal"/>
      <w:lvlText w:val="%7."/>
      <w:lvlJc w:val="left"/>
      <w:pPr>
        <w:ind w:left="5040" w:hanging="360"/>
      </w:pPr>
    </w:lvl>
    <w:lvl w:ilvl="7" w:tplc="57173417" w:tentative="1">
      <w:start w:val="1"/>
      <w:numFmt w:val="lowerLetter"/>
      <w:lvlText w:val="%8."/>
      <w:lvlJc w:val="left"/>
      <w:pPr>
        <w:ind w:left="5760" w:hanging="360"/>
      </w:pPr>
    </w:lvl>
    <w:lvl w:ilvl="8" w:tplc="57173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8">
    <w:multiLevelType w:val="hybridMultilevel"/>
    <w:lvl w:ilvl="0" w:tplc="79273828">
      <w:start w:val="1"/>
      <w:numFmt w:val="decimal"/>
      <w:lvlText w:val="%1."/>
      <w:lvlJc w:val="left"/>
      <w:pPr>
        <w:ind w:left="720" w:hanging="360"/>
      </w:pPr>
    </w:lvl>
    <w:lvl w:ilvl="1" w:tplc="79273828" w:tentative="1">
      <w:start w:val="1"/>
      <w:numFmt w:val="lowerLetter"/>
      <w:lvlText w:val="%2."/>
      <w:lvlJc w:val="left"/>
      <w:pPr>
        <w:ind w:left="1440" w:hanging="360"/>
      </w:pPr>
    </w:lvl>
    <w:lvl w:ilvl="2" w:tplc="79273828" w:tentative="1">
      <w:start w:val="1"/>
      <w:numFmt w:val="lowerRoman"/>
      <w:lvlText w:val="%3."/>
      <w:lvlJc w:val="right"/>
      <w:pPr>
        <w:ind w:left="2160" w:hanging="180"/>
      </w:pPr>
    </w:lvl>
    <w:lvl w:ilvl="3" w:tplc="79273828" w:tentative="1">
      <w:start w:val="1"/>
      <w:numFmt w:val="decimal"/>
      <w:lvlText w:val="%4."/>
      <w:lvlJc w:val="left"/>
      <w:pPr>
        <w:ind w:left="2880" w:hanging="360"/>
      </w:pPr>
    </w:lvl>
    <w:lvl w:ilvl="4" w:tplc="79273828" w:tentative="1">
      <w:start w:val="1"/>
      <w:numFmt w:val="lowerLetter"/>
      <w:lvlText w:val="%5."/>
      <w:lvlJc w:val="left"/>
      <w:pPr>
        <w:ind w:left="3600" w:hanging="360"/>
      </w:pPr>
    </w:lvl>
    <w:lvl w:ilvl="5" w:tplc="79273828" w:tentative="1">
      <w:start w:val="1"/>
      <w:numFmt w:val="lowerRoman"/>
      <w:lvlText w:val="%6."/>
      <w:lvlJc w:val="right"/>
      <w:pPr>
        <w:ind w:left="4320" w:hanging="180"/>
      </w:pPr>
    </w:lvl>
    <w:lvl w:ilvl="6" w:tplc="79273828" w:tentative="1">
      <w:start w:val="1"/>
      <w:numFmt w:val="decimal"/>
      <w:lvlText w:val="%7."/>
      <w:lvlJc w:val="left"/>
      <w:pPr>
        <w:ind w:left="5040" w:hanging="360"/>
      </w:pPr>
    </w:lvl>
    <w:lvl w:ilvl="7" w:tplc="79273828" w:tentative="1">
      <w:start w:val="1"/>
      <w:numFmt w:val="lowerLetter"/>
      <w:lvlText w:val="%8."/>
      <w:lvlJc w:val="left"/>
      <w:pPr>
        <w:ind w:left="5760" w:hanging="360"/>
      </w:pPr>
    </w:lvl>
    <w:lvl w:ilvl="8" w:tplc="79273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7">
    <w:multiLevelType w:val="hybridMultilevel"/>
    <w:lvl w:ilvl="0" w:tplc="74429038">
      <w:start w:val="1"/>
      <w:numFmt w:val="decimal"/>
      <w:lvlText w:val="%1."/>
      <w:lvlJc w:val="left"/>
      <w:pPr>
        <w:ind w:left="720" w:hanging="360"/>
      </w:pPr>
    </w:lvl>
    <w:lvl w:ilvl="1" w:tplc="74429038" w:tentative="1">
      <w:start w:val="1"/>
      <w:numFmt w:val="lowerLetter"/>
      <w:lvlText w:val="%2."/>
      <w:lvlJc w:val="left"/>
      <w:pPr>
        <w:ind w:left="1440" w:hanging="360"/>
      </w:pPr>
    </w:lvl>
    <w:lvl w:ilvl="2" w:tplc="74429038" w:tentative="1">
      <w:start w:val="1"/>
      <w:numFmt w:val="lowerRoman"/>
      <w:lvlText w:val="%3."/>
      <w:lvlJc w:val="right"/>
      <w:pPr>
        <w:ind w:left="2160" w:hanging="180"/>
      </w:pPr>
    </w:lvl>
    <w:lvl w:ilvl="3" w:tplc="74429038" w:tentative="1">
      <w:start w:val="1"/>
      <w:numFmt w:val="decimal"/>
      <w:lvlText w:val="%4."/>
      <w:lvlJc w:val="left"/>
      <w:pPr>
        <w:ind w:left="2880" w:hanging="360"/>
      </w:pPr>
    </w:lvl>
    <w:lvl w:ilvl="4" w:tplc="74429038" w:tentative="1">
      <w:start w:val="1"/>
      <w:numFmt w:val="lowerLetter"/>
      <w:lvlText w:val="%5."/>
      <w:lvlJc w:val="left"/>
      <w:pPr>
        <w:ind w:left="3600" w:hanging="360"/>
      </w:pPr>
    </w:lvl>
    <w:lvl w:ilvl="5" w:tplc="74429038" w:tentative="1">
      <w:start w:val="1"/>
      <w:numFmt w:val="lowerRoman"/>
      <w:lvlText w:val="%6."/>
      <w:lvlJc w:val="right"/>
      <w:pPr>
        <w:ind w:left="4320" w:hanging="180"/>
      </w:pPr>
    </w:lvl>
    <w:lvl w:ilvl="6" w:tplc="74429038" w:tentative="1">
      <w:start w:val="1"/>
      <w:numFmt w:val="decimal"/>
      <w:lvlText w:val="%7."/>
      <w:lvlJc w:val="left"/>
      <w:pPr>
        <w:ind w:left="5040" w:hanging="360"/>
      </w:pPr>
    </w:lvl>
    <w:lvl w:ilvl="7" w:tplc="74429038" w:tentative="1">
      <w:start w:val="1"/>
      <w:numFmt w:val="lowerLetter"/>
      <w:lvlText w:val="%8."/>
      <w:lvlJc w:val="left"/>
      <w:pPr>
        <w:ind w:left="5760" w:hanging="360"/>
      </w:pPr>
    </w:lvl>
    <w:lvl w:ilvl="8" w:tplc="74429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6">
    <w:multiLevelType w:val="hybridMultilevel"/>
    <w:lvl w:ilvl="0" w:tplc="90103251">
      <w:start w:val="1"/>
      <w:numFmt w:val="decimal"/>
      <w:lvlText w:val="%1."/>
      <w:lvlJc w:val="left"/>
      <w:pPr>
        <w:ind w:left="720" w:hanging="360"/>
      </w:pPr>
    </w:lvl>
    <w:lvl w:ilvl="1" w:tplc="90103251" w:tentative="1">
      <w:start w:val="1"/>
      <w:numFmt w:val="lowerLetter"/>
      <w:lvlText w:val="%2."/>
      <w:lvlJc w:val="left"/>
      <w:pPr>
        <w:ind w:left="1440" w:hanging="360"/>
      </w:pPr>
    </w:lvl>
    <w:lvl w:ilvl="2" w:tplc="90103251" w:tentative="1">
      <w:start w:val="1"/>
      <w:numFmt w:val="lowerRoman"/>
      <w:lvlText w:val="%3."/>
      <w:lvlJc w:val="right"/>
      <w:pPr>
        <w:ind w:left="2160" w:hanging="180"/>
      </w:pPr>
    </w:lvl>
    <w:lvl w:ilvl="3" w:tplc="90103251" w:tentative="1">
      <w:start w:val="1"/>
      <w:numFmt w:val="decimal"/>
      <w:lvlText w:val="%4."/>
      <w:lvlJc w:val="left"/>
      <w:pPr>
        <w:ind w:left="2880" w:hanging="360"/>
      </w:pPr>
    </w:lvl>
    <w:lvl w:ilvl="4" w:tplc="90103251" w:tentative="1">
      <w:start w:val="1"/>
      <w:numFmt w:val="lowerLetter"/>
      <w:lvlText w:val="%5."/>
      <w:lvlJc w:val="left"/>
      <w:pPr>
        <w:ind w:left="3600" w:hanging="360"/>
      </w:pPr>
    </w:lvl>
    <w:lvl w:ilvl="5" w:tplc="90103251" w:tentative="1">
      <w:start w:val="1"/>
      <w:numFmt w:val="lowerRoman"/>
      <w:lvlText w:val="%6."/>
      <w:lvlJc w:val="right"/>
      <w:pPr>
        <w:ind w:left="4320" w:hanging="180"/>
      </w:pPr>
    </w:lvl>
    <w:lvl w:ilvl="6" w:tplc="90103251" w:tentative="1">
      <w:start w:val="1"/>
      <w:numFmt w:val="decimal"/>
      <w:lvlText w:val="%7."/>
      <w:lvlJc w:val="left"/>
      <w:pPr>
        <w:ind w:left="5040" w:hanging="360"/>
      </w:pPr>
    </w:lvl>
    <w:lvl w:ilvl="7" w:tplc="90103251" w:tentative="1">
      <w:start w:val="1"/>
      <w:numFmt w:val="lowerLetter"/>
      <w:lvlText w:val="%8."/>
      <w:lvlJc w:val="left"/>
      <w:pPr>
        <w:ind w:left="5760" w:hanging="360"/>
      </w:pPr>
    </w:lvl>
    <w:lvl w:ilvl="8" w:tplc="90103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5">
    <w:multiLevelType w:val="hybridMultilevel"/>
    <w:lvl w:ilvl="0" w:tplc="54479329">
      <w:start w:val="1"/>
      <w:numFmt w:val="decimal"/>
      <w:lvlText w:val="%1."/>
      <w:lvlJc w:val="left"/>
      <w:pPr>
        <w:ind w:left="720" w:hanging="360"/>
      </w:pPr>
    </w:lvl>
    <w:lvl w:ilvl="1" w:tplc="54479329" w:tentative="1">
      <w:start w:val="1"/>
      <w:numFmt w:val="lowerLetter"/>
      <w:lvlText w:val="%2."/>
      <w:lvlJc w:val="left"/>
      <w:pPr>
        <w:ind w:left="1440" w:hanging="360"/>
      </w:pPr>
    </w:lvl>
    <w:lvl w:ilvl="2" w:tplc="54479329" w:tentative="1">
      <w:start w:val="1"/>
      <w:numFmt w:val="lowerRoman"/>
      <w:lvlText w:val="%3."/>
      <w:lvlJc w:val="right"/>
      <w:pPr>
        <w:ind w:left="2160" w:hanging="180"/>
      </w:pPr>
    </w:lvl>
    <w:lvl w:ilvl="3" w:tplc="54479329" w:tentative="1">
      <w:start w:val="1"/>
      <w:numFmt w:val="decimal"/>
      <w:lvlText w:val="%4."/>
      <w:lvlJc w:val="left"/>
      <w:pPr>
        <w:ind w:left="2880" w:hanging="360"/>
      </w:pPr>
    </w:lvl>
    <w:lvl w:ilvl="4" w:tplc="54479329" w:tentative="1">
      <w:start w:val="1"/>
      <w:numFmt w:val="lowerLetter"/>
      <w:lvlText w:val="%5."/>
      <w:lvlJc w:val="left"/>
      <w:pPr>
        <w:ind w:left="3600" w:hanging="360"/>
      </w:pPr>
    </w:lvl>
    <w:lvl w:ilvl="5" w:tplc="54479329" w:tentative="1">
      <w:start w:val="1"/>
      <w:numFmt w:val="lowerRoman"/>
      <w:lvlText w:val="%6."/>
      <w:lvlJc w:val="right"/>
      <w:pPr>
        <w:ind w:left="4320" w:hanging="180"/>
      </w:pPr>
    </w:lvl>
    <w:lvl w:ilvl="6" w:tplc="54479329" w:tentative="1">
      <w:start w:val="1"/>
      <w:numFmt w:val="decimal"/>
      <w:lvlText w:val="%7."/>
      <w:lvlJc w:val="left"/>
      <w:pPr>
        <w:ind w:left="5040" w:hanging="360"/>
      </w:pPr>
    </w:lvl>
    <w:lvl w:ilvl="7" w:tplc="54479329" w:tentative="1">
      <w:start w:val="1"/>
      <w:numFmt w:val="lowerLetter"/>
      <w:lvlText w:val="%8."/>
      <w:lvlJc w:val="left"/>
      <w:pPr>
        <w:ind w:left="5760" w:hanging="360"/>
      </w:pPr>
    </w:lvl>
    <w:lvl w:ilvl="8" w:tplc="54479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4">
    <w:multiLevelType w:val="hybridMultilevel"/>
    <w:lvl w:ilvl="0" w:tplc="41527132">
      <w:start w:val="1"/>
      <w:numFmt w:val="decimal"/>
      <w:lvlText w:val="%1."/>
      <w:lvlJc w:val="left"/>
      <w:pPr>
        <w:ind w:left="720" w:hanging="360"/>
      </w:pPr>
    </w:lvl>
    <w:lvl w:ilvl="1" w:tplc="41527132" w:tentative="1">
      <w:start w:val="1"/>
      <w:numFmt w:val="lowerLetter"/>
      <w:lvlText w:val="%2."/>
      <w:lvlJc w:val="left"/>
      <w:pPr>
        <w:ind w:left="1440" w:hanging="360"/>
      </w:pPr>
    </w:lvl>
    <w:lvl w:ilvl="2" w:tplc="41527132" w:tentative="1">
      <w:start w:val="1"/>
      <w:numFmt w:val="lowerRoman"/>
      <w:lvlText w:val="%3."/>
      <w:lvlJc w:val="right"/>
      <w:pPr>
        <w:ind w:left="2160" w:hanging="180"/>
      </w:pPr>
    </w:lvl>
    <w:lvl w:ilvl="3" w:tplc="41527132" w:tentative="1">
      <w:start w:val="1"/>
      <w:numFmt w:val="decimal"/>
      <w:lvlText w:val="%4."/>
      <w:lvlJc w:val="left"/>
      <w:pPr>
        <w:ind w:left="2880" w:hanging="360"/>
      </w:pPr>
    </w:lvl>
    <w:lvl w:ilvl="4" w:tplc="41527132" w:tentative="1">
      <w:start w:val="1"/>
      <w:numFmt w:val="lowerLetter"/>
      <w:lvlText w:val="%5."/>
      <w:lvlJc w:val="left"/>
      <w:pPr>
        <w:ind w:left="3600" w:hanging="360"/>
      </w:pPr>
    </w:lvl>
    <w:lvl w:ilvl="5" w:tplc="41527132" w:tentative="1">
      <w:start w:val="1"/>
      <w:numFmt w:val="lowerRoman"/>
      <w:lvlText w:val="%6."/>
      <w:lvlJc w:val="right"/>
      <w:pPr>
        <w:ind w:left="4320" w:hanging="180"/>
      </w:pPr>
    </w:lvl>
    <w:lvl w:ilvl="6" w:tplc="41527132" w:tentative="1">
      <w:start w:val="1"/>
      <w:numFmt w:val="decimal"/>
      <w:lvlText w:val="%7."/>
      <w:lvlJc w:val="left"/>
      <w:pPr>
        <w:ind w:left="5040" w:hanging="360"/>
      </w:pPr>
    </w:lvl>
    <w:lvl w:ilvl="7" w:tplc="41527132" w:tentative="1">
      <w:start w:val="1"/>
      <w:numFmt w:val="lowerLetter"/>
      <w:lvlText w:val="%8."/>
      <w:lvlJc w:val="left"/>
      <w:pPr>
        <w:ind w:left="5760" w:hanging="360"/>
      </w:pPr>
    </w:lvl>
    <w:lvl w:ilvl="8" w:tplc="41527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3">
    <w:multiLevelType w:val="hybridMultilevel"/>
    <w:lvl w:ilvl="0" w:tplc="68839373">
      <w:start w:val="1"/>
      <w:numFmt w:val="decimal"/>
      <w:lvlText w:val="%1."/>
      <w:lvlJc w:val="left"/>
      <w:pPr>
        <w:ind w:left="720" w:hanging="360"/>
      </w:pPr>
    </w:lvl>
    <w:lvl w:ilvl="1" w:tplc="68839373" w:tentative="1">
      <w:start w:val="1"/>
      <w:numFmt w:val="lowerLetter"/>
      <w:lvlText w:val="%2."/>
      <w:lvlJc w:val="left"/>
      <w:pPr>
        <w:ind w:left="1440" w:hanging="360"/>
      </w:pPr>
    </w:lvl>
    <w:lvl w:ilvl="2" w:tplc="68839373" w:tentative="1">
      <w:start w:val="1"/>
      <w:numFmt w:val="lowerRoman"/>
      <w:lvlText w:val="%3."/>
      <w:lvlJc w:val="right"/>
      <w:pPr>
        <w:ind w:left="2160" w:hanging="180"/>
      </w:pPr>
    </w:lvl>
    <w:lvl w:ilvl="3" w:tplc="68839373" w:tentative="1">
      <w:start w:val="1"/>
      <w:numFmt w:val="decimal"/>
      <w:lvlText w:val="%4."/>
      <w:lvlJc w:val="left"/>
      <w:pPr>
        <w:ind w:left="2880" w:hanging="360"/>
      </w:pPr>
    </w:lvl>
    <w:lvl w:ilvl="4" w:tplc="68839373" w:tentative="1">
      <w:start w:val="1"/>
      <w:numFmt w:val="lowerLetter"/>
      <w:lvlText w:val="%5."/>
      <w:lvlJc w:val="left"/>
      <w:pPr>
        <w:ind w:left="3600" w:hanging="360"/>
      </w:pPr>
    </w:lvl>
    <w:lvl w:ilvl="5" w:tplc="68839373" w:tentative="1">
      <w:start w:val="1"/>
      <w:numFmt w:val="lowerRoman"/>
      <w:lvlText w:val="%6."/>
      <w:lvlJc w:val="right"/>
      <w:pPr>
        <w:ind w:left="4320" w:hanging="180"/>
      </w:pPr>
    </w:lvl>
    <w:lvl w:ilvl="6" w:tplc="68839373" w:tentative="1">
      <w:start w:val="1"/>
      <w:numFmt w:val="decimal"/>
      <w:lvlText w:val="%7."/>
      <w:lvlJc w:val="left"/>
      <w:pPr>
        <w:ind w:left="5040" w:hanging="360"/>
      </w:pPr>
    </w:lvl>
    <w:lvl w:ilvl="7" w:tplc="68839373" w:tentative="1">
      <w:start w:val="1"/>
      <w:numFmt w:val="lowerLetter"/>
      <w:lvlText w:val="%8."/>
      <w:lvlJc w:val="left"/>
      <w:pPr>
        <w:ind w:left="5760" w:hanging="360"/>
      </w:pPr>
    </w:lvl>
    <w:lvl w:ilvl="8" w:tplc="68839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2">
    <w:multiLevelType w:val="hybridMultilevel"/>
    <w:lvl w:ilvl="0" w:tplc="20480735">
      <w:start w:val="1"/>
      <w:numFmt w:val="decimal"/>
      <w:lvlText w:val="%1."/>
      <w:lvlJc w:val="left"/>
      <w:pPr>
        <w:ind w:left="720" w:hanging="360"/>
      </w:pPr>
    </w:lvl>
    <w:lvl w:ilvl="1" w:tplc="20480735" w:tentative="1">
      <w:start w:val="1"/>
      <w:numFmt w:val="lowerLetter"/>
      <w:lvlText w:val="%2."/>
      <w:lvlJc w:val="left"/>
      <w:pPr>
        <w:ind w:left="1440" w:hanging="360"/>
      </w:pPr>
    </w:lvl>
    <w:lvl w:ilvl="2" w:tplc="20480735" w:tentative="1">
      <w:start w:val="1"/>
      <w:numFmt w:val="lowerRoman"/>
      <w:lvlText w:val="%3."/>
      <w:lvlJc w:val="right"/>
      <w:pPr>
        <w:ind w:left="2160" w:hanging="180"/>
      </w:pPr>
    </w:lvl>
    <w:lvl w:ilvl="3" w:tplc="20480735" w:tentative="1">
      <w:start w:val="1"/>
      <w:numFmt w:val="decimal"/>
      <w:lvlText w:val="%4."/>
      <w:lvlJc w:val="left"/>
      <w:pPr>
        <w:ind w:left="2880" w:hanging="360"/>
      </w:pPr>
    </w:lvl>
    <w:lvl w:ilvl="4" w:tplc="20480735" w:tentative="1">
      <w:start w:val="1"/>
      <w:numFmt w:val="lowerLetter"/>
      <w:lvlText w:val="%5."/>
      <w:lvlJc w:val="left"/>
      <w:pPr>
        <w:ind w:left="3600" w:hanging="360"/>
      </w:pPr>
    </w:lvl>
    <w:lvl w:ilvl="5" w:tplc="20480735" w:tentative="1">
      <w:start w:val="1"/>
      <w:numFmt w:val="lowerRoman"/>
      <w:lvlText w:val="%6."/>
      <w:lvlJc w:val="right"/>
      <w:pPr>
        <w:ind w:left="4320" w:hanging="180"/>
      </w:pPr>
    </w:lvl>
    <w:lvl w:ilvl="6" w:tplc="20480735" w:tentative="1">
      <w:start w:val="1"/>
      <w:numFmt w:val="decimal"/>
      <w:lvlText w:val="%7."/>
      <w:lvlJc w:val="left"/>
      <w:pPr>
        <w:ind w:left="5040" w:hanging="360"/>
      </w:pPr>
    </w:lvl>
    <w:lvl w:ilvl="7" w:tplc="20480735" w:tentative="1">
      <w:start w:val="1"/>
      <w:numFmt w:val="lowerLetter"/>
      <w:lvlText w:val="%8."/>
      <w:lvlJc w:val="left"/>
      <w:pPr>
        <w:ind w:left="5760" w:hanging="360"/>
      </w:pPr>
    </w:lvl>
    <w:lvl w:ilvl="8" w:tplc="20480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1">
    <w:multiLevelType w:val="hybridMultilevel"/>
    <w:lvl w:ilvl="0" w:tplc="51482547">
      <w:start w:val="1"/>
      <w:numFmt w:val="decimal"/>
      <w:lvlText w:val="%1."/>
      <w:lvlJc w:val="left"/>
      <w:pPr>
        <w:ind w:left="720" w:hanging="360"/>
      </w:pPr>
    </w:lvl>
    <w:lvl w:ilvl="1" w:tplc="51482547" w:tentative="1">
      <w:start w:val="1"/>
      <w:numFmt w:val="lowerLetter"/>
      <w:lvlText w:val="%2."/>
      <w:lvlJc w:val="left"/>
      <w:pPr>
        <w:ind w:left="1440" w:hanging="360"/>
      </w:pPr>
    </w:lvl>
    <w:lvl w:ilvl="2" w:tplc="51482547" w:tentative="1">
      <w:start w:val="1"/>
      <w:numFmt w:val="lowerRoman"/>
      <w:lvlText w:val="%3."/>
      <w:lvlJc w:val="right"/>
      <w:pPr>
        <w:ind w:left="2160" w:hanging="180"/>
      </w:pPr>
    </w:lvl>
    <w:lvl w:ilvl="3" w:tplc="51482547" w:tentative="1">
      <w:start w:val="1"/>
      <w:numFmt w:val="decimal"/>
      <w:lvlText w:val="%4."/>
      <w:lvlJc w:val="left"/>
      <w:pPr>
        <w:ind w:left="2880" w:hanging="360"/>
      </w:pPr>
    </w:lvl>
    <w:lvl w:ilvl="4" w:tplc="51482547" w:tentative="1">
      <w:start w:val="1"/>
      <w:numFmt w:val="lowerLetter"/>
      <w:lvlText w:val="%5."/>
      <w:lvlJc w:val="left"/>
      <w:pPr>
        <w:ind w:left="3600" w:hanging="360"/>
      </w:pPr>
    </w:lvl>
    <w:lvl w:ilvl="5" w:tplc="51482547" w:tentative="1">
      <w:start w:val="1"/>
      <w:numFmt w:val="lowerRoman"/>
      <w:lvlText w:val="%6."/>
      <w:lvlJc w:val="right"/>
      <w:pPr>
        <w:ind w:left="4320" w:hanging="180"/>
      </w:pPr>
    </w:lvl>
    <w:lvl w:ilvl="6" w:tplc="51482547" w:tentative="1">
      <w:start w:val="1"/>
      <w:numFmt w:val="decimal"/>
      <w:lvlText w:val="%7."/>
      <w:lvlJc w:val="left"/>
      <w:pPr>
        <w:ind w:left="5040" w:hanging="360"/>
      </w:pPr>
    </w:lvl>
    <w:lvl w:ilvl="7" w:tplc="51482547" w:tentative="1">
      <w:start w:val="1"/>
      <w:numFmt w:val="lowerLetter"/>
      <w:lvlText w:val="%8."/>
      <w:lvlJc w:val="left"/>
      <w:pPr>
        <w:ind w:left="5760" w:hanging="360"/>
      </w:pPr>
    </w:lvl>
    <w:lvl w:ilvl="8" w:tplc="51482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0">
    <w:multiLevelType w:val="hybridMultilevel"/>
    <w:lvl w:ilvl="0" w:tplc="71877612">
      <w:start w:val="1"/>
      <w:numFmt w:val="decimal"/>
      <w:lvlText w:val="%1."/>
      <w:lvlJc w:val="left"/>
      <w:pPr>
        <w:ind w:left="720" w:hanging="360"/>
      </w:pPr>
    </w:lvl>
    <w:lvl w:ilvl="1" w:tplc="71877612" w:tentative="1">
      <w:start w:val="1"/>
      <w:numFmt w:val="lowerLetter"/>
      <w:lvlText w:val="%2."/>
      <w:lvlJc w:val="left"/>
      <w:pPr>
        <w:ind w:left="1440" w:hanging="360"/>
      </w:pPr>
    </w:lvl>
    <w:lvl w:ilvl="2" w:tplc="71877612" w:tentative="1">
      <w:start w:val="1"/>
      <w:numFmt w:val="lowerRoman"/>
      <w:lvlText w:val="%3."/>
      <w:lvlJc w:val="right"/>
      <w:pPr>
        <w:ind w:left="2160" w:hanging="180"/>
      </w:pPr>
    </w:lvl>
    <w:lvl w:ilvl="3" w:tplc="71877612" w:tentative="1">
      <w:start w:val="1"/>
      <w:numFmt w:val="decimal"/>
      <w:lvlText w:val="%4."/>
      <w:lvlJc w:val="left"/>
      <w:pPr>
        <w:ind w:left="2880" w:hanging="360"/>
      </w:pPr>
    </w:lvl>
    <w:lvl w:ilvl="4" w:tplc="71877612" w:tentative="1">
      <w:start w:val="1"/>
      <w:numFmt w:val="lowerLetter"/>
      <w:lvlText w:val="%5."/>
      <w:lvlJc w:val="left"/>
      <w:pPr>
        <w:ind w:left="3600" w:hanging="360"/>
      </w:pPr>
    </w:lvl>
    <w:lvl w:ilvl="5" w:tplc="71877612" w:tentative="1">
      <w:start w:val="1"/>
      <w:numFmt w:val="lowerRoman"/>
      <w:lvlText w:val="%6."/>
      <w:lvlJc w:val="right"/>
      <w:pPr>
        <w:ind w:left="4320" w:hanging="180"/>
      </w:pPr>
    </w:lvl>
    <w:lvl w:ilvl="6" w:tplc="71877612" w:tentative="1">
      <w:start w:val="1"/>
      <w:numFmt w:val="decimal"/>
      <w:lvlText w:val="%7."/>
      <w:lvlJc w:val="left"/>
      <w:pPr>
        <w:ind w:left="5040" w:hanging="360"/>
      </w:pPr>
    </w:lvl>
    <w:lvl w:ilvl="7" w:tplc="71877612" w:tentative="1">
      <w:start w:val="1"/>
      <w:numFmt w:val="lowerLetter"/>
      <w:lvlText w:val="%8."/>
      <w:lvlJc w:val="left"/>
      <w:pPr>
        <w:ind w:left="5760" w:hanging="360"/>
      </w:pPr>
    </w:lvl>
    <w:lvl w:ilvl="8" w:tplc="71877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9">
    <w:multiLevelType w:val="hybridMultilevel"/>
    <w:lvl w:ilvl="0" w:tplc="47080357">
      <w:start w:val="1"/>
      <w:numFmt w:val="decimal"/>
      <w:lvlText w:val="%1."/>
      <w:lvlJc w:val="left"/>
      <w:pPr>
        <w:ind w:left="720" w:hanging="360"/>
      </w:pPr>
    </w:lvl>
    <w:lvl w:ilvl="1" w:tplc="47080357" w:tentative="1">
      <w:start w:val="1"/>
      <w:numFmt w:val="lowerLetter"/>
      <w:lvlText w:val="%2."/>
      <w:lvlJc w:val="left"/>
      <w:pPr>
        <w:ind w:left="1440" w:hanging="360"/>
      </w:pPr>
    </w:lvl>
    <w:lvl w:ilvl="2" w:tplc="47080357" w:tentative="1">
      <w:start w:val="1"/>
      <w:numFmt w:val="lowerRoman"/>
      <w:lvlText w:val="%3."/>
      <w:lvlJc w:val="right"/>
      <w:pPr>
        <w:ind w:left="2160" w:hanging="180"/>
      </w:pPr>
    </w:lvl>
    <w:lvl w:ilvl="3" w:tplc="47080357" w:tentative="1">
      <w:start w:val="1"/>
      <w:numFmt w:val="decimal"/>
      <w:lvlText w:val="%4."/>
      <w:lvlJc w:val="left"/>
      <w:pPr>
        <w:ind w:left="2880" w:hanging="360"/>
      </w:pPr>
    </w:lvl>
    <w:lvl w:ilvl="4" w:tplc="47080357" w:tentative="1">
      <w:start w:val="1"/>
      <w:numFmt w:val="lowerLetter"/>
      <w:lvlText w:val="%5."/>
      <w:lvlJc w:val="left"/>
      <w:pPr>
        <w:ind w:left="3600" w:hanging="360"/>
      </w:pPr>
    </w:lvl>
    <w:lvl w:ilvl="5" w:tplc="47080357" w:tentative="1">
      <w:start w:val="1"/>
      <w:numFmt w:val="lowerRoman"/>
      <w:lvlText w:val="%6."/>
      <w:lvlJc w:val="right"/>
      <w:pPr>
        <w:ind w:left="4320" w:hanging="180"/>
      </w:pPr>
    </w:lvl>
    <w:lvl w:ilvl="6" w:tplc="47080357" w:tentative="1">
      <w:start w:val="1"/>
      <w:numFmt w:val="decimal"/>
      <w:lvlText w:val="%7."/>
      <w:lvlJc w:val="left"/>
      <w:pPr>
        <w:ind w:left="5040" w:hanging="360"/>
      </w:pPr>
    </w:lvl>
    <w:lvl w:ilvl="7" w:tplc="47080357" w:tentative="1">
      <w:start w:val="1"/>
      <w:numFmt w:val="lowerLetter"/>
      <w:lvlText w:val="%8."/>
      <w:lvlJc w:val="left"/>
      <w:pPr>
        <w:ind w:left="5760" w:hanging="360"/>
      </w:pPr>
    </w:lvl>
    <w:lvl w:ilvl="8" w:tplc="47080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8">
    <w:multiLevelType w:val="hybridMultilevel"/>
    <w:lvl w:ilvl="0" w:tplc="25846527">
      <w:start w:val="1"/>
      <w:numFmt w:val="decimal"/>
      <w:lvlText w:val="%1."/>
      <w:lvlJc w:val="left"/>
      <w:pPr>
        <w:ind w:left="720" w:hanging="360"/>
      </w:pPr>
    </w:lvl>
    <w:lvl w:ilvl="1" w:tplc="25846527" w:tentative="1">
      <w:start w:val="1"/>
      <w:numFmt w:val="lowerLetter"/>
      <w:lvlText w:val="%2."/>
      <w:lvlJc w:val="left"/>
      <w:pPr>
        <w:ind w:left="1440" w:hanging="360"/>
      </w:pPr>
    </w:lvl>
    <w:lvl w:ilvl="2" w:tplc="25846527" w:tentative="1">
      <w:start w:val="1"/>
      <w:numFmt w:val="lowerRoman"/>
      <w:lvlText w:val="%3."/>
      <w:lvlJc w:val="right"/>
      <w:pPr>
        <w:ind w:left="2160" w:hanging="180"/>
      </w:pPr>
    </w:lvl>
    <w:lvl w:ilvl="3" w:tplc="25846527" w:tentative="1">
      <w:start w:val="1"/>
      <w:numFmt w:val="decimal"/>
      <w:lvlText w:val="%4."/>
      <w:lvlJc w:val="left"/>
      <w:pPr>
        <w:ind w:left="2880" w:hanging="360"/>
      </w:pPr>
    </w:lvl>
    <w:lvl w:ilvl="4" w:tplc="25846527" w:tentative="1">
      <w:start w:val="1"/>
      <w:numFmt w:val="lowerLetter"/>
      <w:lvlText w:val="%5."/>
      <w:lvlJc w:val="left"/>
      <w:pPr>
        <w:ind w:left="3600" w:hanging="360"/>
      </w:pPr>
    </w:lvl>
    <w:lvl w:ilvl="5" w:tplc="25846527" w:tentative="1">
      <w:start w:val="1"/>
      <w:numFmt w:val="lowerRoman"/>
      <w:lvlText w:val="%6."/>
      <w:lvlJc w:val="right"/>
      <w:pPr>
        <w:ind w:left="4320" w:hanging="180"/>
      </w:pPr>
    </w:lvl>
    <w:lvl w:ilvl="6" w:tplc="25846527" w:tentative="1">
      <w:start w:val="1"/>
      <w:numFmt w:val="decimal"/>
      <w:lvlText w:val="%7."/>
      <w:lvlJc w:val="left"/>
      <w:pPr>
        <w:ind w:left="5040" w:hanging="360"/>
      </w:pPr>
    </w:lvl>
    <w:lvl w:ilvl="7" w:tplc="25846527" w:tentative="1">
      <w:start w:val="1"/>
      <w:numFmt w:val="lowerLetter"/>
      <w:lvlText w:val="%8."/>
      <w:lvlJc w:val="left"/>
      <w:pPr>
        <w:ind w:left="5760" w:hanging="360"/>
      </w:pPr>
    </w:lvl>
    <w:lvl w:ilvl="8" w:tplc="25846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7">
    <w:multiLevelType w:val="hybridMultilevel"/>
    <w:lvl w:ilvl="0" w:tplc="57507411">
      <w:start w:val="1"/>
      <w:numFmt w:val="decimal"/>
      <w:lvlText w:val="%1."/>
      <w:lvlJc w:val="left"/>
      <w:pPr>
        <w:ind w:left="720" w:hanging="360"/>
      </w:pPr>
    </w:lvl>
    <w:lvl w:ilvl="1" w:tplc="57507411" w:tentative="1">
      <w:start w:val="1"/>
      <w:numFmt w:val="lowerLetter"/>
      <w:lvlText w:val="%2."/>
      <w:lvlJc w:val="left"/>
      <w:pPr>
        <w:ind w:left="1440" w:hanging="360"/>
      </w:pPr>
    </w:lvl>
    <w:lvl w:ilvl="2" w:tplc="57507411" w:tentative="1">
      <w:start w:val="1"/>
      <w:numFmt w:val="lowerRoman"/>
      <w:lvlText w:val="%3."/>
      <w:lvlJc w:val="right"/>
      <w:pPr>
        <w:ind w:left="2160" w:hanging="180"/>
      </w:pPr>
    </w:lvl>
    <w:lvl w:ilvl="3" w:tplc="57507411" w:tentative="1">
      <w:start w:val="1"/>
      <w:numFmt w:val="decimal"/>
      <w:lvlText w:val="%4."/>
      <w:lvlJc w:val="left"/>
      <w:pPr>
        <w:ind w:left="2880" w:hanging="360"/>
      </w:pPr>
    </w:lvl>
    <w:lvl w:ilvl="4" w:tplc="57507411" w:tentative="1">
      <w:start w:val="1"/>
      <w:numFmt w:val="lowerLetter"/>
      <w:lvlText w:val="%5."/>
      <w:lvlJc w:val="left"/>
      <w:pPr>
        <w:ind w:left="3600" w:hanging="360"/>
      </w:pPr>
    </w:lvl>
    <w:lvl w:ilvl="5" w:tplc="57507411" w:tentative="1">
      <w:start w:val="1"/>
      <w:numFmt w:val="lowerRoman"/>
      <w:lvlText w:val="%6."/>
      <w:lvlJc w:val="right"/>
      <w:pPr>
        <w:ind w:left="4320" w:hanging="180"/>
      </w:pPr>
    </w:lvl>
    <w:lvl w:ilvl="6" w:tplc="57507411" w:tentative="1">
      <w:start w:val="1"/>
      <w:numFmt w:val="decimal"/>
      <w:lvlText w:val="%7."/>
      <w:lvlJc w:val="left"/>
      <w:pPr>
        <w:ind w:left="5040" w:hanging="360"/>
      </w:pPr>
    </w:lvl>
    <w:lvl w:ilvl="7" w:tplc="57507411" w:tentative="1">
      <w:start w:val="1"/>
      <w:numFmt w:val="lowerLetter"/>
      <w:lvlText w:val="%8."/>
      <w:lvlJc w:val="left"/>
      <w:pPr>
        <w:ind w:left="5760" w:hanging="360"/>
      </w:pPr>
    </w:lvl>
    <w:lvl w:ilvl="8" w:tplc="57507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6">
    <w:multiLevelType w:val="hybridMultilevel"/>
    <w:lvl w:ilvl="0" w:tplc="33631510">
      <w:start w:val="1"/>
      <w:numFmt w:val="decimal"/>
      <w:lvlText w:val="%1."/>
      <w:lvlJc w:val="left"/>
      <w:pPr>
        <w:ind w:left="720" w:hanging="360"/>
      </w:pPr>
    </w:lvl>
    <w:lvl w:ilvl="1" w:tplc="33631510" w:tentative="1">
      <w:start w:val="1"/>
      <w:numFmt w:val="lowerLetter"/>
      <w:lvlText w:val="%2."/>
      <w:lvlJc w:val="left"/>
      <w:pPr>
        <w:ind w:left="1440" w:hanging="360"/>
      </w:pPr>
    </w:lvl>
    <w:lvl w:ilvl="2" w:tplc="33631510" w:tentative="1">
      <w:start w:val="1"/>
      <w:numFmt w:val="lowerRoman"/>
      <w:lvlText w:val="%3."/>
      <w:lvlJc w:val="right"/>
      <w:pPr>
        <w:ind w:left="2160" w:hanging="180"/>
      </w:pPr>
    </w:lvl>
    <w:lvl w:ilvl="3" w:tplc="33631510" w:tentative="1">
      <w:start w:val="1"/>
      <w:numFmt w:val="decimal"/>
      <w:lvlText w:val="%4."/>
      <w:lvlJc w:val="left"/>
      <w:pPr>
        <w:ind w:left="2880" w:hanging="360"/>
      </w:pPr>
    </w:lvl>
    <w:lvl w:ilvl="4" w:tplc="33631510" w:tentative="1">
      <w:start w:val="1"/>
      <w:numFmt w:val="lowerLetter"/>
      <w:lvlText w:val="%5."/>
      <w:lvlJc w:val="left"/>
      <w:pPr>
        <w:ind w:left="3600" w:hanging="360"/>
      </w:pPr>
    </w:lvl>
    <w:lvl w:ilvl="5" w:tplc="33631510" w:tentative="1">
      <w:start w:val="1"/>
      <w:numFmt w:val="lowerRoman"/>
      <w:lvlText w:val="%6."/>
      <w:lvlJc w:val="right"/>
      <w:pPr>
        <w:ind w:left="4320" w:hanging="180"/>
      </w:pPr>
    </w:lvl>
    <w:lvl w:ilvl="6" w:tplc="33631510" w:tentative="1">
      <w:start w:val="1"/>
      <w:numFmt w:val="decimal"/>
      <w:lvlText w:val="%7."/>
      <w:lvlJc w:val="left"/>
      <w:pPr>
        <w:ind w:left="5040" w:hanging="360"/>
      </w:pPr>
    </w:lvl>
    <w:lvl w:ilvl="7" w:tplc="33631510" w:tentative="1">
      <w:start w:val="1"/>
      <w:numFmt w:val="lowerLetter"/>
      <w:lvlText w:val="%8."/>
      <w:lvlJc w:val="left"/>
      <w:pPr>
        <w:ind w:left="5760" w:hanging="360"/>
      </w:pPr>
    </w:lvl>
    <w:lvl w:ilvl="8" w:tplc="33631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5">
    <w:multiLevelType w:val="hybridMultilevel"/>
    <w:lvl w:ilvl="0" w:tplc="78524795">
      <w:start w:val="1"/>
      <w:numFmt w:val="decimal"/>
      <w:lvlText w:val="%1."/>
      <w:lvlJc w:val="left"/>
      <w:pPr>
        <w:ind w:left="720" w:hanging="360"/>
      </w:pPr>
    </w:lvl>
    <w:lvl w:ilvl="1" w:tplc="78524795" w:tentative="1">
      <w:start w:val="1"/>
      <w:numFmt w:val="lowerLetter"/>
      <w:lvlText w:val="%2."/>
      <w:lvlJc w:val="left"/>
      <w:pPr>
        <w:ind w:left="1440" w:hanging="360"/>
      </w:pPr>
    </w:lvl>
    <w:lvl w:ilvl="2" w:tplc="78524795" w:tentative="1">
      <w:start w:val="1"/>
      <w:numFmt w:val="lowerRoman"/>
      <w:lvlText w:val="%3."/>
      <w:lvlJc w:val="right"/>
      <w:pPr>
        <w:ind w:left="2160" w:hanging="180"/>
      </w:pPr>
    </w:lvl>
    <w:lvl w:ilvl="3" w:tplc="78524795" w:tentative="1">
      <w:start w:val="1"/>
      <w:numFmt w:val="decimal"/>
      <w:lvlText w:val="%4."/>
      <w:lvlJc w:val="left"/>
      <w:pPr>
        <w:ind w:left="2880" w:hanging="360"/>
      </w:pPr>
    </w:lvl>
    <w:lvl w:ilvl="4" w:tplc="78524795" w:tentative="1">
      <w:start w:val="1"/>
      <w:numFmt w:val="lowerLetter"/>
      <w:lvlText w:val="%5."/>
      <w:lvlJc w:val="left"/>
      <w:pPr>
        <w:ind w:left="3600" w:hanging="360"/>
      </w:pPr>
    </w:lvl>
    <w:lvl w:ilvl="5" w:tplc="78524795" w:tentative="1">
      <w:start w:val="1"/>
      <w:numFmt w:val="lowerRoman"/>
      <w:lvlText w:val="%6."/>
      <w:lvlJc w:val="right"/>
      <w:pPr>
        <w:ind w:left="4320" w:hanging="180"/>
      </w:pPr>
    </w:lvl>
    <w:lvl w:ilvl="6" w:tplc="78524795" w:tentative="1">
      <w:start w:val="1"/>
      <w:numFmt w:val="decimal"/>
      <w:lvlText w:val="%7."/>
      <w:lvlJc w:val="left"/>
      <w:pPr>
        <w:ind w:left="5040" w:hanging="360"/>
      </w:pPr>
    </w:lvl>
    <w:lvl w:ilvl="7" w:tplc="78524795" w:tentative="1">
      <w:start w:val="1"/>
      <w:numFmt w:val="lowerLetter"/>
      <w:lvlText w:val="%8."/>
      <w:lvlJc w:val="left"/>
      <w:pPr>
        <w:ind w:left="5760" w:hanging="360"/>
      </w:pPr>
    </w:lvl>
    <w:lvl w:ilvl="8" w:tplc="78524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4">
    <w:multiLevelType w:val="hybridMultilevel"/>
    <w:lvl w:ilvl="0" w:tplc="92148579">
      <w:start w:val="1"/>
      <w:numFmt w:val="decimal"/>
      <w:lvlText w:val="%1."/>
      <w:lvlJc w:val="left"/>
      <w:pPr>
        <w:ind w:left="720" w:hanging="360"/>
      </w:pPr>
    </w:lvl>
    <w:lvl w:ilvl="1" w:tplc="92148579" w:tentative="1">
      <w:start w:val="1"/>
      <w:numFmt w:val="lowerLetter"/>
      <w:lvlText w:val="%2."/>
      <w:lvlJc w:val="left"/>
      <w:pPr>
        <w:ind w:left="1440" w:hanging="360"/>
      </w:pPr>
    </w:lvl>
    <w:lvl w:ilvl="2" w:tplc="92148579" w:tentative="1">
      <w:start w:val="1"/>
      <w:numFmt w:val="lowerRoman"/>
      <w:lvlText w:val="%3."/>
      <w:lvlJc w:val="right"/>
      <w:pPr>
        <w:ind w:left="2160" w:hanging="180"/>
      </w:pPr>
    </w:lvl>
    <w:lvl w:ilvl="3" w:tplc="92148579" w:tentative="1">
      <w:start w:val="1"/>
      <w:numFmt w:val="decimal"/>
      <w:lvlText w:val="%4."/>
      <w:lvlJc w:val="left"/>
      <w:pPr>
        <w:ind w:left="2880" w:hanging="360"/>
      </w:pPr>
    </w:lvl>
    <w:lvl w:ilvl="4" w:tplc="92148579" w:tentative="1">
      <w:start w:val="1"/>
      <w:numFmt w:val="lowerLetter"/>
      <w:lvlText w:val="%5."/>
      <w:lvlJc w:val="left"/>
      <w:pPr>
        <w:ind w:left="3600" w:hanging="360"/>
      </w:pPr>
    </w:lvl>
    <w:lvl w:ilvl="5" w:tplc="92148579" w:tentative="1">
      <w:start w:val="1"/>
      <w:numFmt w:val="lowerRoman"/>
      <w:lvlText w:val="%6."/>
      <w:lvlJc w:val="right"/>
      <w:pPr>
        <w:ind w:left="4320" w:hanging="180"/>
      </w:pPr>
    </w:lvl>
    <w:lvl w:ilvl="6" w:tplc="92148579" w:tentative="1">
      <w:start w:val="1"/>
      <w:numFmt w:val="decimal"/>
      <w:lvlText w:val="%7."/>
      <w:lvlJc w:val="left"/>
      <w:pPr>
        <w:ind w:left="5040" w:hanging="360"/>
      </w:pPr>
    </w:lvl>
    <w:lvl w:ilvl="7" w:tplc="92148579" w:tentative="1">
      <w:start w:val="1"/>
      <w:numFmt w:val="lowerLetter"/>
      <w:lvlText w:val="%8."/>
      <w:lvlJc w:val="left"/>
      <w:pPr>
        <w:ind w:left="5760" w:hanging="360"/>
      </w:pPr>
    </w:lvl>
    <w:lvl w:ilvl="8" w:tplc="92148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3">
    <w:multiLevelType w:val="hybridMultilevel"/>
    <w:lvl w:ilvl="0" w:tplc="91360971">
      <w:start w:val="1"/>
      <w:numFmt w:val="decimal"/>
      <w:lvlText w:val="%1."/>
      <w:lvlJc w:val="left"/>
      <w:pPr>
        <w:ind w:left="720" w:hanging="360"/>
      </w:pPr>
    </w:lvl>
    <w:lvl w:ilvl="1" w:tplc="91360971" w:tentative="1">
      <w:start w:val="1"/>
      <w:numFmt w:val="lowerLetter"/>
      <w:lvlText w:val="%2."/>
      <w:lvlJc w:val="left"/>
      <w:pPr>
        <w:ind w:left="1440" w:hanging="360"/>
      </w:pPr>
    </w:lvl>
    <w:lvl w:ilvl="2" w:tplc="91360971" w:tentative="1">
      <w:start w:val="1"/>
      <w:numFmt w:val="lowerRoman"/>
      <w:lvlText w:val="%3."/>
      <w:lvlJc w:val="right"/>
      <w:pPr>
        <w:ind w:left="2160" w:hanging="180"/>
      </w:pPr>
    </w:lvl>
    <w:lvl w:ilvl="3" w:tplc="91360971" w:tentative="1">
      <w:start w:val="1"/>
      <w:numFmt w:val="decimal"/>
      <w:lvlText w:val="%4."/>
      <w:lvlJc w:val="left"/>
      <w:pPr>
        <w:ind w:left="2880" w:hanging="360"/>
      </w:pPr>
    </w:lvl>
    <w:lvl w:ilvl="4" w:tplc="91360971" w:tentative="1">
      <w:start w:val="1"/>
      <w:numFmt w:val="lowerLetter"/>
      <w:lvlText w:val="%5."/>
      <w:lvlJc w:val="left"/>
      <w:pPr>
        <w:ind w:left="3600" w:hanging="360"/>
      </w:pPr>
    </w:lvl>
    <w:lvl w:ilvl="5" w:tplc="91360971" w:tentative="1">
      <w:start w:val="1"/>
      <w:numFmt w:val="lowerRoman"/>
      <w:lvlText w:val="%6."/>
      <w:lvlJc w:val="right"/>
      <w:pPr>
        <w:ind w:left="4320" w:hanging="180"/>
      </w:pPr>
    </w:lvl>
    <w:lvl w:ilvl="6" w:tplc="91360971" w:tentative="1">
      <w:start w:val="1"/>
      <w:numFmt w:val="decimal"/>
      <w:lvlText w:val="%7."/>
      <w:lvlJc w:val="left"/>
      <w:pPr>
        <w:ind w:left="5040" w:hanging="360"/>
      </w:pPr>
    </w:lvl>
    <w:lvl w:ilvl="7" w:tplc="91360971" w:tentative="1">
      <w:start w:val="1"/>
      <w:numFmt w:val="lowerLetter"/>
      <w:lvlText w:val="%8."/>
      <w:lvlJc w:val="left"/>
      <w:pPr>
        <w:ind w:left="5760" w:hanging="360"/>
      </w:pPr>
    </w:lvl>
    <w:lvl w:ilvl="8" w:tplc="91360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2">
    <w:multiLevelType w:val="hybridMultilevel"/>
    <w:lvl w:ilvl="0" w:tplc="51899428">
      <w:start w:val="1"/>
      <w:numFmt w:val="decimal"/>
      <w:lvlText w:val="%1."/>
      <w:lvlJc w:val="left"/>
      <w:pPr>
        <w:ind w:left="720" w:hanging="360"/>
      </w:pPr>
    </w:lvl>
    <w:lvl w:ilvl="1" w:tplc="51899428" w:tentative="1">
      <w:start w:val="1"/>
      <w:numFmt w:val="lowerLetter"/>
      <w:lvlText w:val="%2."/>
      <w:lvlJc w:val="left"/>
      <w:pPr>
        <w:ind w:left="1440" w:hanging="360"/>
      </w:pPr>
    </w:lvl>
    <w:lvl w:ilvl="2" w:tplc="51899428" w:tentative="1">
      <w:start w:val="1"/>
      <w:numFmt w:val="lowerRoman"/>
      <w:lvlText w:val="%3."/>
      <w:lvlJc w:val="right"/>
      <w:pPr>
        <w:ind w:left="2160" w:hanging="180"/>
      </w:pPr>
    </w:lvl>
    <w:lvl w:ilvl="3" w:tplc="51899428" w:tentative="1">
      <w:start w:val="1"/>
      <w:numFmt w:val="decimal"/>
      <w:lvlText w:val="%4."/>
      <w:lvlJc w:val="left"/>
      <w:pPr>
        <w:ind w:left="2880" w:hanging="360"/>
      </w:pPr>
    </w:lvl>
    <w:lvl w:ilvl="4" w:tplc="51899428" w:tentative="1">
      <w:start w:val="1"/>
      <w:numFmt w:val="lowerLetter"/>
      <w:lvlText w:val="%5."/>
      <w:lvlJc w:val="left"/>
      <w:pPr>
        <w:ind w:left="3600" w:hanging="360"/>
      </w:pPr>
    </w:lvl>
    <w:lvl w:ilvl="5" w:tplc="51899428" w:tentative="1">
      <w:start w:val="1"/>
      <w:numFmt w:val="lowerRoman"/>
      <w:lvlText w:val="%6."/>
      <w:lvlJc w:val="right"/>
      <w:pPr>
        <w:ind w:left="4320" w:hanging="180"/>
      </w:pPr>
    </w:lvl>
    <w:lvl w:ilvl="6" w:tplc="51899428" w:tentative="1">
      <w:start w:val="1"/>
      <w:numFmt w:val="decimal"/>
      <w:lvlText w:val="%7."/>
      <w:lvlJc w:val="left"/>
      <w:pPr>
        <w:ind w:left="5040" w:hanging="360"/>
      </w:pPr>
    </w:lvl>
    <w:lvl w:ilvl="7" w:tplc="51899428" w:tentative="1">
      <w:start w:val="1"/>
      <w:numFmt w:val="lowerLetter"/>
      <w:lvlText w:val="%8."/>
      <w:lvlJc w:val="left"/>
      <w:pPr>
        <w:ind w:left="5760" w:hanging="360"/>
      </w:pPr>
    </w:lvl>
    <w:lvl w:ilvl="8" w:tplc="51899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1">
    <w:multiLevelType w:val="hybridMultilevel"/>
    <w:lvl w:ilvl="0" w:tplc="38193043">
      <w:start w:val="1"/>
      <w:numFmt w:val="decimal"/>
      <w:lvlText w:val="%1."/>
      <w:lvlJc w:val="left"/>
      <w:pPr>
        <w:ind w:left="720" w:hanging="360"/>
      </w:pPr>
    </w:lvl>
    <w:lvl w:ilvl="1" w:tplc="38193043" w:tentative="1">
      <w:start w:val="1"/>
      <w:numFmt w:val="lowerLetter"/>
      <w:lvlText w:val="%2."/>
      <w:lvlJc w:val="left"/>
      <w:pPr>
        <w:ind w:left="1440" w:hanging="360"/>
      </w:pPr>
    </w:lvl>
    <w:lvl w:ilvl="2" w:tplc="38193043" w:tentative="1">
      <w:start w:val="1"/>
      <w:numFmt w:val="lowerRoman"/>
      <w:lvlText w:val="%3."/>
      <w:lvlJc w:val="right"/>
      <w:pPr>
        <w:ind w:left="2160" w:hanging="180"/>
      </w:pPr>
    </w:lvl>
    <w:lvl w:ilvl="3" w:tplc="38193043" w:tentative="1">
      <w:start w:val="1"/>
      <w:numFmt w:val="decimal"/>
      <w:lvlText w:val="%4."/>
      <w:lvlJc w:val="left"/>
      <w:pPr>
        <w:ind w:left="2880" w:hanging="360"/>
      </w:pPr>
    </w:lvl>
    <w:lvl w:ilvl="4" w:tplc="38193043" w:tentative="1">
      <w:start w:val="1"/>
      <w:numFmt w:val="lowerLetter"/>
      <w:lvlText w:val="%5."/>
      <w:lvlJc w:val="left"/>
      <w:pPr>
        <w:ind w:left="3600" w:hanging="360"/>
      </w:pPr>
    </w:lvl>
    <w:lvl w:ilvl="5" w:tplc="38193043" w:tentative="1">
      <w:start w:val="1"/>
      <w:numFmt w:val="lowerRoman"/>
      <w:lvlText w:val="%6."/>
      <w:lvlJc w:val="right"/>
      <w:pPr>
        <w:ind w:left="4320" w:hanging="180"/>
      </w:pPr>
    </w:lvl>
    <w:lvl w:ilvl="6" w:tplc="38193043" w:tentative="1">
      <w:start w:val="1"/>
      <w:numFmt w:val="decimal"/>
      <w:lvlText w:val="%7."/>
      <w:lvlJc w:val="left"/>
      <w:pPr>
        <w:ind w:left="5040" w:hanging="360"/>
      </w:pPr>
    </w:lvl>
    <w:lvl w:ilvl="7" w:tplc="38193043" w:tentative="1">
      <w:start w:val="1"/>
      <w:numFmt w:val="lowerLetter"/>
      <w:lvlText w:val="%8."/>
      <w:lvlJc w:val="left"/>
      <w:pPr>
        <w:ind w:left="5760" w:hanging="360"/>
      </w:pPr>
    </w:lvl>
    <w:lvl w:ilvl="8" w:tplc="38193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0">
    <w:multiLevelType w:val="hybridMultilevel"/>
    <w:lvl w:ilvl="0" w:tplc="52533310">
      <w:start w:val="1"/>
      <w:numFmt w:val="decimal"/>
      <w:lvlText w:val="%1."/>
      <w:lvlJc w:val="left"/>
      <w:pPr>
        <w:ind w:left="720" w:hanging="360"/>
      </w:pPr>
    </w:lvl>
    <w:lvl w:ilvl="1" w:tplc="52533310" w:tentative="1">
      <w:start w:val="1"/>
      <w:numFmt w:val="lowerLetter"/>
      <w:lvlText w:val="%2."/>
      <w:lvlJc w:val="left"/>
      <w:pPr>
        <w:ind w:left="1440" w:hanging="360"/>
      </w:pPr>
    </w:lvl>
    <w:lvl w:ilvl="2" w:tplc="52533310" w:tentative="1">
      <w:start w:val="1"/>
      <w:numFmt w:val="lowerRoman"/>
      <w:lvlText w:val="%3."/>
      <w:lvlJc w:val="right"/>
      <w:pPr>
        <w:ind w:left="2160" w:hanging="180"/>
      </w:pPr>
    </w:lvl>
    <w:lvl w:ilvl="3" w:tplc="52533310" w:tentative="1">
      <w:start w:val="1"/>
      <w:numFmt w:val="decimal"/>
      <w:lvlText w:val="%4."/>
      <w:lvlJc w:val="left"/>
      <w:pPr>
        <w:ind w:left="2880" w:hanging="360"/>
      </w:pPr>
    </w:lvl>
    <w:lvl w:ilvl="4" w:tplc="52533310" w:tentative="1">
      <w:start w:val="1"/>
      <w:numFmt w:val="lowerLetter"/>
      <w:lvlText w:val="%5."/>
      <w:lvlJc w:val="left"/>
      <w:pPr>
        <w:ind w:left="3600" w:hanging="360"/>
      </w:pPr>
    </w:lvl>
    <w:lvl w:ilvl="5" w:tplc="52533310" w:tentative="1">
      <w:start w:val="1"/>
      <w:numFmt w:val="lowerRoman"/>
      <w:lvlText w:val="%6."/>
      <w:lvlJc w:val="right"/>
      <w:pPr>
        <w:ind w:left="4320" w:hanging="180"/>
      </w:pPr>
    </w:lvl>
    <w:lvl w:ilvl="6" w:tplc="52533310" w:tentative="1">
      <w:start w:val="1"/>
      <w:numFmt w:val="decimal"/>
      <w:lvlText w:val="%7."/>
      <w:lvlJc w:val="left"/>
      <w:pPr>
        <w:ind w:left="5040" w:hanging="360"/>
      </w:pPr>
    </w:lvl>
    <w:lvl w:ilvl="7" w:tplc="52533310" w:tentative="1">
      <w:start w:val="1"/>
      <w:numFmt w:val="lowerLetter"/>
      <w:lvlText w:val="%8."/>
      <w:lvlJc w:val="left"/>
      <w:pPr>
        <w:ind w:left="5760" w:hanging="360"/>
      </w:pPr>
    </w:lvl>
    <w:lvl w:ilvl="8" w:tplc="52533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9">
    <w:multiLevelType w:val="hybridMultilevel"/>
    <w:lvl w:ilvl="0" w:tplc="85296542">
      <w:start w:val="1"/>
      <w:numFmt w:val="decimal"/>
      <w:lvlText w:val="%1."/>
      <w:lvlJc w:val="left"/>
      <w:pPr>
        <w:ind w:left="720" w:hanging="360"/>
      </w:pPr>
    </w:lvl>
    <w:lvl w:ilvl="1" w:tplc="85296542" w:tentative="1">
      <w:start w:val="1"/>
      <w:numFmt w:val="lowerLetter"/>
      <w:lvlText w:val="%2."/>
      <w:lvlJc w:val="left"/>
      <w:pPr>
        <w:ind w:left="1440" w:hanging="360"/>
      </w:pPr>
    </w:lvl>
    <w:lvl w:ilvl="2" w:tplc="85296542" w:tentative="1">
      <w:start w:val="1"/>
      <w:numFmt w:val="lowerRoman"/>
      <w:lvlText w:val="%3."/>
      <w:lvlJc w:val="right"/>
      <w:pPr>
        <w:ind w:left="2160" w:hanging="180"/>
      </w:pPr>
    </w:lvl>
    <w:lvl w:ilvl="3" w:tplc="85296542" w:tentative="1">
      <w:start w:val="1"/>
      <w:numFmt w:val="decimal"/>
      <w:lvlText w:val="%4."/>
      <w:lvlJc w:val="left"/>
      <w:pPr>
        <w:ind w:left="2880" w:hanging="360"/>
      </w:pPr>
    </w:lvl>
    <w:lvl w:ilvl="4" w:tplc="85296542" w:tentative="1">
      <w:start w:val="1"/>
      <w:numFmt w:val="lowerLetter"/>
      <w:lvlText w:val="%5."/>
      <w:lvlJc w:val="left"/>
      <w:pPr>
        <w:ind w:left="3600" w:hanging="360"/>
      </w:pPr>
    </w:lvl>
    <w:lvl w:ilvl="5" w:tplc="85296542" w:tentative="1">
      <w:start w:val="1"/>
      <w:numFmt w:val="lowerRoman"/>
      <w:lvlText w:val="%6."/>
      <w:lvlJc w:val="right"/>
      <w:pPr>
        <w:ind w:left="4320" w:hanging="180"/>
      </w:pPr>
    </w:lvl>
    <w:lvl w:ilvl="6" w:tplc="85296542" w:tentative="1">
      <w:start w:val="1"/>
      <w:numFmt w:val="decimal"/>
      <w:lvlText w:val="%7."/>
      <w:lvlJc w:val="left"/>
      <w:pPr>
        <w:ind w:left="5040" w:hanging="360"/>
      </w:pPr>
    </w:lvl>
    <w:lvl w:ilvl="7" w:tplc="85296542" w:tentative="1">
      <w:start w:val="1"/>
      <w:numFmt w:val="lowerLetter"/>
      <w:lvlText w:val="%8."/>
      <w:lvlJc w:val="left"/>
      <w:pPr>
        <w:ind w:left="5760" w:hanging="360"/>
      </w:pPr>
    </w:lvl>
    <w:lvl w:ilvl="8" w:tplc="85296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8">
    <w:multiLevelType w:val="hybridMultilevel"/>
    <w:lvl w:ilvl="0" w:tplc="64989342">
      <w:start w:val="1"/>
      <w:numFmt w:val="decimal"/>
      <w:lvlText w:val="%1."/>
      <w:lvlJc w:val="left"/>
      <w:pPr>
        <w:ind w:left="720" w:hanging="360"/>
      </w:pPr>
    </w:lvl>
    <w:lvl w:ilvl="1" w:tplc="64989342" w:tentative="1">
      <w:start w:val="1"/>
      <w:numFmt w:val="lowerLetter"/>
      <w:lvlText w:val="%2."/>
      <w:lvlJc w:val="left"/>
      <w:pPr>
        <w:ind w:left="1440" w:hanging="360"/>
      </w:pPr>
    </w:lvl>
    <w:lvl w:ilvl="2" w:tplc="64989342" w:tentative="1">
      <w:start w:val="1"/>
      <w:numFmt w:val="lowerRoman"/>
      <w:lvlText w:val="%3."/>
      <w:lvlJc w:val="right"/>
      <w:pPr>
        <w:ind w:left="2160" w:hanging="180"/>
      </w:pPr>
    </w:lvl>
    <w:lvl w:ilvl="3" w:tplc="64989342" w:tentative="1">
      <w:start w:val="1"/>
      <w:numFmt w:val="decimal"/>
      <w:lvlText w:val="%4."/>
      <w:lvlJc w:val="left"/>
      <w:pPr>
        <w:ind w:left="2880" w:hanging="360"/>
      </w:pPr>
    </w:lvl>
    <w:lvl w:ilvl="4" w:tplc="64989342" w:tentative="1">
      <w:start w:val="1"/>
      <w:numFmt w:val="lowerLetter"/>
      <w:lvlText w:val="%5."/>
      <w:lvlJc w:val="left"/>
      <w:pPr>
        <w:ind w:left="3600" w:hanging="360"/>
      </w:pPr>
    </w:lvl>
    <w:lvl w:ilvl="5" w:tplc="64989342" w:tentative="1">
      <w:start w:val="1"/>
      <w:numFmt w:val="lowerRoman"/>
      <w:lvlText w:val="%6."/>
      <w:lvlJc w:val="right"/>
      <w:pPr>
        <w:ind w:left="4320" w:hanging="180"/>
      </w:pPr>
    </w:lvl>
    <w:lvl w:ilvl="6" w:tplc="64989342" w:tentative="1">
      <w:start w:val="1"/>
      <w:numFmt w:val="decimal"/>
      <w:lvlText w:val="%7."/>
      <w:lvlJc w:val="left"/>
      <w:pPr>
        <w:ind w:left="5040" w:hanging="360"/>
      </w:pPr>
    </w:lvl>
    <w:lvl w:ilvl="7" w:tplc="64989342" w:tentative="1">
      <w:start w:val="1"/>
      <w:numFmt w:val="lowerLetter"/>
      <w:lvlText w:val="%8."/>
      <w:lvlJc w:val="left"/>
      <w:pPr>
        <w:ind w:left="5760" w:hanging="360"/>
      </w:pPr>
    </w:lvl>
    <w:lvl w:ilvl="8" w:tplc="64989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7">
    <w:multiLevelType w:val="hybridMultilevel"/>
    <w:lvl w:ilvl="0" w:tplc="85367141">
      <w:start w:val="1"/>
      <w:numFmt w:val="decimal"/>
      <w:lvlText w:val="%1."/>
      <w:lvlJc w:val="left"/>
      <w:pPr>
        <w:ind w:left="720" w:hanging="360"/>
      </w:pPr>
    </w:lvl>
    <w:lvl w:ilvl="1" w:tplc="85367141" w:tentative="1">
      <w:start w:val="1"/>
      <w:numFmt w:val="lowerLetter"/>
      <w:lvlText w:val="%2."/>
      <w:lvlJc w:val="left"/>
      <w:pPr>
        <w:ind w:left="1440" w:hanging="360"/>
      </w:pPr>
    </w:lvl>
    <w:lvl w:ilvl="2" w:tplc="85367141" w:tentative="1">
      <w:start w:val="1"/>
      <w:numFmt w:val="lowerRoman"/>
      <w:lvlText w:val="%3."/>
      <w:lvlJc w:val="right"/>
      <w:pPr>
        <w:ind w:left="2160" w:hanging="180"/>
      </w:pPr>
    </w:lvl>
    <w:lvl w:ilvl="3" w:tplc="85367141" w:tentative="1">
      <w:start w:val="1"/>
      <w:numFmt w:val="decimal"/>
      <w:lvlText w:val="%4."/>
      <w:lvlJc w:val="left"/>
      <w:pPr>
        <w:ind w:left="2880" w:hanging="360"/>
      </w:pPr>
    </w:lvl>
    <w:lvl w:ilvl="4" w:tplc="85367141" w:tentative="1">
      <w:start w:val="1"/>
      <w:numFmt w:val="lowerLetter"/>
      <w:lvlText w:val="%5."/>
      <w:lvlJc w:val="left"/>
      <w:pPr>
        <w:ind w:left="3600" w:hanging="360"/>
      </w:pPr>
    </w:lvl>
    <w:lvl w:ilvl="5" w:tplc="85367141" w:tentative="1">
      <w:start w:val="1"/>
      <w:numFmt w:val="lowerRoman"/>
      <w:lvlText w:val="%6."/>
      <w:lvlJc w:val="right"/>
      <w:pPr>
        <w:ind w:left="4320" w:hanging="180"/>
      </w:pPr>
    </w:lvl>
    <w:lvl w:ilvl="6" w:tplc="85367141" w:tentative="1">
      <w:start w:val="1"/>
      <w:numFmt w:val="decimal"/>
      <w:lvlText w:val="%7."/>
      <w:lvlJc w:val="left"/>
      <w:pPr>
        <w:ind w:left="5040" w:hanging="360"/>
      </w:pPr>
    </w:lvl>
    <w:lvl w:ilvl="7" w:tplc="85367141" w:tentative="1">
      <w:start w:val="1"/>
      <w:numFmt w:val="lowerLetter"/>
      <w:lvlText w:val="%8."/>
      <w:lvlJc w:val="left"/>
      <w:pPr>
        <w:ind w:left="5760" w:hanging="360"/>
      </w:pPr>
    </w:lvl>
    <w:lvl w:ilvl="8" w:tplc="85367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6">
    <w:multiLevelType w:val="hybridMultilevel"/>
    <w:lvl w:ilvl="0" w:tplc="57504512">
      <w:start w:val="1"/>
      <w:numFmt w:val="decimal"/>
      <w:lvlText w:val="%1."/>
      <w:lvlJc w:val="left"/>
      <w:pPr>
        <w:ind w:left="720" w:hanging="360"/>
      </w:pPr>
    </w:lvl>
    <w:lvl w:ilvl="1" w:tplc="57504512" w:tentative="1">
      <w:start w:val="1"/>
      <w:numFmt w:val="lowerLetter"/>
      <w:lvlText w:val="%2."/>
      <w:lvlJc w:val="left"/>
      <w:pPr>
        <w:ind w:left="1440" w:hanging="360"/>
      </w:pPr>
    </w:lvl>
    <w:lvl w:ilvl="2" w:tplc="57504512" w:tentative="1">
      <w:start w:val="1"/>
      <w:numFmt w:val="lowerRoman"/>
      <w:lvlText w:val="%3."/>
      <w:lvlJc w:val="right"/>
      <w:pPr>
        <w:ind w:left="2160" w:hanging="180"/>
      </w:pPr>
    </w:lvl>
    <w:lvl w:ilvl="3" w:tplc="57504512" w:tentative="1">
      <w:start w:val="1"/>
      <w:numFmt w:val="decimal"/>
      <w:lvlText w:val="%4."/>
      <w:lvlJc w:val="left"/>
      <w:pPr>
        <w:ind w:left="2880" w:hanging="360"/>
      </w:pPr>
    </w:lvl>
    <w:lvl w:ilvl="4" w:tplc="57504512" w:tentative="1">
      <w:start w:val="1"/>
      <w:numFmt w:val="lowerLetter"/>
      <w:lvlText w:val="%5."/>
      <w:lvlJc w:val="left"/>
      <w:pPr>
        <w:ind w:left="3600" w:hanging="360"/>
      </w:pPr>
    </w:lvl>
    <w:lvl w:ilvl="5" w:tplc="57504512" w:tentative="1">
      <w:start w:val="1"/>
      <w:numFmt w:val="lowerRoman"/>
      <w:lvlText w:val="%6."/>
      <w:lvlJc w:val="right"/>
      <w:pPr>
        <w:ind w:left="4320" w:hanging="180"/>
      </w:pPr>
    </w:lvl>
    <w:lvl w:ilvl="6" w:tplc="57504512" w:tentative="1">
      <w:start w:val="1"/>
      <w:numFmt w:val="decimal"/>
      <w:lvlText w:val="%7."/>
      <w:lvlJc w:val="left"/>
      <w:pPr>
        <w:ind w:left="5040" w:hanging="360"/>
      </w:pPr>
    </w:lvl>
    <w:lvl w:ilvl="7" w:tplc="57504512" w:tentative="1">
      <w:start w:val="1"/>
      <w:numFmt w:val="lowerLetter"/>
      <w:lvlText w:val="%8."/>
      <w:lvlJc w:val="left"/>
      <w:pPr>
        <w:ind w:left="5760" w:hanging="360"/>
      </w:pPr>
    </w:lvl>
    <w:lvl w:ilvl="8" w:tplc="57504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5">
    <w:multiLevelType w:val="hybridMultilevel"/>
    <w:lvl w:ilvl="0" w:tplc="40356174">
      <w:start w:val="1"/>
      <w:numFmt w:val="decimal"/>
      <w:lvlText w:val="%1."/>
      <w:lvlJc w:val="left"/>
      <w:pPr>
        <w:ind w:left="720" w:hanging="360"/>
      </w:pPr>
    </w:lvl>
    <w:lvl w:ilvl="1" w:tplc="40356174" w:tentative="1">
      <w:start w:val="1"/>
      <w:numFmt w:val="lowerLetter"/>
      <w:lvlText w:val="%2."/>
      <w:lvlJc w:val="left"/>
      <w:pPr>
        <w:ind w:left="1440" w:hanging="360"/>
      </w:pPr>
    </w:lvl>
    <w:lvl w:ilvl="2" w:tplc="40356174" w:tentative="1">
      <w:start w:val="1"/>
      <w:numFmt w:val="lowerRoman"/>
      <w:lvlText w:val="%3."/>
      <w:lvlJc w:val="right"/>
      <w:pPr>
        <w:ind w:left="2160" w:hanging="180"/>
      </w:pPr>
    </w:lvl>
    <w:lvl w:ilvl="3" w:tplc="40356174" w:tentative="1">
      <w:start w:val="1"/>
      <w:numFmt w:val="decimal"/>
      <w:lvlText w:val="%4."/>
      <w:lvlJc w:val="left"/>
      <w:pPr>
        <w:ind w:left="2880" w:hanging="360"/>
      </w:pPr>
    </w:lvl>
    <w:lvl w:ilvl="4" w:tplc="40356174" w:tentative="1">
      <w:start w:val="1"/>
      <w:numFmt w:val="lowerLetter"/>
      <w:lvlText w:val="%5."/>
      <w:lvlJc w:val="left"/>
      <w:pPr>
        <w:ind w:left="3600" w:hanging="360"/>
      </w:pPr>
    </w:lvl>
    <w:lvl w:ilvl="5" w:tplc="40356174" w:tentative="1">
      <w:start w:val="1"/>
      <w:numFmt w:val="lowerRoman"/>
      <w:lvlText w:val="%6."/>
      <w:lvlJc w:val="right"/>
      <w:pPr>
        <w:ind w:left="4320" w:hanging="180"/>
      </w:pPr>
    </w:lvl>
    <w:lvl w:ilvl="6" w:tplc="40356174" w:tentative="1">
      <w:start w:val="1"/>
      <w:numFmt w:val="decimal"/>
      <w:lvlText w:val="%7."/>
      <w:lvlJc w:val="left"/>
      <w:pPr>
        <w:ind w:left="5040" w:hanging="360"/>
      </w:pPr>
    </w:lvl>
    <w:lvl w:ilvl="7" w:tplc="40356174" w:tentative="1">
      <w:start w:val="1"/>
      <w:numFmt w:val="lowerLetter"/>
      <w:lvlText w:val="%8."/>
      <w:lvlJc w:val="left"/>
      <w:pPr>
        <w:ind w:left="5760" w:hanging="360"/>
      </w:pPr>
    </w:lvl>
    <w:lvl w:ilvl="8" w:tplc="40356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4">
    <w:multiLevelType w:val="hybridMultilevel"/>
    <w:lvl w:ilvl="0" w:tplc="53113574">
      <w:start w:val="1"/>
      <w:numFmt w:val="decimal"/>
      <w:lvlText w:val="%1."/>
      <w:lvlJc w:val="left"/>
      <w:pPr>
        <w:ind w:left="720" w:hanging="360"/>
      </w:pPr>
    </w:lvl>
    <w:lvl w:ilvl="1" w:tplc="53113574" w:tentative="1">
      <w:start w:val="1"/>
      <w:numFmt w:val="lowerLetter"/>
      <w:lvlText w:val="%2."/>
      <w:lvlJc w:val="left"/>
      <w:pPr>
        <w:ind w:left="1440" w:hanging="360"/>
      </w:pPr>
    </w:lvl>
    <w:lvl w:ilvl="2" w:tplc="53113574" w:tentative="1">
      <w:start w:val="1"/>
      <w:numFmt w:val="lowerRoman"/>
      <w:lvlText w:val="%3."/>
      <w:lvlJc w:val="right"/>
      <w:pPr>
        <w:ind w:left="2160" w:hanging="180"/>
      </w:pPr>
    </w:lvl>
    <w:lvl w:ilvl="3" w:tplc="53113574" w:tentative="1">
      <w:start w:val="1"/>
      <w:numFmt w:val="decimal"/>
      <w:lvlText w:val="%4."/>
      <w:lvlJc w:val="left"/>
      <w:pPr>
        <w:ind w:left="2880" w:hanging="360"/>
      </w:pPr>
    </w:lvl>
    <w:lvl w:ilvl="4" w:tplc="53113574" w:tentative="1">
      <w:start w:val="1"/>
      <w:numFmt w:val="lowerLetter"/>
      <w:lvlText w:val="%5."/>
      <w:lvlJc w:val="left"/>
      <w:pPr>
        <w:ind w:left="3600" w:hanging="360"/>
      </w:pPr>
    </w:lvl>
    <w:lvl w:ilvl="5" w:tplc="53113574" w:tentative="1">
      <w:start w:val="1"/>
      <w:numFmt w:val="lowerRoman"/>
      <w:lvlText w:val="%6."/>
      <w:lvlJc w:val="right"/>
      <w:pPr>
        <w:ind w:left="4320" w:hanging="180"/>
      </w:pPr>
    </w:lvl>
    <w:lvl w:ilvl="6" w:tplc="53113574" w:tentative="1">
      <w:start w:val="1"/>
      <w:numFmt w:val="decimal"/>
      <w:lvlText w:val="%7."/>
      <w:lvlJc w:val="left"/>
      <w:pPr>
        <w:ind w:left="5040" w:hanging="360"/>
      </w:pPr>
    </w:lvl>
    <w:lvl w:ilvl="7" w:tplc="53113574" w:tentative="1">
      <w:start w:val="1"/>
      <w:numFmt w:val="lowerLetter"/>
      <w:lvlText w:val="%8."/>
      <w:lvlJc w:val="left"/>
      <w:pPr>
        <w:ind w:left="5760" w:hanging="360"/>
      </w:pPr>
    </w:lvl>
    <w:lvl w:ilvl="8" w:tplc="53113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3">
    <w:multiLevelType w:val="hybridMultilevel"/>
    <w:lvl w:ilvl="0" w:tplc="86098296">
      <w:start w:val="1"/>
      <w:numFmt w:val="decimal"/>
      <w:lvlText w:val="%1."/>
      <w:lvlJc w:val="left"/>
      <w:pPr>
        <w:ind w:left="720" w:hanging="360"/>
      </w:pPr>
    </w:lvl>
    <w:lvl w:ilvl="1" w:tplc="86098296" w:tentative="1">
      <w:start w:val="1"/>
      <w:numFmt w:val="lowerLetter"/>
      <w:lvlText w:val="%2."/>
      <w:lvlJc w:val="left"/>
      <w:pPr>
        <w:ind w:left="1440" w:hanging="360"/>
      </w:pPr>
    </w:lvl>
    <w:lvl w:ilvl="2" w:tplc="86098296" w:tentative="1">
      <w:start w:val="1"/>
      <w:numFmt w:val="lowerRoman"/>
      <w:lvlText w:val="%3."/>
      <w:lvlJc w:val="right"/>
      <w:pPr>
        <w:ind w:left="2160" w:hanging="180"/>
      </w:pPr>
    </w:lvl>
    <w:lvl w:ilvl="3" w:tplc="86098296" w:tentative="1">
      <w:start w:val="1"/>
      <w:numFmt w:val="decimal"/>
      <w:lvlText w:val="%4."/>
      <w:lvlJc w:val="left"/>
      <w:pPr>
        <w:ind w:left="2880" w:hanging="360"/>
      </w:pPr>
    </w:lvl>
    <w:lvl w:ilvl="4" w:tplc="86098296" w:tentative="1">
      <w:start w:val="1"/>
      <w:numFmt w:val="lowerLetter"/>
      <w:lvlText w:val="%5."/>
      <w:lvlJc w:val="left"/>
      <w:pPr>
        <w:ind w:left="3600" w:hanging="360"/>
      </w:pPr>
    </w:lvl>
    <w:lvl w:ilvl="5" w:tplc="86098296" w:tentative="1">
      <w:start w:val="1"/>
      <w:numFmt w:val="lowerRoman"/>
      <w:lvlText w:val="%6."/>
      <w:lvlJc w:val="right"/>
      <w:pPr>
        <w:ind w:left="4320" w:hanging="180"/>
      </w:pPr>
    </w:lvl>
    <w:lvl w:ilvl="6" w:tplc="86098296" w:tentative="1">
      <w:start w:val="1"/>
      <w:numFmt w:val="decimal"/>
      <w:lvlText w:val="%7."/>
      <w:lvlJc w:val="left"/>
      <w:pPr>
        <w:ind w:left="5040" w:hanging="360"/>
      </w:pPr>
    </w:lvl>
    <w:lvl w:ilvl="7" w:tplc="86098296" w:tentative="1">
      <w:start w:val="1"/>
      <w:numFmt w:val="lowerLetter"/>
      <w:lvlText w:val="%8."/>
      <w:lvlJc w:val="left"/>
      <w:pPr>
        <w:ind w:left="5760" w:hanging="360"/>
      </w:pPr>
    </w:lvl>
    <w:lvl w:ilvl="8" w:tplc="86098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2">
    <w:multiLevelType w:val="hybridMultilevel"/>
    <w:lvl w:ilvl="0" w:tplc="98564586">
      <w:start w:val="1"/>
      <w:numFmt w:val="decimal"/>
      <w:lvlText w:val="%1."/>
      <w:lvlJc w:val="left"/>
      <w:pPr>
        <w:ind w:left="720" w:hanging="360"/>
      </w:pPr>
    </w:lvl>
    <w:lvl w:ilvl="1" w:tplc="98564586" w:tentative="1">
      <w:start w:val="1"/>
      <w:numFmt w:val="lowerLetter"/>
      <w:lvlText w:val="%2."/>
      <w:lvlJc w:val="left"/>
      <w:pPr>
        <w:ind w:left="1440" w:hanging="360"/>
      </w:pPr>
    </w:lvl>
    <w:lvl w:ilvl="2" w:tplc="98564586" w:tentative="1">
      <w:start w:val="1"/>
      <w:numFmt w:val="lowerRoman"/>
      <w:lvlText w:val="%3."/>
      <w:lvlJc w:val="right"/>
      <w:pPr>
        <w:ind w:left="2160" w:hanging="180"/>
      </w:pPr>
    </w:lvl>
    <w:lvl w:ilvl="3" w:tplc="98564586" w:tentative="1">
      <w:start w:val="1"/>
      <w:numFmt w:val="decimal"/>
      <w:lvlText w:val="%4."/>
      <w:lvlJc w:val="left"/>
      <w:pPr>
        <w:ind w:left="2880" w:hanging="360"/>
      </w:pPr>
    </w:lvl>
    <w:lvl w:ilvl="4" w:tplc="98564586" w:tentative="1">
      <w:start w:val="1"/>
      <w:numFmt w:val="lowerLetter"/>
      <w:lvlText w:val="%5."/>
      <w:lvlJc w:val="left"/>
      <w:pPr>
        <w:ind w:left="3600" w:hanging="360"/>
      </w:pPr>
    </w:lvl>
    <w:lvl w:ilvl="5" w:tplc="98564586" w:tentative="1">
      <w:start w:val="1"/>
      <w:numFmt w:val="lowerRoman"/>
      <w:lvlText w:val="%6."/>
      <w:lvlJc w:val="right"/>
      <w:pPr>
        <w:ind w:left="4320" w:hanging="180"/>
      </w:pPr>
    </w:lvl>
    <w:lvl w:ilvl="6" w:tplc="98564586" w:tentative="1">
      <w:start w:val="1"/>
      <w:numFmt w:val="decimal"/>
      <w:lvlText w:val="%7."/>
      <w:lvlJc w:val="left"/>
      <w:pPr>
        <w:ind w:left="5040" w:hanging="360"/>
      </w:pPr>
    </w:lvl>
    <w:lvl w:ilvl="7" w:tplc="98564586" w:tentative="1">
      <w:start w:val="1"/>
      <w:numFmt w:val="lowerLetter"/>
      <w:lvlText w:val="%8."/>
      <w:lvlJc w:val="left"/>
      <w:pPr>
        <w:ind w:left="5760" w:hanging="360"/>
      </w:pPr>
    </w:lvl>
    <w:lvl w:ilvl="8" w:tplc="98564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1">
    <w:multiLevelType w:val="hybridMultilevel"/>
    <w:lvl w:ilvl="0" w:tplc="14771868">
      <w:start w:val="1"/>
      <w:numFmt w:val="decimal"/>
      <w:lvlText w:val="%1."/>
      <w:lvlJc w:val="left"/>
      <w:pPr>
        <w:ind w:left="720" w:hanging="360"/>
      </w:pPr>
    </w:lvl>
    <w:lvl w:ilvl="1" w:tplc="14771868" w:tentative="1">
      <w:start w:val="1"/>
      <w:numFmt w:val="lowerLetter"/>
      <w:lvlText w:val="%2."/>
      <w:lvlJc w:val="left"/>
      <w:pPr>
        <w:ind w:left="1440" w:hanging="360"/>
      </w:pPr>
    </w:lvl>
    <w:lvl w:ilvl="2" w:tplc="14771868" w:tentative="1">
      <w:start w:val="1"/>
      <w:numFmt w:val="lowerRoman"/>
      <w:lvlText w:val="%3."/>
      <w:lvlJc w:val="right"/>
      <w:pPr>
        <w:ind w:left="2160" w:hanging="180"/>
      </w:pPr>
    </w:lvl>
    <w:lvl w:ilvl="3" w:tplc="14771868" w:tentative="1">
      <w:start w:val="1"/>
      <w:numFmt w:val="decimal"/>
      <w:lvlText w:val="%4."/>
      <w:lvlJc w:val="left"/>
      <w:pPr>
        <w:ind w:left="2880" w:hanging="360"/>
      </w:pPr>
    </w:lvl>
    <w:lvl w:ilvl="4" w:tplc="14771868" w:tentative="1">
      <w:start w:val="1"/>
      <w:numFmt w:val="lowerLetter"/>
      <w:lvlText w:val="%5."/>
      <w:lvlJc w:val="left"/>
      <w:pPr>
        <w:ind w:left="3600" w:hanging="360"/>
      </w:pPr>
    </w:lvl>
    <w:lvl w:ilvl="5" w:tplc="14771868" w:tentative="1">
      <w:start w:val="1"/>
      <w:numFmt w:val="lowerRoman"/>
      <w:lvlText w:val="%6."/>
      <w:lvlJc w:val="right"/>
      <w:pPr>
        <w:ind w:left="4320" w:hanging="180"/>
      </w:pPr>
    </w:lvl>
    <w:lvl w:ilvl="6" w:tplc="14771868" w:tentative="1">
      <w:start w:val="1"/>
      <w:numFmt w:val="decimal"/>
      <w:lvlText w:val="%7."/>
      <w:lvlJc w:val="left"/>
      <w:pPr>
        <w:ind w:left="5040" w:hanging="360"/>
      </w:pPr>
    </w:lvl>
    <w:lvl w:ilvl="7" w:tplc="14771868" w:tentative="1">
      <w:start w:val="1"/>
      <w:numFmt w:val="lowerLetter"/>
      <w:lvlText w:val="%8."/>
      <w:lvlJc w:val="left"/>
      <w:pPr>
        <w:ind w:left="5760" w:hanging="360"/>
      </w:pPr>
    </w:lvl>
    <w:lvl w:ilvl="8" w:tplc="14771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0">
    <w:multiLevelType w:val="hybridMultilevel"/>
    <w:lvl w:ilvl="0" w:tplc="92015877">
      <w:start w:val="1"/>
      <w:numFmt w:val="decimal"/>
      <w:lvlText w:val="%1."/>
      <w:lvlJc w:val="left"/>
      <w:pPr>
        <w:ind w:left="720" w:hanging="360"/>
      </w:pPr>
    </w:lvl>
    <w:lvl w:ilvl="1" w:tplc="92015877" w:tentative="1">
      <w:start w:val="1"/>
      <w:numFmt w:val="lowerLetter"/>
      <w:lvlText w:val="%2."/>
      <w:lvlJc w:val="left"/>
      <w:pPr>
        <w:ind w:left="1440" w:hanging="360"/>
      </w:pPr>
    </w:lvl>
    <w:lvl w:ilvl="2" w:tplc="92015877" w:tentative="1">
      <w:start w:val="1"/>
      <w:numFmt w:val="lowerRoman"/>
      <w:lvlText w:val="%3."/>
      <w:lvlJc w:val="right"/>
      <w:pPr>
        <w:ind w:left="2160" w:hanging="180"/>
      </w:pPr>
    </w:lvl>
    <w:lvl w:ilvl="3" w:tplc="92015877" w:tentative="1">
      <w:start w:val="1"/>
      <w:numFmt w:val="decimal"/>
      <w:lvlText w:val="%4."/>
      <w:lvlJc w:val="left"/>
      <w:pPr>
        <w:ind w:left="2880" w:hanging="360"/>
      </w:pPr>
    </w:lvl>
    <w:lvl w:ilvl="4" w:tplc="92015877" w:tentative="1">
      <w:start w:val="1"/>
      <w:numFmt w:val="lowerLetter"/>
      <w:lvlText w:val="%5."/>
      <w:lvlJc w:val="left"/>
      <w:pPr>
        <w:ind w:left="3600" w:hanging="360"/>
      </w:pPr>
    </w:lvl>
    <w:lvl w:ilvl="5" w:tplc="92015877" w:tentative="1">
      <w:start w:val="1"/>
      <w:numFmt w:val="lowerRoman"/>
      <w:lvlText w:val="%6."/>
      <w:lvlJc w:val="right"/>
      <w:pPr>
        <w:ind w:left="4320" w:hanging="180"/>
      </w:pPr>
    </w:lvl>
    <w:lvl w:ilvl="6" w:tplc="92015877" w:tentative="1">
      <w:start w:val="1"/>
      <w:numFmt w:val="decimal"/>
      <w:lvlText w:val="%7."/>
      <w:lvlJc w:val="left"/>
      <w:pPr>
        <w:ind w:left="5040" w:hanging="360"/>
      </w:pPr>
    </w:lvl>
    <w:lvl w:ilvl="7" w:tplc="92015877" w:tentative="1">
      <w:start w:val="1"/>
      <w:numFmt w:val="lowerLetter"/>
      <w:lvlText w:val="%8."/>
      <w:lvlJc w:val="left"/>
      <w:pPr>
        <w:ind w:left="5760" w:hanging="360"/>
      </w:pPr>
    </w:lvl>
    <w:lvl w:ilvl="8" w:tplc="92015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9">
    <w:multiLevelType w:val="hybridMultilevel"/>
    <w:lvl w:ilvl="0" w:tplc="62379856">
      <w:start w:val="1"/>
      <w:numFmt w:val="decimal"/>
      <w:lvlText w:val="%1."/>
      <w:lvlJc w:val="left"/>
      <w:pPr>
        <w:ind w:left="720" w:hanging="360"/>
      </w:pPr>
    </w:lvl>
    <w:lvl w:ilvl="1" w:tplc="62379856" w:tentative="1">
      <w:start w:val="1"/>
      <w:numFmt w:val="lowerLetter"/>
      <w:lvlText w:val="%2."/>
      <w:lvlJc w:val="left"/>
      <w:pPr>
        <w:ind w:left="1440" w:hanging="360"/>
      </w:pPr>
    </w:lvl>
    <w:lvl w:ilvl="2" w:tplc="62379856" w:tentative="1">
      <w:start w:val="1"/>
      <w:numFmt w:val="lowerRoman"/>
      <w:lvlText w:val="%3."/>
      <w:lvlJc w:val="right"/>
      <w:pPr>
        <w:ind w:left="2160" w:hanging="180"/>
      </w:pPr>
    </w:lvl>
    <w:lvl w:ilvl="3" w:tplc="62379856" w:tentative="1">
      <w:start w:val="1"/>
      <w:numFmt w:val="decimal"/>
      <w:lvlText w:val="%4."/>
      <w:lvlJc w:val="left"/>
      <w:pPr>
        <w:ind w:left="2880" w:hanging="360"/>
      </w:pPr>
    </w:lvl>
    <w:lvl w:ilvl="4" w:tplc="62379856" w:tentative="1">
      <w:start w:val="1"/>
      <w:numFmt w:val="lowerLetter"/>
      <w:lvlText w:val="%5."/>
      <w:lvlJc w:val="left"/>
      <w:pPr>
        <w:ind w:left="3600" w:hanging="360"/>
      </w:pPr>
    </w:lvl>
    <w:lvl w:ilvl="5" w:tplc="62379856" w:tentative="1">
      <w:start w:val="1"/>
      <w:numFmt w:val="lowerRoman"/>
      <w:lvlText w:val="%6."/>
      <w:lvlJc w:val="right"/>
      <w:pPr>
        <w:ind w:left="4320" w:hanging="180"/>
      </w:pPr>
    </w:lvl>
    <w:lvl w:ilvl="6" w:tplc="62379856" w:tentative="1">
      <w:start w:val="1"/>
      <w:numFmt w:val="decimal"/>
      <w:lvlText w:val="%7."/>
      <w:lvlJc w:val="left"/>
      <w:pPr>
        <w:ind w:left="5040" w:hanging="360"/>
      </w:pPr>
    </w:lvl>
    <w:lvl w:ilvl="7" w:tplc="62379856" w:tentative="1">
      <w:start w:val="1"/>
      <w:numFmt w:val="lowerLetter"/>
      <w:lvlText w:val="%8."/>
      <w:lvlJc w:val="left"/>
      <w:pPr>
        <w:ind w:left="5760" w:hanging="360"/>
      </w:pPr>
    </w:lvl>
    <w:lvl w:ilvl="8" w:tplc="62379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8">
    <w:multiLevelType w:val="hybridMultilevel"/>
    <w:lvl w:ilvl="0" w:tplc="51098150">
      <w:start w:val="1"/>
      <w:numFmt w:val="decimal"/>
      <w:lvlText w:val="%1."/>
      <w:lvlJc w:val="left"/>
      <w:pPr>
        <w:ind w:left="720" w:hanging="360"/>
      </w:pPr>
    </w:lvl>
    <w:lvl w:ilvl="1" w:tplc="51098150" w:tentative="1">
      <w:start w:val="1"/>
      <w:numFmt w:val="lowerLetter"/>
      <w:lvlText w:val="%2."/>
      <w:lvlJc w:val="left"/>
      <w:pPr>
        <w:ind w:left="1440" w:hanging="360"/>
      </w:pPr>
    </w:lvl>
    <w:lvl w:ilvl="2" w:tplc="51098150" w:tentative="1">
      <w:start w:val="1"/>
      <w:numFmt w:val="lowerRoman"/>
      <w:lvlText w:val="%3."/>
      <w:lvlJc w:val="right"/>
      <w:pPr>
        <w:ind w:left="2160" w:hanging="180"/>
      </w:pPr>
    </w:lvl>
    <w:lvl w:ilvl="3" w:tplc="51098150" w:tentative="1">
      <w:start w:val="1"/>
      <w:numFmt w:val="decimal"/>
      <w:lvlText w:val="%4."/>
      <w:lvlJc w:val="left"/>
      <w:pPr>
        <w:ind w:left="2880" w:hanging="360"/>
      </w:pPr>
    </w:lvl>
    <w:lvl w:ilvl="4" w:tplc="51098150" w:tentative="1">
      <w:start w:val="1"/>
      <w:numFmt w:val="lowerLetter"/>
      <w:lvlText w:val="%5."/>
      <w:lvlJc w:val="left"/>
      <w:pPr>
        <w:ind w:left="3600" w:hanging="360"/>
      </w:pPr>
    </w:lvl>
    <w:lvl w:ilvl="5" w:tplc="51098150" w:tentative="1">
      <w:start w:val="1"/>
      <w:numFmt w:val="lowerRoman"/>
      <w:lvlText w:val="%6."/>
      <w:lvlJc w:val="right"/>
      <w:pPr>
        <w:ind w:left="4320" w:hanging="180"/>
      </w:pPr>
    </w:lvl>
    <w:lvl w:ilvl="6" w:tplc="51098150" w:tentative="1">
      <w:start w:val="1"/>
      <w:numFmt w:val="decimal"/>
      <w:lvlText w:val="%7."/>
      <w:lvlJc w:val="left"/>
      <w:pPr>
        <w:ind w:left="5040" w:hanging="360"/>
      </w:pPr>
    </w:lvl>
    <w:lvl w:ilvl="7" w:tplc="51098150" w:tentative="1">
      <w:start w:val="1"/>
      <w:numFmt w:val="lowerLetter"/>
      <w:lvlText w:val="%8."/>
      <w:lvlJc w:val="left"/>
      <w:pPr>
        <w:ind w:left="5760" w:hanging="360"/>
      </w:pPr>
    </w:lvl>
    <w:lvl w:ilvl="8" w:tplc="51098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7">
    <w:multiLevelType w:val="hybridMultilevel"/>
    <w:lvl w:ilvl="0" w:tplc="46640228">
      <w:start w:val="1"/>
      <w:numFmt w:val="decimal"/>
      <w:lvlText w:val="%1."/>
      <w:lvlJc w:val="left"/>
      <w:pPr>
        <w:ind w:left="720" w:hanging="360"/>
      </w:pPr>
    </w:lvl>
    <w:lvl w:ilvl="1" w:tplc="46640228" w:tentative="1">
      <w:start w:val="1"/>
      <w:numFmt w:val="lowerLetter"/>
      <w:lvlText w:val="%2."/>
      <w:lvlJc w:val="left"/>
      <w:pPr>
        <w:ind w:left="1440" w:hanging="360"/>
      </w:pPr>
    </w:lvl>
    <w:lvl w:ilvl="2" w:tplc="46640228" w:tentative="1">
      <w:start w:val="1"/>
      <w:numFmt w:val="lowerRoman"/>
      <w:lvlText w:val="%3."/>
      <w:lvlJc w:val="right"/>
      <w:pPr>
        <w:ind w:left="2160" w:hanging="180"/>
      </w:pPr>
    </w:lvl>
    <w:lvl w:ilvl="3" w:tplc="46640228" w:tentative="1">
      <w:start w:val="1"/>
      <w:numFmt w:val="decimal"/>
      <w:lvlText w:val="%4."/>
      <w:lvlJc w:val="left"/>
      <w:pPr>
        <w:ind w:left="2880" w:hanging="360"/>
      </w:pPr>
    </w:lvl>
    <w:lvl w:ilvl="4" w:tplc="46640228" w:tentative="1">
      <w:start w:val="1"/>
      <w:numFmt w:val="lowerLetter"/>
      <w:lvlText w:val="%5."/>
      <w:lvlJc w:val="left"/>
      <w:pPr>
        <w:ind w:left="3600" w:hanging="360"/>
      </w:pPr>
    </w:lvl>
    <w:lvl w:ilvl="5" w:tplc="46640228" w:tentative="1">
      <w:start w:val="1"/>
      <w:numFmt w:val="lowerRoman"/>
      <w:lvlText w:val="%6."/>
      <w:lvlJc w:val="right"/>
      <w:pPr>
        <w:ind w:left="4320" w:hanging="180"/>
      </w:pPr>
    </w:lvl>
    <w:lvl w:ilvl="6" w:tplc="46640228" w:tentative="1">
      <w:start w:val="1"/>
      <w:numFmt w:val="decimal"/>
      <w:lvlText w:val="%7."/>
      <w:lvlJc w:val="left"/>
      <w:pPr>
        <w:ind w:left="5040" w:hanging="360"/>
      </w:pPr>
    </w:lvl>
    <w:lvl w:ilvl="7" w:tplc="46640228" w:tentative="1">
      <w:start w:val="1"/>
      <w:numFmt w:val="lowerLetter"/>
      <w:lvlText w:val="%8."/>
      <w:lvlJc w:val="left"/>
      <w:pPr>
        <w:ind w:left="5760" w:hanging="360"/>
      </w:pPr>
    </w:lvl>
    <w:lvl w:ilvl="8" w:tplc="46640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6">
    <w:multiLevelType w:val="hybridMultilevel"/>
    <w:lvl w:ilvl="0" w:tplc="63930868">
      <w:start w:val="1"/>
      <w:numFmt w:val="decimal"/>
      <w:lvlText w:val="%1."/>
      <w:lvlJc w:val="left"/>
      <w:pPr>
        <w:ind w:left="720" w:hanging="360"/>
      </w:pPr>
    </w:lvl>
    <w:lvl w:ilvl="1" w:tplc="63930868" w:tentative="1">
      <w:start w:val="1"/>
      <w:numFmt w:val="lowerLetter"/>
      <w:lvlText w:val="%2."/>
      <w:lvlJc w:val="left"/>
      <w:pPr>
        <w:ind w:left="1440" w:hanging="360"/>
      </w:pPr>
    </w:lvl>
    <w:lvl w:ilvl="2" w:tplc="63930868" w:tentative="1">
      <w:start w:val="1"/>
      <w:numFmt w:val="lowerRoman"/>
      <w:lvlText w:val="%3."/>
      <w:lvlJc w:val="right"/>
      <w:pPr>
        <w:ind w:left="2160" w:hanging="180"/>
      </w:pPr>
    </w:lvl>
    <w:lvl w:ilvl="3" w:tplc="63930868" w:tentative="1">
      <w:start w:val="1"/>
      <w:numFmt w:val="decimal"/>
      <w:lvlText w:val="%4."/>
      <w:lvlJc w:val="left"/>
      <w:pPr>
        <w:ind w:left="2880" w:hanging="360"/>
      </w:pPr>
    </w:lvl>
    <w:lvl w:ilvl="4" w:tplc="63930868" w:tentative="1">
      <w:start w:val="1"/>
      <w:numFmt w:val="lowerLetter"/>
      <w:lvlText w:val="%5."/>
      <w:lvlJc w:val="left"/>
      <w:pPr>
        <w:ind w:left="3600" w:hanging="360"/>
      </w:pPr>
    </w:lvl>
    <w:lvl w:ilvl="5" w:tplc="63930868" w:tentative="1">
      <w:start w:val="1"/>
      <w:numFmt w:val="lowerRoman"/>
      <w:lvlText w:val="%6."/>
      <w:lvlJc w:val="right"/>
      <w:pPr>
        <w:ind w:left="4320" w:hanging="180"/>
      </w:pPr>
    </w:lvl>
    <w:lvl w:ilvl="6" w:tplc="63930868" w:tentative="1">
      <w:start w:val="1"/>
      <w:numFmt w:val="decimal"/>
      <w:lvlText w:val="%7."/>
      <w:lvlJc w:val="left"/>
      <w:pPr>
        <w:ind w:left="5040" w:hanging="360"/>
      </w:pPr>
    </w:lvl>
    <w:lvl w:ilvl="7" w:tplc="63930868" w:tentative="1">
      <w:start w:val="1"/>
      <w:numFmt w:val="lowerLetter"/>
      <w:lvlText w:val="%8."/>
      <w:lvlJc w:val="left"/>
      <w:pPr>
        <w:ind w:left="5760" w:hanging="360"/>
      </w:pPr>
    </w:lvl>
    <w:lvl w:ilvl="8" w:tplc="63930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5">
    <w:multiLevelType w:val="hybridMultilevel"/>
    <w:lvl w:ilvl="0" w:tplc="58804179">
      <w:start w:val="1"/>
      <w:numFmt w:val="decimal"/>
      <w:lvlText w:val="%1."/>
      <w:lvlJc w:val="left"/>
      <w:pPr>
        <w:ind w:left="720" w:hanging="360"/>
      </w:pPr>
    </w:lvl>
    <w:lvl w:ilvl="1" w:tplc="58804179" w:tentative="1">
      <w:start w:val="1"/>
      <w:numFmt w:val="lowerLetter"/>
      <w:lvlText w:val="%2."/>
      <w:lvlJc w:val="left"/>
      <w:pPr>
        <w:ind w:left="1440" w:hanging="360"/>
      </w:pPr>
    </w:lvl>
    <w:lvl w:ilvl="2" w:tplc="58804179" w:tentative="1">
      <w:start w:val="1"/>
      <w:numFmt w:val="lowerRoman"/>
      <w:lvlText w:val="%3."/>
      <w:lvlJc w:val="right"/>
      <w:pPr>
        <w:ind w:left="2160" w:hanging="180"/>
      </w:pPr>
    </w:lvl>
    <w:lvl w:ilvl="3" w:tplc="58804179" w:tentative="1">
      <w:start w:val="1"/>
      <w:numFmt w:val="decimal"/>
      <w:lvlText w:val="%4."/>
      <w:lvlJc w:val="left"/>
      <w:pPr>
        <w:ind w:left="2880" w:hanging="360"/>
      </w:pPr>
    </w:lvl>
    <w:lvl w:ilvl="4" w:tplc="58804179" w:tentative="1">
      <w:start w:val="1"/>
      <w:numFmt w:val="lowerLetter"/>
      <w:lvlText w:val="%5."/>
      <w:lvlJc w:val="left"/>
      <w:pPr>
        <w:ind w:left="3600" w:hanging="360"/>
      </w:pPr>
    </w:lvl>
    <w:lvl w:ilvl="5" w:tplc="58804179" w:tentative="1">
      <w:start w:val="1"/>
      <w:numFmt w:val="lowerRoman"/>
      <w:lvlText w:val="%6."/>
      <w:lvlJc w:val="right"/>
      <w:pPr>
        <w:ind w:left="4320" w:hanging="180"/>
      </w:pPr>
    </w:lvl>
    <w:lvl w:ilvl="6" w:tplc="58804179" w:tentative="1">
      <w:start w:val="1"/>
      <w:numFmt w:val="decimal"/>
      <w:lvlText w:val="%7."/>
      <w:lvlJc w:val="left"/>
      <w:pPr>
        <w:ind w:left="5040" w:hanging="360"/>
      </w:pPr>
    </w:lvl>
    <w:lvl w:ilvl="7" w:tplc="58804179" w:tentative="1">
      <w:start w:val="1"/>
      <w:numFmt w:val="lowerLetter"/>
      <w:lvlText w:val="%8."/>
      <w:lvlJc w:val="left"/>
      <w:pPr>
        <w:ind w:left="5760" w:hanging="360"/>
      </w:pPr>
    </w:lvl>
    <w:lvl w:ilvl="8" w:tplc="58804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4">
    <w:multiLevelType w:val="hybridMultilevel"/>
    <w:lvl w:ilvl="0" w:tplc="13184954">
      <w:start w:val="1"/>
      <w:numFmt w:val="decimal"/>
      <w:lvlText w:val="%1."/>
      <w:lvlJc w:val="left"/>
      <w:pPr>
        <w:ind w:left="720" w:hanging="360"/>
      </w:pPr>
    </w:lvl>
    <w:lvl w:ilvl="1" w:tplc="13184954" w:tentative="1">
      <w:start w:val="1"/>
      <w:numFmt w:val="lowerLetter"/>
      <w:lvlText w:val="%2."/>
      <w:lvlJc w:val="left"/>
      <w:pPr>
        <w:ind w:left="1440" w:hanging="360"/>
      </w:pPr>
    </w:lvl>
    <w:lvl w:ilvl="2" w:tplc="13184954" w:tentative="1">
      <w:start w:val="1"/>
      <w:numFmt w:val="lowerRoman"/>
      <w:lvlText w:val="%3."/>
      <w:lvlJc w:val="right"/>
      <w:pPr>
        <w:ind w:left="2160" w:hanging="180"/>
      </w:pPr>
    </w:lvl>
    <w:lvl w:ilvl="3" w:tplc="13184954" w:tentative="1">
      <w:start w:val="1"/>
      <w:numFmt w:val="decimal"/>
      <w:lvlText w:val="%4."/>
      <w:lvlJc w:val="left"/>
      <w:pPr>
        <w:ind w:left="2880" w:hanging="360"/>
      </w:pPr>
    </w:lvl>
    <w:lvl w:ilvl="4" w:tplc="13184954" w:tentative="1">
      <w:start w:val="1"/>
      <w:numFmt w:val="lowerLetter"/>
      <w:lvlText w:val="%5."/>
      <w:lvlJc w:val="left"/>
      <w:pPr>
        <w:ind w:left="3600" w:hanging="360"/>
      </w:pPr>
    </w:lvl>
    <w:lvl w:ilvl="5" w:tplc="13184954" w:tentative="1">
      <w:start w:val="1"/>
      <w:numFmt w:val="lowerRoman"/>
      <w:lvlText w:val="%6."/>
      <w:lvlJc w:val="right"/>
      <w:pPr>
        <w:ind w:left="4320" w:hanging="180"/>
      </w:pPr>
    </w:lvl>
    <w:lvl w:ilvl="6" w:tplc="13184954" w:tentative="1">
      <w:start w:val="1"/>
      <w:numFmt w:val="decimal"/>
      <w:lvlText w:val="%7."/>
      <w:lvlJc w:val="left"/>
      <w:pPr>
        <w:ind w:left="5040" w:hanging="360"/>
      </w:pPr>
    </w:lvl>
    <w:lvl w:ilvl="7" w:tplc="13184954" w:tentative="1">
      <w:start w:val="1"/>
      <w:numFmt w:val="lowerLetter"/>
      <w:lvlText w:val="%8."/>
      <w:lvlJc w:val="left"/>
      <w:pPr>
        <w:ind w:left="5760" w:hanging="360"/>
      </w:pPr>
    </w:lvl>
    <w:lvl w:ilvl="8" w:tplc="13184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3">
    <w:multiLevelType w:val="hybridMultilevel"/>
    <w:lvl w:ilvl="0" w:tplc="66726956">
      <w:start w:val="1"/>
      <w:numFmt w:val="decimal"/>
      <w:lvlText w:val="%1."/>
      <w:lvlJc w:val="left"/>
      <w:pPr>
        <w:ind w:left="720" w:hanging="360"/>
      </w:pPr>
    </w:lvl>
    <w:lvl w:ilvl="1" w:tplc="66726956" w:tentative="1">
      <w:start w:val="1"/>
      <w:numFmt w:val="lowerLetter"/>
      <w:lvlText w:val="%2."/>
      <w:lvlJc w:val="left"/>
      <w:pPr>
        <w:ind w:left="1440" w:hanging="360"/>
      </w:pPr>
    </w:lvl>
    <w:lvl w:ilvl="2" w:tplc="66726956" w:tentative="1">
      <w:start w:val="1"/>
      <w:numFmt w:val="lowerRoman"/>
      <w:lvlText w:val="%3."/>
      <w:lvlJc w:val="right"/>
      <w:pPr>
        <w:ind w:left="2160" w:hanging="180"/>
      </w:pPr>
    </w:lvl>
    <w:lvl w:ilvl="3" w:tplc="66726956" w:tentative="1">
      <w:start w:val="1"/>
      <w:numFmt w:val="decimal"/>
      <w:lvlText w:val="%4."/>
      <w:lvlJc w:val="left"/>
      <w:pPr>
        <w:ind w:left="2880" w:hanging="360"/>
      </w:pPr>
    </w:lvl>
    <w:lvl w:ilvl="4" w:tplc="66726956" w:tentative="1">
      <w:start w:val="1"/>
      <w:numFmt w:val="lowerLetter"/>
      <w:lvlText w:val="%5."/>
      <w:lvlJc w:val="left"/>
      <w:pPr>
        <w:ind w:left="3600" w:hanging="360"/>
      </w:pPr>
    </w:lvl>
    <w:lvl w:ilvl="5" w:tplc="66726956" w:tentative="1">
      <w:start w:val="1"/>
      <w:numFmt w:val="lowerRoman"/>
      <w:lvlText w:val="%6."/>
      <w:lvlJc w:val="right"/>
      <w:pPr>
        <w:ind w:left="4320" w:hanging="180"/>
      </w:pPr>
    </w:lvl>
    <w:lvl w:ilvl="6" w:tplc="66726956" w:tentative="1">
      <w:start w:val="1"/>
      <w:numFmt w:val="decimal"/>
      <w:lvlText w:val="%7."/>
      <w:lvlJc w:val="left"/>
      <w:pPr>
        <w:ind w:left="5040" w:hanging="360"/>
      </w:pPr>
    </w:lvl>
    <w:lvl w:ilvl="7" w:tplc="66726956" w:tentative="1">
      <w:start w:val="1"/>
      <w:numFmt w:val="lowerLetter"/>
      <w:lvlText w:val="%8."/>
      <w:lvlJc w:val="left"/>
      <w:pPr>
        <w:ind w:left="5760" w:hanging="360"/>
      </w:pPr>
    </w:lvl>
    <w:lvl w:ilvl="8" w:tplc="66726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2">
    <w:multiLevelType w:val="hybridMultilevel"/>
    <w:lvl w:ilvl="0" w:tplc="10904880">
      <w:start w:val="1"/>
      <w:numFmt w:val="decimal"/>
      <w:lvlText w:val="%1."/>
      <w:lvlJc w:val="left"/>
      <w:pPr>
        <w:ind w:left="720" w:hanging="360"/>
      </w:pPr>
    </w:lvl>
    <w:lvl w:ilvl="1" w:tplc="10904880" w:tentative="1">
      <w:start w:val="1"/>
      <w:numFmt w:val="lowerLetter"/>
      <w:lvlText w:val="%2."/>
      <w:lvlJc w:val="left"/>
      <w:pPr>
        <w:ind w:left="1440" w:hanging="360"/>
      </w:pPr>
    </w:lvl>
    <w:lvl w:ilvl="2" w:tplc="10904880" w:tentative="1">
      <w:start w:val="1"/>
      <w:numFmt w:val="lowerRoman"/>
      <w:lvlText w:val="%3."/>
      <w:lvlJc w:val="right"/>
      <w:pPr>
        <w:ind w:left="2160" w:hanging="180"/>
      </w:pPr>
    </w:lvl>
    <w:lvl w:ilvl="3" w:tplc="10904880" w:tentative="1">
      <w:start w:val="1"/>
      <w:numFmt w:val="decimal"/>
      <w:lvlText w:val="%4."/>
      <w:lvlJc w:val="left"/>
      <w:pPr>
        <w:ind w:left="2880" w:hanging="360"/>
      </w:pPr>
    </w:lvl>
    <w:lvl w:ilvl="4" w:tplc="10904880" w:tentative="1">
      <w:start w:val="1"/>
      <w:numFmt w:val="lowerLetter"/>
      <w:lvlText w:val="%5."/>
      <w:lvlJc w:val="left"/>
      <w:pPr>
        <w:ind w:left="3600" w:hanging="360"/>
      </w:pPr>
    </w:lvl>
    <w:lvl w:ilvl="5" w:tplc="10904880" w:tentative="1">
      <w:start w:val="1"/>
      <w:numFmt w:val="lowerRoman"/>
      <w:lvlText w:val="%6."/>
      <w:lvlJc w:val="right"/>
      <w:pPr>
        <w:ind w:left="4320" w:hanging="180"/>
      </w:pPr>
    </w:lvl>
    <w:lvl w:ilvl="6" w:tplc="10904880" w:tentative="1">
      <w:start w:val="1"/>
      <w:numFmt w:val="decimal"/>
      <w:lvlText w:val="%7."/>
      <w:lvlJc w:val="left"/>
      <w:pPr>
        <w:ind w:left="5040" w:hanging="360"/>
      </w:pPr>
    </w:lvl>
    <w:lvl w:ilvl="7" w:tplc="10904880" w:tentative="1">
      <w:start w:val="1"/>
      <w:numFmt w:val="lowerLetter"/>
      <w:lvlText w:val="%8."/>
      <w:lvlJc w:val="left"/>
      <w:pPr>
        <w:ind w:left="5760" w:hanging="360"/>
      </w:pPr>
    </w:lvl>
    <w:lvl w:ilvl="8" w:tplc="10904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1">
    <w:multiLevelType w:val="hybridMultilevel"/>
    <w:lvl w:ilvl="0" w:tplc="52451065">
      <w:start w:val="1"/>
      <w:numFmt w:val="decimal"/>
      <w:lvlText w:val="%1."/>
      <w:lvlJc w:val="left"/>
      <w:pPr>
        <w:ind w:left="720" w:hanging="360"/>
      </w:pPr>
    </w:lvl>
    <w:lvl w:ilvl="1" w:tplc="52451065" w:tentative="1">
      <w:start w:val="1"/>
      <w:numFmt w:val="lowerLetter"/>
      <w:lvlText w:val="%2."/>
      <w:lvlJc w:val="left"/>
      <w:pPr>
        <w:ind w:left="1440" w:hanging="360"/>
      </w:pPr>
    </w:lvl>
    <w:lvl w:ilvl="2" w:tplc="52451065" w:tentative="1">
      <w:start w:val="1"/>
      <w:numFmt w:val="lowerRoman"/>
      <w:lvlText w:val="%3."/>
      <w:lvlJc w:val="right"/>
      <w:pPr>
        <w:ind w:left="2160" w:hanging="180"/>
      </w:pPr>
    </w:lvl>
    <w:lvl w:ilvl="3" w:tplc="52451065" w:tentative="1">
      <w:start w:val="1"/>
      <w:numFmt w:val="decimal"/>
      <w:lvlText w:val="%4."/>
      <w:lvlJc w:val="left"/>
      <w:pPr>
        <w:ind w:left="2880" w:hanging="360"/>
      </w:pPr>
    </w:lvl>
    <w:lvl w:ilvl="4" w:tplc="52451065" w:tentative="1">
      <w:start w:val="1"/>
      <w:numFmt w:val="lowerLetter"/>
      <w:lvlText w:val="%5."/>
      <w:lvlJc w:val="left"/>
      <w:pPr>
        <w:ind w:left="3600" w:hanging="360"/>
      </w:pPr>
    </w:lvl>
    <w:lvl w:ilvl="5" w:tplc="52451065" w:tentative="1">
      <w:start w:val="1"/>
      <w:numFmt w:val="lowerRoman"/>
      <w:lvlText w:val="%6."/>
      <w:lvlJc w:val="right"/>
      <w:pPr>
        <w:ind w:left="4320" w:hanging="180"/>
      </w:pPr>
    </w:lvl>
    <w:lvl w:ilvl="6" w:tplc="52451065" w:tentative="1">
      <w:start w:val="1"/>
      <w:numFmt w:val="decimal"/>
      <w:lvlText w:val="%7."/>
      <w:lvlJc w:val="left"/>
      <w:pPr>
        <w:ind w:left="5040" w:hanging="360"/>
      </w:pPr>
    </w:lvl>
    <w:lvl w:ilvl="7" w:tplc="52451065" w:tentative="1">
      <w:start w:val="1"/>
      <w:numFmt w:val="lowerLetter"/>
      <w:lvlText w:val="%8."/>
      <w:lvlJc w:val="left"/>
      <w:pPr>
        <w:ind w:left="5760" w:hanging="360"/>
      </w:pPr>
    </w:lvl>
    <w:lvl w:ilvl="8" w:tplc="52451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0">
    <w:multiLevelType w:val="hybridMultilevel"/>
    <w:lvl w:ilvl="0" w:tplc="52272579">
      <w:start w:val="1"/>
      <w:numFmt w:val="decimal"/>
      <w:lvlText w:val="%1."/>
      <w:lvlJc w:val="left"/>
      <w:pPr>
        <w:ind w:left="720" w:hanging="360"/>
      </w:pPr>
    </w:lvl>
    <w:lvl w:ilvl="1" w:tplc="52272579" w:tentative="1">
      <w:start w:val="1"/>
      <w:numFmt w:val="lowerLetter"/>
      <w:lvlText w:val="%2."/>
      <w:lvlJc w:val="left"/>
      <w:pPr>
        <w:ind w:left="1440" w:hanging="360"/>
      </w:pPr>
    </w:lvl>
    <w:lvl w:ilvl="2" w:tplc="52272579" w:tentative="1">
      <w:start w:val="1"/>
      <w:numFmt w:val="lowerRoman"/>
      <w:lvlText w:val="%3."/>
      <w:lvlJc w:val="right"/>
      <w:pPr>
        <w:ind w:left="2160" w:hanging="180"/>
      </w:pPr>
    </w:lvl>
    <w:lvl w:ilvl="3" w:tplc="52272579" w:tentative="1">
      <w:start w:val="1"/>
      <w:numFmt w:val="decimal"/>
      <w:lvlText w:val="%4."/>
      <w:lvlJc w:val="left"/>
      <w:pPr>
        <w:ind w:left="2880" w:hanging="360"/>
      </w:pPr>
    </w:lvl>
    <w:lvl w:ilvl="4" w:tplc="52272579" w:tentative="1">
      <w:start w:val="1"/>
      <w:numFmt w:val="lowerLetter"/>
      <w:lvlText w:val="%5."/>
      <w:lvlJc w:val="left"/>
      <w:pPr>
        <w:ind w:left="3600" w:hanging="360"/>
      </w:pPr>
    </w:lvl>
    <w:lvl w:ilvl="5" w:tplc="52272579" w:tentative="1">
      <w:start w:val="1"/>
      <w:numFmt w:val="lowerRoman"/>
      <w:lvlText w:val="%6."/>
      <w:lvlJc w:val="right"/>
      <w:pPr>
        <w:ind w:left="4320" w:hanging="180"/>
      </w:pPr>
    </w:lvl>
    <w:lvl w:ilvl="6" w:tplc="52272579" w:tentative="1">
      <w:start w:val="1"/>
      <w:numFmt w:val="decimal"/>
      <w:lvlText w:val="%7."/>
      <w:lvlJc w:val="left"/>
      <w:pPr>
        <w:ind w:left="5040" w:hanging="360"/>
      </w:pPr>
    </w:lvl>
    <w:lvl w:ilvl="7" w:tplc="52272579" w:tentative="1">
      <w:start w:val="1"/>
      <w:numFmt w:val="lowerLetter"/>
      <w:lvlText w:val="%8."/>
      <w:lvlJc w:val="left"/>
      <w:pPr>
        <w:ind w:left="5760" w:hanging="360"/>
      </w:pPr>
    </w:lvl>
    <w:lvl w:ilvl="8" w:tplc="52272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9">
    <w:multiLevelType w:val="hybridMultilevel"/>
    <w:lvl w:ilvl="0" w:tplc="13109606">
      <w:start w:val="1"/>
      <w:numFmt w:val="decimal"/>
      <w:lvlText w:val="%1."/>
      <w:lvlJc w:val="left"/>
      <w:pPr>
        <w:ind w:left="720" w:hanging="360"/>
      </w:pPr>
    </w:lvl>
    <w:lvl w:ilvl="1" w:tplc="13109606" w:tentative="1">
      <w:start w:val="1"/>
      <w:numFmt w:val="lowerLetter"/>
      <w:lvlText w:val="%2."/>
      <w:lvlJc w:val="left"/>
      <w:pPr>
        <w:ind w:left="1440" w:hanging="360"/>
      </w:pPr>
    </w:lvl>
    <w:lvl w:ilvl="2" w:tplc="13109606" w:tentative="1">
      <w:start w:val="1"/>
      <w:numFmt w:val="lowerRoman"/>
      <w:lvlText w:val="%3."/>
      <w:lvlJc w:val="right"/>
      <w:pPr>
        <w:ind w:left="2160" w:hanging="180"/>
      </w:pPr>
    </w:lvl>
    <w:lvl w:ilvl="3" w:tplc="13109606" w:tentative="1">
      <w:start w:val="1"/>
      <w:numFmt w:val="decimal"/>
      <w:lvlText w:val="%4."/>
      <w:lvlJc w:val="left"/>
      <w:pPr>
        <w:ind w:left="2880" w:hanging="360"/>
      </w:pPr>
    </w:lvl>
    <w:lvl w:ilvl="4" w:tplc="13109606" w:tentative="1">
      <w:start w:val="1"/>
      <w:numFmt w:val="lowerLetter"/>
      <w:lvlText w:val="%5."/>
      <w:lvlJc w:val="left"/>
      <w:pPr>
        <w:ind w:left="3600" w:hanging="360"/>
      </w:pPr>
    </w:lvl>
    <w:lvl w:ilvl="5" w:tplc="13109606" w:tentative="1">
      <w:start w:val="1"/>
      <w:numFmt w:val="lowerRoman"/>
      <w:lvlText w:val="%6."/>
      <w:lvlJc w:val="right"/>
      <w:pPr>
        <w:ind w:left="4320" w:hanging="180"/>
      </w:pPr>
    </w:lvl>
    <w:lvl w:ilvl="6" w:tplc="13109606" w:tentative="1">
      <w:start w:val="1"/>
      <w:numFmt w:val="decimal"/>
      <w:lvlText w:val="%7."/>
      <w:lvlJc w:val="left"/>
      <w:pPr>
        <w:ind w:left="5040" w:hanging="360"/>
      </w:pPr>
    </w:lvl>
    <w:lvl w:ilvl="7" w:tplc="13109606" w:tentative="1">
      <w:start w:val="1"/>
      <w:numFmt w:val="lowerLetter"/>
      <w:lvlText w:val="%8."/>
      <w:lvlJc w:val="left"/>
      <w:pPr>
        <w:ind w:left="5760" w:hanging="360"/>
      </w:pPr>
    </w:lvl>
    <w:lvl w:ilvl="8" w:tplc="13109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8">
    <w:multiLevelType w:val="hybridMultilevel"/>
    <w:lvl w:ilvl="0" w:tplc="53561652">
      <w:start w:val="1"/>
      <w:numFmt w:val="decimal"/>
      <w:lvlText w:val="%1."/>
      <w:lvlJc w:val="left"/>
      <w:pPr>
        <w:ind w:left="720" w:hanging="360"/>
      </w:pPr>
    </w:lvl>
    <w:lvl w:ilvl="1" w:tplc="53561652" w:tentative="1">
      <w:start w:val="1"/>
      <w:numFmt w:val="lowerLetter"/>
      <w:lvlText w:val="%2."/>
      <w:lvlJc w:val="left"/>
      <w:pPr>
        <w:ind w:left="1440" w:hanging="360"/>
      </w:pPr>
    </w:lvl>
    <w:lvl w:ilvl="2" w:tplc="53561652" w:tentative="1">
      <w:start w:val="1"/>
      <w:numFmt w:val="lowerRoman"/>
      <w:lvlText w:val="%3."/>
      <w:lvlJc w:val="right"/>
      <w:pPr>
        <w:ind w:left="2160" w:hanging="180"/>
      </w:pPr>
    </w:lvl>
    <w:lvl w:ilvl="3" w:tplc="53561652" w:tentative="1">
      <w:start w:val="1"/>
      <w:numFmt w:val="decimal"/>
      <w:lvlText w:val="%4."/>
      <w:lvlJc w:val="left"/>
      <w:pPr>
        <w:ind w:left="2880" w:hanging="360"/>
      </w:pPr>
    </w:lvl>
    <w:lvl w:ilvl="4" w:tplc="53561652" w:tentative="1">
      <w:start w:val="1"/>
      <w:numFmt w:val="lowerLetter"/>
      <w:lvlText w:val="%5."/>
      <w:lvlJc w:val="left"/>
      <w:pPr>
        <w:ind w:left="3600" w:hanging="360"/>
      </w:pPr>
    </w:lvl>
    <w:lvl w:ilvl="5" w:tplc="53561652" w:tentative="1">
      <w:start w:val="1"/>
      <w:numFmt w:val="lowerRoman"/>
      <w:lvlText w:val="%6."/>
      <w:lvlJc w:val="right"/>
      <w:pPr>
        <w:ind w:left="4320" w:hanging="180"/>
      </w:pPr>
    </w:lvl>
    <w:lvl w:ilvl="6" w:tplc="53561652" w:tentative="1">
      <w:start w:val="1"/>
      <w:numFmt w:val="decimal"/>
      <w:lvlText w:val="%7."/>
      <w:lvlJc w:val="left"/>
      <w:pPr>
        <w:ind w:left="5040" w:hanging="360"/>
      </w:pPr>
    </w:lvl>
    <w:lvl w:ilvl="7" w:tplc="53561652" w:tentative="1">
      <w:start w:val="1"/>
      <w:numFmt w:val="lowerLetter"/>
      <w:lvlText w:val="%8."/>
      <w:lvlJc w:val="left"/>
      <w:pPr>
        <w:ind w:left="5760" w:hanging="360"/>
      </w:pPr>
    </w:lvl>
    <w:lvl w:ilvl="8" w:tplc="53561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7">
    <w:multiLevelType w:val="hybridMultilevel"/>
    <w:lvl w:ilvl="0" w:tplc="28437214">
      <w:start w:val="1"/>
      <w:numFmt w:val="decimal"/>
      <w:lvlText w:val="%1."/>
      <w:lvlJc w:val="left"/>
      <w:pPr>
        <w:ind w:left="720" w:hanging="360"/>
      </w:pPr>
    </w:lvl>
    <w:lvl w:ilvl="1" w:tplc="28437214" w:tentative="1">
      <w:start w:val="1"/>
      <w:numFmt w:val="lowerLetter"/>
      <w:lvlText w:val="%2."/>
      <w:lvlJc w:val="left"/>
      <w:pPr>
        <w:ind w:left="1440" w:hanging="360"/>
      </w:pPr>
    </w:lvl>
    <w:lvl w:ilvl="2" w:tplc="28437214" w:tentative="1">
      <w:start w:val="1"/>
      <w:numFmt w:val="lowerRoman"/>
      <w:lvlText w:val="%3."/>
      <w:lvlJc w:val="right"/>
      <w:pPr>
        <w:ind w:left="2160" w:hanging="180"/>
      </w:pPr>
    </w:lvl>
    <w:lvl w:ilvl="3" w:tplc="28437214" w:tentative="1">
      <w:start w:val="1"/>
      <w:numFmt w:val="decimal"/>
      <w:lvlText w:val="%4."/>
      <w:lvlJc w:val="left"/>
      <w:pPr>
        <w:ind w:left="2880" w:hanging="360"/>
      </w:pPr>
    </w:lvl>
    <w:lvl w:ilvl="4" w:tplc="28437214" w:tentative="1">
      <w:start w:val="1"/>
      <w:numFmt w:val="lowerLetter"/>
      <w:lvlText w:val="%5."/>
      <w:lvlJc w:val="left"/>
      <w:pPr>
        <w:ind w:left="3600" w:hanging="360"/>
      </w:pPr>
    </w:lvl>
    <w:lvl w:ilvl="5" w:tplc="28437214" w:tentative="1">
      <w:start w:val="1"/>
      <w:numFmt w:val="lowerRoman"/>
      <w:lvlText w:val="%6."/>
      <w:lvlJc w:val="right"/>
      <w:pPr>
        <w:ind w:left="4320" w:hanging="180"/>
      </w:pPr>
    </w:lvl>
    <w:lvl w:ilvl="6" w:tplc="28437214" w:tentative="1">
      <w:start w:val="1"/>
      <w:numFmt w:val="decimal"/>
      <w:lvlText w:val="%7."/>
      <w:lvlJc w:val="left"/>
      <w:pPr>
        <w:ind w:left="5040" w:hanging="360"/>
      </w:pPr>
    </w:lvl>
    <w:lvl w:ilvl="7" w:tplc="28437214" w:tentative="1">
      <w:start w:val="1"/>
      <w:numFmt w:val="lowerLetter"/>
      <w:lvlText w:val="%8."/>
      <w:lvlJc w:val="left"/>
      <w:pPr>
        <w:ind w:left="5760" w:hanging="360"/>
      </w:pPr>
    </w:lvl>
    <w:lvl w:ilvl="8" w:tplc="28437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6">
    <w:multiLevelType w:val="hybridMultilevel"/>
    <w:lvl w:ilvl="0" w:tplc="61643233">
      <w:start w:val="1"/>
      <w:numFmt w:val="decimal"/>
      <w:lvlText w:val="%1."/>
      <w:lvlJc w:val="left"/>
      <w:pPr>
        <w:ind w:left="720" w:hanging="360"/>
      </w:pPr>
    </w:lvl>
    <w:lvl w:ilvl="1" w:tplc="61643233" w:tentative="1">
      <w:start w:val="1"/>
      <w:numFmt w:val="lowerLetter"/>
      <w:lvlText w:val="%2."/>
      <w:lvlJc w:val="left"/>
      <w:pPr>
        <w:ind w:left="1440" w:hanging="360"/>
      </w:pPr>
    </w:lvl>
    <w:lvl w:ilvl="2" w:tplc="61643233" w:tentative="1">
      <w:start w:val="1"/>
      <w:numFmt w:val="lowerRoman"/>
      <w:lvlText w:val="%3."/>
      <w:lvlJc w:val="right"/>
      <w:pPr>
        <w:ind w:left="2160" w:hanging="180"/>
      </w:pPr>
    </w:lvl>
    <w:lvl w:ilvl="3" w:tplc="61643233" w:tentative="1">
      <w:start w:val="1"/>
      <w:numFmt w:val="decimal"/>
      <w:lvlText w:val="%4."/>
      <w:lvlJc w:val="left"/>
      <w:pPr>
        <w:ind w:left="2880" w:hanging="360"/>
      </w:pPr>
    </w:lvl>
    <w:lvl w:ilvl="4" w:tplc="61643233" w:tentative="1">
      <w:start w:val="1"/>
      <w:numFmt w:val="lowerLetter"/>
      <w:lvlText w:val="%5."/>
      <w:lvlJc w:val="left"/>
      <w:pPr>
        <w:ind w:left="3600" w:hanging="360"/>
      </w:pPr>
    </w:lvl>
    <w:lvl w:ilvl="5" w:tplc="61643233" w:tentative="1">
      <w:start w:val="1"/>
      <w:numFmt w:val="lowerRoman"/>
      <w:lvlText w:val="%6."/>
      <w:lvlJc w:val="right"/>
      <w:pPr>
        <w:ind w:left="4320" w:hanging="180"/>
      </w:pPr>
    </w:lvl>
    <w:lvl w:ilvl="6" w:tplc="61643233" w:tentative="1">
      <w:start w:val="1"/>
      <w:numFmt w:val="decimal"/>
      <w:lvlText w:val="%7."/>
      <w:lvlJc w:val="left"/>
      <w:pPr>
        <w:ind w:left="5040" w:hanging="360"/>
      </w:pPr>
    </w:lvl>
    <w:lvl w:ilvl="7" w:tplc="61643233" w:tentative="1">
      <w:start w:val="1"/>
      <w:numFmt w:val="lowerLetter"/>
      <w:lvlText w:val="%8."/>
      <w:lvlJc w:val="left"/>
      <w:pPr>
        <w:ind w:left="5760" w:hanging="360"/>
      </w:pPr>
    </w:lvl>
    <w:lvl w:ilvl="8" w:tplc="61643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5">
    <w:multiLevelType w:val="hybridMultilevel"/>
    <w:lvl w:ilvl="0" w:tplc="10787288">
      <w:start w:val="1"/>
      <w:numFmt w:val="decimal"/>
      <w:lvlText w:val="%1."/>
      <w:lvlJc w:val="left"/>
      <w:pPr>
        <w:ind w:left="720" w:hanging="360"/>
      </w:pPr>
    </w:lvl>
    <w:lvl w:ilvl="1" w:tplc="10787288" w:tentative="1">
      <w:start w:val="1"/>
      <w:numFmt w:val="lowerLetter"/>
      <w:lvlText w:val="%2."/>
      <w:lvlJc w:val="left"/>
      <w:pPr>
        <w:ind w:left="1440" w:hanging="360"/>
      </w:pPr>
    </w:lvl>
    <w:lvl w:ilvl="2" w:tplc="10787288" w:tentative="1">
      <w:start w:val="1"/>
      <w:numFmt w:val="lowerRoman"/>
      <w:lvlText w:val="%3."/>
      <w:lvlJc w:val="right"/>
      <w:pPr>
        <w:ind w:left="2160" w:hanging="180"/>
      </w:pPr>
    </w:lvl>
    <w:lvl w:ilvl="3" w:tplc="10787288" w:tentative="1">
      <w:start w:val="1"/>
      <w:numFmt w:val="decimal"/>
      <w:lvlText w:val="%4."/>
      <w:lvlJc w:val="left"/>
      <w:pPr>
        <w:ind w:left="2880" w:hanging="360"/>
      </w:pPr>
    </w:lvl>
    <w:lvl w:ilvl="4" w:tplc="10787288" w:tentative="1">
      <w:start w:val="1"/>
      <w:numFmt w:val="lowerLetter"/>
      <w:lvlText w:val="%5."/>
      <w:lvlJc w:val="left"/>
      <w:pPr>
        <w:ind w:left="3600" w:hanging="360"/>
      </w:pPr>
    </w:lvl>
    <w:lvl w:ilvl="5" w:tplc="10787288" w:tentative="1">
      <w:start w:val="1"/>
      <w:numFmt w:val="lowerRoman"/>
      <w:lvlText w:val="%6."/>
      <w:lvlJc w:val="right"/>
      <w:pPr>
        <w:ind w:left="4320" w:hanging="180"/>
      </w:pPr>
    </w:lvl>
    <w:lvl w:ilvl="6" w:tplc="10787288" w:tentative="1">
      <w:start w:val="1"/>
      <w:numFmt w:val="decimal"/>
      <w:lvlText w:val="%7."/>
      <w:lvlJc w:val="left"/>
      <w:pPr>
        <w:ind w:left="5040" w:hanging="360"/>
      </w:pPr>
    </w:lvl>
    <w:lvl w:ilvl="7" w:tplc="10787288" w:tentative="1">
      <w:start w:val="1"/>
      <w:numFmt w:val="lowerLetter"/>
      <w:lvlText w:val="%8."/>
      <w:lvlJc w:val="left"/>
      <w:pPr>
        <w:ind w:left="5760" w:hanging="360"/>
      </w:pPr>
    </w:lvl>
    <w:lvl w:ilvl="8" w:tplc="10787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4">
    <w:multiLevelType w:val="hybridMultilevel"/>
    <w:lvl w:ilvl="0" w:tplc="51895920">
      <w:start w:val="1"/>
      <w:numFmt w:val="decimal"/>
      <w:lvlText w:val="%1."/>
      <w:lvlJc w:val="left"/>
      <w:pPr>
        <w:ind w:left="720" w:hanging="360"/>
      </w:pPr>
    </w:lvl>
    <w:lvl w:ilvl="1" w:tplc="51895920" w:tentative="1">
      <w:start w:val="1"/>
      <w:numFmt w:val="lowerLetter"/>
      <w:lvlText w:val="%2."/>
      <w:lvlJc w:val="left"/>
      <w:pPr>
        <w:ind w:left="1440" w:hanging="360"/>
      </w:pPr>
    </w:lvl>
    <w:lvl w:ilvl="2" w:tplc="51895920" w:tentative="1">
      <w:start w:val="1"/>
      <w:numFmt w:val="lowerRoman"/>
      <w:lvlText w:val="%3."/>
      <w:lvlJc w:val="right"/>
      <w:pPr>
        <w:ind w:left="2160" w:hanging="180"/>
      </w:pPr>
    </w:lvl>
    <w:lvl w:ilvl="3" w:tplc="51895920" w:tentative="1">
      <w:start w:val="1"/>
      <w:numFmt w:val="decimal"/>
      <w:lvlText w:val="%4."/>
      <w:lvlJc w:val="left"/>
      <w:pPr>
        <w:ind w:left="2880" w:hanging="360"/>
      </w:pPr>
    </w:lvl>
    <w:lvl w:ilvl="4" w:tplc="51895920" w:tentative="1">
      <w:start w:val="1"/>
      <w:numFmt w:val="lowerLetter"/>
      <w:lvlText w:val="%5."/>
      <w:lvlJc w:val="left"/>
      <w:pPr>
        <w:ind w:left="3600" w:hanging="360"/>
      </w:pPr>
    </w:lvl>
    <w:lvl w:ilvl="5" w:tplc="51895920" w:tentative="1">
      <w:start w:val="1"/>
      <w:numFmt w:val="lowerRoman"/>
      <w:lvlText w:val="%6."/>
      <w:lvlJc w:val="right"/>
      <w:pPr>
        <w:ind w:left="4320" w:hanging="180"/>
      </w:pPr>
    </w:lvl>
    <w:lvl w:ilvl="6" w:tplc="51895920" w:tentative="1">
      <w:start w:val="1"/>
      <w:numFmt w:val="decimal"/>
      <w:lvlText w:val="%7."/>
      <w:lvlJc w:val="left"/>
      <w:pPr>
        <w:ind w:left="5040" w:hanging="360"/>
      </w:pPr>
    </w:lvl>
    <w:lvl w:ilvl="7" w:tplc="51895920" w:tentative="1">
      <w:start w:val="1"/>
      <w:numFmt w:val="lowerLetter"/>
      <w:lvlText w:val="%8."/>
      <w:lvlJc w:val="left"/>
      <w:pPr>
        <w:ind w:left="5760" w:hanging="360"/>
      </w:pPr>
    </w:lvl>
    <w:lvl w:ilvl="8" w:tplc="51895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3">
    <w:multiLevelType w:val="hybridMultilevel"/>
    <w:lvl w:ilvl="0" w:tplc="89979838">
      <w:start w:val="1"/>
      <w:numFmt w:val="decimal"/>
      <w:lvlText w:val="%1."/>
      <w:lvlJc w:val="left"/>
      <w:pPr>
        <w:ind w:left="720" w:hanging="360"/>
      </w:pPr>
    </w:lvl>
    <w:lvl w:ilvl="1" w:tplc="89979838" w:tentative="1">
      <w:start w:val="1"/>
      <w:numFmt w:val="lowerLetter"/>
      <w:lvlText w:val="%2."/>
      <w:lvlJc w:val="left"/>
      <w:pPr>
        <w:ind w:left="1440" w:hanging="360"/>
      </w:pPr>
    </w:lvl>
    <w:lvl w:ilvl="2" w:tplc="89979838" w:tentative="1">
      <w:start w:val="1"/>
      <w:numFmt w:val="lowerRoman"/>
      <w:lvlText w:val="%3."/>
      <w:lvlJc w:val="right"/>
      <w:pPr>
        <w:ind w:left="2160" w:hanging="180"/>
      </w:pPr>
    </w:lvl>
    <w:lvl w:ilvl="3" w:tplc="89979838" w:tentative="1">
      <w:start w:val="1"/>
      <w:numFmt w:val="decimal"/>
      <w:lvlText w:val="%4."/>
      <w:lvlJc w:val="left"/>
      <w:pPr>
        <w:ind w:left="2880" w:hanging="360"/>
      </w:pPr>
    </w:lvl>
    <w:lvl w:ilvl="4" w:tplc="89979838" w:tentative="1">
      <w:start w:val="1"/>
      <w:numFmt w:val="lowerLetter"/>
      <w:lvlText w:val="%5."/>
      <w:lvlJc w:val="left"/>
      <w:pPr>
        <w:ind w:left="3600" w:hanging="360"/>
      </w:pPr>
    </w:lvl>
    <w:lvl w:ilvl="5" w:tplc="89979838" w:tentative="1">
      <w:start w:val="1"/>
      <w:numFmt w:val="lowerRoman"/>
      <w:lvlText w:val="%6."/>
      <w:lvlJc w:val="right"/>
      <w:pPr>
        <w:ind w:left="4320" w:hanging="180"/>
      </w:pPr>
    </w:lvl>
    <w:lvl w:ilvl="6" w:tplc="89979838" w:tentative="1">
      <w:start w:val="1"/>
      <w:numFmt w:val="decimal"/>
      <w:lvlText w:val="%7."/>
      <w:lvlJc w:val="left"/>
      <w:pPr>
        <w:ind w:left="5040" w:hanging="360"/>
      </w:pPr>
    </w:lvl>
    <w:lvl w:ilvl="7" w:tplc="89979838" w:tentative="1">
      <w:start w:val="1"/>
      <w:numFmt w:val="lowerLetter"/>
      <w:lvlText w:val="%8."/>
      <w:lvlJc w:val="left"/>
      <w:pPr>
        <w:ind w:left="5760" w:hanging="360"/>
      </w:pPr>
    </w:lvl>
    <w:lvl w:ilvl="8" w:tplc="89979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2">
    <w:multiLevelType w:val="hybridMultilevel"/>
    <w:lvl w:ilvl="0" w:tplc="98963449">
      <w:start w:val="1"/>
      <w:numFmt w:val="decimal"/>
      <w:lvlText w:val="%1."/>
      <w:lvlJc w:val="left"/>
      <w:pPr>
        <w:ind w:left="720" w:hanging="360"/>
      </w:pPr>
    </w:lvl>
    <w:lvl w:ilvl="1" w:tplc="98963449" w:tentative="1">
      <w:start w:val="1"/>
      <w:numFmt w:val="lowerLetter"/>
      <w:lvlText w:val="%2."/>
      <w:lvlJc w:val="left"/>
      <w:pPr>
        <w:ind w:left="1440" w:hanging="360"/>
      </w:pPr>
    </w:lvl>
    <w:lvl w:ilvl="2" w:tplc="98963449" w:tentative="1">
      <w:start w:val="1"/>
      <w:numFmt w:val="lowerRoman"/>
      <w:lvlText w:val="%3."/>
      <w:lvlJc w:val="right"/>
      <w:pPr>
        <w:ind w:left="2160" w:hanging="180"/>
      </w:pPr>
    </w:lvl>
    <w:lvl w:ilvl="3" w:tplc="98963449" w:tentative="1">
      <w:start w:val="1"/>
      <w:numFmt w:val="decimal"/>
      <w:lvlText w:val="%4."/>
      <w:lvlJc w:val="left"/>
      <w:pPr>
        <w:ind w:left="2880" w:hanging="360"/>
      </w:pPr>
    </w:lvl>
    <w:lvl w:ilvl="4" w:tplc="98963449" w:tentative="1">
      <w:start w:val="1"/>
      <w:numFmt w:val="lowerLetter"/>
      <w:lvlText w:val="%5."/>
      <w:lvlJc w:val="left"/>
      <w:pPr>
        <w:ind w:left="3600" w:hanging="360"/>
      </w:pPr>
    </w:lvl>
    <w:lvl w:ilvl="5" w:tplc="98963449" w:tentative="1">
      <w:start w:val="1"/>
      <w:numFmt w:val="lowerRoman"/>
      <w:lvlText w:val="%6."/>
      <w:lvlJc w:val="right"/>
      <w:pPr>
        <w:ind w:left="4320" w:hanging="180"/>
      </w:pPr>
    </w:lvl>
    <w:lvl w:ilvl="6" w:tplc="98963449" w:tentative="1">
      <w:start w:val="1"/>
      <w:numFmt w:val="decimal"/>
      <w:lvlText w:val="%7."/>
      <w:lvlJc w:val="left"/>
      <w:pPr>
        <w:ind w:left="5040" w:hanging="360"/>
      </w:pPr>
    </w:lvl>
    <w:lvl w:ilvl="7" w:tplc="98963449" w:tentative="1">
      <w:start w:val="1"/>
      <w:numFmt w:val="lowerLetter"/>
      <w:lvlText w:val="%8."/>
      <w:lvlJc w:val="left"/>
      <w:pPr>
        <w:ind w:left="5760" w:hanging="360"/>
      </w:pPr>
    </w:lvl>
    <w:lvl w:ilvl="8" w:tplc="98963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1">
    <w:multiLevelType w:val="hybridMultilevel"/>
    <w:lvl w:ilvl="0" w:tplc="38422077">
      <w:start w:val="1"/>
      <w:numFmt w:val="decimal"/>
      <w:lvlText w:val="%1."/>
      <w:lvlJc w:val="left"/>
      <w:pPr>
        <w:ind w:left="720" w:hanging="360"/>
      </w:pPr>
    </w:lvl>
    <w:lvl w:ilvl="1" w:tplc="38422077" w:tentative="1">
      <w:start w:val="1"/>
      <w:numFmt w:val="lowerLetter"/>
      <w:lvlText w:val="%2."/>
      <w:lvlJc w:val="left"/>
      <w:pPr>
        <w:ind w:left="1440" w:hanging="360"/>
      </w:pPr>
    </w:lvl>
    <w:lvl w:ilvl="2" w:tplc="38422077" w:tentative="1">
      <w:start w:val="1"/>
      <w:numFmt w:val="lowerRoman"/>
      <w:lvlText w:val="%3."/>
      <w:lvlJc w:val="right"/>
      <w:pPr>
        <w:ind w:left="2160" w:hanging="180"/>
      </w:pPr>
    </w:lvl>
    <w:lvl w:ilvl="3" w:tplc="38422077" w:tentative="1">
      <w:start w:val="1"/>
      <w:numFmt w:val="decimal"/>
      <w:lvlText w:val="%4."/>
      <w:lvlJc w:val="left"/>
      <w:pPr>
        <w:ind w:left="2880" w:hanging="360"/>
      </w:pPr>
    </w:lvl>
    <w:lvl w:ilvl="4" w:tplc="38422077" w:tentative="1">
      <w:start w:val="1"/>
      <w:numFmt w:val="lowerLetter"/>
      <w:lvlText w:val="%5."/>
      <w:lvlJc w:val="left"/>
      <w:pPr>
        <w:ind w:left="3600" w:hanging="360"/>
      </w:pPr>
    </w:lvl>
    <w:lvl w:ilvl="5" w:tplc="38422077" w:tentative="1">
      <w:start w:val="1"/>
      <w:numFmt w:val="lowerRoman"/>
      <w:lvlText w:val="%6."/>
      <w:lvlJc w:val="right"/>
      <w:pPr>
        <w:ind w:left="4320" w:hanging="180"/>
      </w:pPr>
    </w:lvl>
    <w:lvl w:ilvl="6" w:tplc="38422077" w:tentative="1">
      <w:start w:val="1"/>
      <w:numFmt w:val="decimal"/>
      <w:lvlText w:val="%7."/>
      <w:lvlJc w:val="left"/>
      <w:pPr>
        <w:ind w:left="5040" w:hanging="360"/>
      </w:pPr>
    </w:lvl>
    <w:lvl w:ilvl="7" w:tplc="38422077" w:tentative="1">
      <w:start w:val="1"/>
      <w:numFmt w:val="lowerLetter"/>
      <w:lvlText w:val="%8."/>
      <w:lvlJc w:val="left"/>
      <w:pPr>
        <w:ind w:left="5760" w:hanging="360"/>
      </w:pPr>
    </w:lvl>
    <w:lvl w:ilvl="8" w:tplc="38422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0">
    <w:multiLevelType w:val="hybridMultilevel"/>
    <w:lvl w:ilvl="0" w:tplc="95953358">
      <w:start w:val="1"/>
      <w:numFmt w:val="decimal"/>
      <w:lvlText w:val="%1."/>
      <w:lvlJc w:val="left"/>
      <w:pPr>
        <w:ind w:left="720" w:hanging="360"/>
      </w:pPr>
    </w:lvl>
    <w:lvl w:ilvl="1" w:tplc="95953358" w:tentative="1">
      <w:start w:val="1"/>
      <w:numFmt w:val="lowerLetter"/>
      <w:lvlText w:val="%2."/>
      <w:lvlJc w:val="left"/>
      <w:pPr>
        <w:ind w:left="1440" w:hanging="360"/>
      </w:pPr>
    </w:lvl>
    <w:lvl w:ilvl="2" w:tplc="95953358" w:tentative="1">
      <w:start w:val="1"/>
      <w:numFmt w:val="lowerRoman"/>
      <w:lvlText w:val="%3."/>
      <w:lvlJc w:val="right"/>
      <w:pPr>
        <w:ind w:left="2160" w:hanging="180"/>
      </w:pPr>
    </w:lvl>
    <w:lvl w:ilvl="3" w:tplc="95953358" w:tentative="1">
      <w:start w:val="1"/>
      <w:numFmt w:val="decimal"/>
      <w:lvlText w:val="%4."/>
      <w:lvlJc w:val="left"/>
      <w:pPr>
        <w:ind w:left="2880" w:hanging="360"/>
      </w:pPr>
    </w:lvl>
    <w:lvl w:ilvl="4" w:tplc="95953358" w:tentative="1">
      <w:start w:val="1"/>
      <w:numFmt w:val="lowerLetter"/>
      <w:lvlText w:val="%5."/>
      <w:lvlJc w:val="left"/>
      <w:pPr>
        <w:ind w:left="3600" w:hanging="360"/>
      </w:pPr>
    </w:lvl>
    <w:lvl w:ilvl="5" w:tplc="95953358" w:tentative="1">
      <w:start w:val="1"/>
      <w:numFmt w:val="lowerRoman"/>
      <w:lvlText w:val="%6."/>
      <w:lvlJc w:val="right"/>
      <w:pPr>
        <w:ind w:left="4320" w:hanging="180"/>
      </w:pPr>
    </w:lvl>
    <w:lvl w:ilvl="6" w:tplc="95953358" w:tentative="1">
      <w:start w:val="1"/>
      <w:numFmt w:val="decimal"/>
      <w:lvlText w:val="%7."/>
      <w:lvlJc w:val="left"/>
      <w:pPr>
        <w:ind w:left="5040" w:hanging="360"/>
      </w:pPr>
    </w:lvl>
    <w:lvl w:ilvl="7" w:tplc="95953358" w:tentative="1">
      <w:start w:val="1"/>
      <w:numFmt w:val="lowerLetter"/>
      <w:lvlText w:val="%8."/>
      <w:lvlJc w:val="left"/>
      <w:pPr>
        <w:ind w:left="5760" w:hanging="360"/>
      </w:pPr>
    </w:lvl>
    <w:lvl w:ilvl="8" w:tplc="95953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9">
    <w:multiLevelType w:val="hybridMultilevel"/>
    <w:lvl w:ilvl="0" w:tplc="59495547">
      <w:start w:val="1"/>
      <w:numFmt w:val="decimal"/>
      <w:lvlText w:val="%1."/>
      <w:lvlJc w:val="left"/>
      <w:pPr>
        <w:ind w:left="720" w:hanging="360"/>
      </w:pPr>
    </w:lvl>
    <w:lvl w:ilvl="1" w:tplc="59495547" w:tentative="1">
      <w:start w:val="1"/>
      <w:numFmt w:val="lowerLetter"/>
      <w:lvlText w:val="%2."/>
      <w:lvlJc w:val="left"/>
      <w:pPr>
        <w:ind w:left="1440" w:hanging="360"/>
      </w:pPr>
    </w:lvl>
    <w:lvl w:ilvl="2" w:tplc="59495547" w:tentative="1">
      <w:start w:val="1"/>
      <w:numFmt w:val="lowerRoman"/>
      <w:lvlText w:val="%3."/>
      <w:lvlJc w:val="right"/>
      <w:pPr>
        <w:ind w:left="2160" w:hanging="180"/>
      </w:pPr>
    </w:lvl>
    <w:lvl w:ilvl="3" w:tplc="59495547" w:tentative="1">
      <w:start w:val="1"/>
      <w:numFmt w:val="decimal"/>
      <w:lvlText w:val="%4."/>
      <w:lvlJc w:val="left"/>
      <w:pPr>
        <w:ind w:left="2880" w:hanging="360"/>
      </w:pPr>
    </w:lvl>
    <w:lvl w:ilvl="4" w:tplc="59495547" w:tentative="1">
      <w:start w:val="1"/>
      <w:numFmt w:val="lowerLetter"/>
      <w:lvlText w:val="%5."/>
      <w:lvlJc w:val="left"/>
      <w:pPr>
        <w:ind w:left="3600" w:hanging="360"/>
      </w:pPr>
    </w:lvl>
    <w:lvl w:ilvl="5" w:tplc="59495547" w:tentative="1">
      <w:start w:val="1"/>
      <w:numFmt w:val="lowerRoman"/>
      <w:lvlText w:val="%6."/>
      <w:lvlJc w:val="right"/>
      <w:pPr>
        <w:ind w:left="4320" w:hanging="180"/>
      </w:pPr>
    </w:lvl>
    <w:lvl w:ilvl="6" w:tplc="59495547" w:tentative="1">
      <w:start w:val="1"/>
      <w:numFmt w:val="decimal"/>
      <w:lvlText w:val="%7."/>
      <w:lvlJc w:val="left"/>
      <w:pPr>
        <w:ind w:left="5040" w:hanging="360"/>
      </w:pPr>
    </w:lvl>
    <w:lvl w:ilvl="7" w:tplc="59495547" w:tentative="1">
      <w:start w:val="1"/>
      <w:numFmt w:val="lowerLetter"/>
      <w:lvlText w:val="%8."/>
      <w:lvlJc w:val="left"/>
      <w:pPr>
        <w:ind w:left="5760" w:hanging="360"/>
      </w:pPr>
    </w:lvl>
    <w:lvl w:ilvl="8" w:tplc="59495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8">
    <w:multiLevelType w:val="hybridMultilevel"/>
    <w:lvl w:ilvl="0" w:tplc="62330139">
      <w:start w:val="1"/>
      <w:numFmt w:val="decimal"/>
      <w:lvlText w:val="%1."/>
      <w:lvlJc w:val="left"/>
      <w:pPr>
        <w:ind w:left="720" w:hanging="360"/>
      </w:pPr>
    </w:lvl>
    <w:lvl w:ilvl="1" w:tplc="62330139" w:tentative="1">
      <w:start w:val="1"/>
      <w:numFmt w:val="lowerLetter"/>
      <w:lvlText w:val="%2."/>
      <w:lvlJc w:val="left"/>
      <w:pPr>
        <w:ind w:left="1440" w:hanging="360"/>
      </w:pPr>
    </w:lvl>
    <w:lvl w:ilvl="2" w:tplc="62330139" w:tentative="1">
      <w:start w:val="1"/>
      <w:numFmt w:val="lowerRoman"/>
      <w:lvlText w:val="%3."/>
      <w:lvlJc w:val="right"/>
      <w:pPr>
        <w:ind w:left="2160" w:hanging="180"/>
      </w:pPr>
    </w:lvl>
    <w:lvl w:ilvl="3" w:tplc="62330139" w:tentative="1">
      <w:start w:val="1"/>
      <w:numFmt w:val="decimal"/>
      <w:lvlText w:val="%4."/>
      <w:lvlJc w:val="left"/>
      <w:pPr>
        <w:ind w:left="2880" w:hanging="360"/>
      </w:pPr>
    </w:lvl>
    <w:lvl w:ilvl="4" w:tplc="62330139" w:tentative="1">
      <w:start w:val="1"/>
      <w:numFmt w:val="lowerLetter"/>
      <w:lvlText w:val="%5."/>
      <w:lvlJc w:val="left"/>
      <w:pPr>
        <w:ind w:left="3600" w:hanging="360"/>
      </w:pPr>
    </w:lvl>
    <w:lvl w:ilvl="5" w:tplc="62330139" w:tentative="1">
      <w:start w:val="1"/>
      <w:numFmt w:val="lowerRoman"/>
      <w:lvlText w:val="%6."/>
      <w:lvlJc w:val="right"/>
      <w:pPr>
        <w:ind w:left="4320" w:hanging="180"/>
      </w:pPr>
    </w:lvl>
    <w:lvl w:ilvl="6" w:tplc="62330139" w:tentative="1">
      <w:start w:val="1"/>
      <w:numFmt w:val="decimal"/>
      <w:lvlText w:val="%7."/>
      <w:lvlJc w:val="left"/>
      <w:pPr>
        <w:ind w:left="5040" w:hanging="360"/>
      </w:pPr>
    </w:lvl>
    <w:lvl w:ilvl="7" w:tplc="62330139" w:tentative="1">
      <w:start w:val="1"/>
      <w:numFmt w:val="lowerLetter"/>
      <w:lvlText w:val="%8."/>
      <w:lvlJc w:val="left"/>
      <w:pPr>
        <w:ind w:left="5760" w:hanging="360"/>
      </w:pPr>
    </w:lvl>
    <w:lvl w:ilvl="8" w:tplc="62330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7">
    <w:multiLevelType w:val="hybridMultilevel"/>
    <w:lvl w:ilvl="0" w:tplc="11658516">
      <w:start w:val="1"/>
      <w:numFmt w:val="decimal"/>
      <w:lvlText w:val="%1."/>
      <w:lvlJc w:val="left"/>
      <w:pPr>
        <w:ind w:left="720" w:hanging="360"/>
      </w:pPr>
    </w:lvl>
    <w:lvl w:ilvl="1" w:tplc="11658516" w:tentative="1">
      <w:start w:val="1"/>
      <w:numFmt w:val="lowerLetter"/>
      <w:lvlText w:val="%2."/>
      <w:lvlJc w:val="left"/>
      <w:pPr>
        <w:ind w:left="1440" w:hanging="360"/>
      </w:pPr>
    </w:lvl>
    <w:lvl w:ilvl="2" w:tplc="11658516" w:tentative="1">
      <w:start w:val="1"/>
      <w:numFmt w:val="lowerRoman"/>
      <w:lvlText w:val="%3."/>
      <w:lvlJc w:val="right"/>
      <w:pPr>
        <w:ind w:left="2160" w:hanging="180"/>
      </w:pPr>
    </w:lvl>
    <w:lvl w:ilvl="3" w:tplc="11658516" w:tentative="1">
      <w:start w:val="1"/>
      <w:numFmt w:val="decimal"/>
      <w:lvlText w:val="%4."/>
      <w:lvlJc w:val="left"/>
      <w:pPr>
        <w:ind w:left="2880" w:hanging="360"/>
      </w:pPr>
    </w:lvl>
    <w:lvl w:ilvl="4" w:tplc="11658516" w:tentative="1">
      <w:start w:val="1"/>
      <w:numFmt w:val="lowerLetter"/>
      <w:lvlText w:val="%5."/>
      <w:lvlJc w:val="left"/>
      <w:pPr>
        <w:ind w:left="3600" w:hanging="360"/>
      </w:pPr>
    </w:lvl>
    <w:lvl w:ilvl="5" w:tplc="11658516" w:tentative="1">
      <w:start w:val="1"/>
      <w:numFmt w:val="lowerRoman"/>
      <w:lvlText w:val="%6."/>
      <w:lvlJc w:val="right"/>
      <w:pPr>
        <w:ind w:left="4320" w:hanging="180"/>
      </w:pPr>
    </w:lvl>
    <w:lvl w:ilvl="6" w:tplc="11658516" w:tentative="1">
      <w:start w:val="1"/>
      <w:numFmt w:val="decimal"/>
      <w:lvlText w:val="%7."/>
      <w:lvlJc w:val="left"/>
      <w:pPr>
        <w:ind w:left="5040" w:hanging="360"/>
      </w:pPr>
    </w:lvl>
    <w:lvl w:ilvl="7" w:tplc="11658516" w:tentative="1">
      <w:start w:val="1"/>
      <w:numFmt w:val="lowerLetter"/>
      <w:lvlText w:val="%8."/>
      <w:lvlJc w:val="left"/>
      <w:pPr>
        <w:ind w:left="5760" w:hanging="360"/>
      </w:pPr>
    </w:lvl>
    <w:lvl w:ilvl="8" w:tplc="11658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6">
    <w:multiLevelType w:val="hybridMultilevel"/>
    <w:lvl w:ilvl="0" w:tplc="69221781">
      <w:start w:val="1"/>
      <w:numFmt w:val="decimal"/>
      <w:lvlText w:val="%1."/>
      <w:lvlJc w:val="left"/>
      <w:pPr>
        <w:ind w:left="720" w:hanging="360"/>
      </w:pPr>
    </w:lvl>
    <w:lvl w:ilvl="1" w:tplc="69221781" w:tentative="1">
      <w:start w:val="1"/>
      <w:numFmt w:val="lowerLetter"/>
      <w:lvlText w:val="%2."/>
      <w:lvlJc w:val="left"/>
      <w:pPr>
        <w:ind w:left="1440" w:hanging="360"/>
      </w:pPr>
    </w:lvl>
    <w:lvl w:ilvl="2" w:tplc="69221781" w:tentative="1">
      <w:start w:val="1"/>
      <w:numFmt w:val="lowerRoman"/>
      <w:lvlText w:val="%3."/>
      <w:lvlJc w:val="right"/>
      <w:pPr>
        <w:ind w:left="2160" w:hanging="180"/>
      </w:pPr>
    </w:lvl>
    <w:lvl w:ilvl="3" w:tplc="69221781" w:tentative="1">
      <w:start w:val="1"/>
      <w:numFmt w:val="decimal"/>
      <w:lvlText w:val="%4."/>
      <w:lvlJc w:val="left"/>
      <w:pPr>
        <w:ind w:left="2880" w:hanging="360"/>
      </w:pPr>
    </w:lvl>
    <w:lvl w:ilvl="4" w:tplc="69221781" w:tentative="1">
      <w:start w:val="1"/>
      <w:numFmt w:val="lowerLetter"/>
      <w:lvlText w:val="%5."/>
      <w:lvlJc w:val="left"/>
      <w:pPr>
        <w:ind w:left="3600" w:hanging="360"/>
      </w:pPr>
    </w:lvl>
    <w:lvl w:ilvl="5" w:tplc="69221781" w:tentative="1">
      <w:start w:val="1"/>
      <w:numFmt w:val="lowerRoman"/>
      <w:lvlText w:val="%6."/>
      <w:lvlJc w:val="right"/>
      <w:pPr>
        <w:ind w:left="4320" w:hanging="180"/>
      </w:pPr>
    </w:lvl>
    <w:lvl w:ilvl="6" w:tplc="69221781" w:tentative="1">
      <w:start w:val="1"/>
      <w:numFmt w:val="decimal"/>
      <w:lvlText w:val="%7."/>
      <w:lvlJc w:val="left"/>
      <w:pPr>
        <w:ind w:left="5040" w:hanging="360"/>
      </w:pPr>
    </w:lvl>
    <w:lvl w:ilvl="7" w:tplc="69221781" w:tentative="1">
      <w:start w:val="1"/>
      <w:numFmt w:val="lowerLetter"/>
      <w:lvlText w:val="%8."/>
      <w:lvlJc w:val="left"/>
      <w:pPr>
        <w:ind w:left="5760" w:hanging="360"/>
      </w:pPr>
    </w:lvl>
    <w:lvl w:ilvl="8" w:tplc="69221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5">
    <w:multiLevelType w:val="hybridMultilevel"/>
    <w:lvl w:ilvl="0" w:tplc="71050129">
      <w:start w:val="1"/>
      <w:numFmt w:val="decimal"/>
      <w:lvlText w:val="%1."/>
      <w:lvlJc w:val="left"/>
      <w:pPr>
        <w:ind w:left="720" w:hanging="360"/>
      </w:pPr>
    </w:lvl>
    <w:lvl w:ilvl="1" w:tplc="71050129" w:tentative="1">
      <w:start w:val="1"/>
      <w:numFmt w:val="lowerLetter"/>
      <w:lvlText w:val="%2."/>
      <w:lvlJc w:val="left"/>
      <w:pPr>
        <w:ind w:left="1440" w:hanging="360"/>
      </w:pPr>
    </w:lvl>
    <w:lvl w:ilvl="2" w:tplc="71050129" w:tentative="1">
      <w:start w:val="1"/>
      <w:numFmt w:val="lowerRoman"/>
      <w:lvlText w:val="%3."/>
      <w:lvlJc w:val="right"/>
      <w:pPr>
        <w:ind w:left="2160" w:hanging="180"/>
      </w:pPr>
    </w:lvl>
    <w:lvl w:ilvl="3" w:tplc="71050129" w:tentative="1">
      <w:start w:val="1"/>
      <w:numFmt w:val="decimal"/>
      <w:lvlText w:val="%4."/>
      <w:lvlJc w:val="left"/>
      <w:pPr>
        <w:ind w:left="2880" w:hanging="360"/>
      </w:pPr>
    </w:lvl>
    <w:lvl w:ilvl="4" w:tplc="71050129" w:tentative="1">
      <w:start w:val="1"/>
      <w:numFmt w:val="lowerLetter"/>
      <w:lvlText w:val="%5."/>
      <w:lvlJc w:val="left"/>
      <w:pPr>
        <w:ind w:left="3600" w:hanging="360"/>
      </w:pPr>
    </w:lvl>
    <w:lvl w:ilvl="5" w:tplc="71050129" w:tentative="1">
      <w:start w:val="1"/>
      <w:numFmt w:val="lowerRoman"/>
      <w:lvlText w:val="%6."/>
      <w:lvlJc w:val="right"/>
      <w:pPr>
        <w:ind w:left="4320" w:hanging="180"/>
      </w:pPr>
    </w:lvl>
    <w:lvl w:ilvl="6" w:tplc="71050129" w:tentative="1">
      <w:start w:val="1"/>
      <w:numFmt w:val="decimal"/>
      <w:lvlText w:val="%7."/>
      <w:lvlJc w:val="left"/>
      <w:pPr>
        <w:ind w:left="5040" w:hanging="360"/>
      </w:pPr>
    </w:lvl>
    <w:lvl w:ilvl="7" w:tplc="71050129" w:tentative="1">
      <w:start w:val="1"/>
      <w:numFmt w:val="lowerLetter"/>
      <w:lvlText w:val="%8."/>
      <w:lvlJc w:val="left"/>
      <w:pPr>
        <w:ind w:left="5760" w:hanging="360"/>
      </w:pPr>
    </w:lvl>
    <w:lvl w:ilvl="8" w:tplc="71050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4">
    <w:multiLevelType w:val="hybridMultilevel"/>
    <w:lvl w:ilvl="0" w:tplc="50264478">
      <w:start w:val="1"/>
      <w:numFmt w:val="decimal"/>
      <w:lvlText w:val="%1."/>
      <w:lvlJc w:val="left"/>
      <w:pPr>
        <w:ind w:left="720" w:hanging="360"/>
      </w:pPr>
    </w:lvl>
    <w:lvl w:ilvl="1" w:tplc="50264478" w:tentative="1">
      <w:start w:val="1"/>
      <w:numFmt w:val="lowerLetter"/>
      <w:lvlText w:val="%2."/>
      <w:lvlJc w:val="left"/>
      <w:pPr>
        <w:ind w:left="1440" w:hanging="360"/>
      </w:pPr>
    </w:lvl>
    <w:lvl w:ilvl="2" w:tplc="50264478" w:tentative="1">
      <w:start w:val="1"/>
      <w:numFmt w:val="lowerRoman"/>
      <w:lvlText w:val="%3."/>
      <w:lvlJc w:val="right"/>
      <w:pPr>
        <w:ind w:left="2160" w:hanging="180"/>
      </w:pPr>
    </w:lvl>
    <w:lvl w:ilvl="3" w:tplc="50264478" w:tentative="1">
      <w:start w:val="1"/>
      <w:numFmt w:val="decimal"/>
      <w:lvlText w:val="%4."/>
      <w:lvlJc w:val="left"/>
      <w:pPr>
        <w:ind w:left="2880" w:hanging="360"/>
      </w:pPr>
    </w:lvl>
    <w:lvl w:ilvl="4" w:tplc="50264478" w:tentative="1">
      <w:start w:val="1"/>
      <w:numFmt w:val="lowerLetter"/>
      <w:lvlText w:val="%5."/>
      <w:lvlJc w:val="left"/>
      <w:pPr>
        <w:ind w:left="3600" w:hanging="360"/>
      </w:pPr>
    </w:lvl>
    <w:lvl w:ilvl="5" w:tplc="50264478" w:tentative="1">
      <w:start w:val="1"/>
      <w:numFmt w:val="lowerRoman"/>
      <w:lvlText w:val="%6."/>
      <w:lvlJc w:val="right"/>
      <w:pPr>
        <w:ind w:left="4320" w:hanging="180"/>
      </w:pPr>
    </w:lvl>
    <w:lvl w:ilvl="6" w:tplc="50264478" w:tentative="1">
      <w:start w:val="1"/>
      <w:numFmt w:val="decimal"/>
      <w:lvlText w:val="%7."/>
      <w:lvlJc w:val="left"/>
      <w:pPr>
        <w:ind w:left="5040" w:hanging="360"/>
      </w:pPr>
    </w:lvl>
    <w:lvl w:ilvl="7" w:tplc="50264478" w:tentative="1">
      <w:start w:val="1"/>
      <w:numFmt w:val="lowerLetter"/>
      <w:lvlText w:val="%8."/>
      <w:lvlJc w:val="left"/>
      <w:pPr>
        <w:ind w:left="5760" w:hanging="360"/>
      </w:pPr>
    </w:lvl>
    <w:lvl w:ilvl="8" w:tplc="50264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3">
    <w:multiLevelType w:val="hybridMultilevel"/>
    <w:lvl w:ilvl="0" w:tplc="37705716">
      <w:start w:val="1"/>
      <w:numFmt w:val="decimal"/>
      <w:lvlText w:val="%1."/>
      <w:lvlJc w:val="left"/>
      <w:pPr>
        <w:ind w:left="720" w:hanging="360"/>
      </w:pPr>
    </w:lvl>
    <w:lvl w:ilvl="1" w:tplc="37705716" w:tentative="1">
      <w:start w:val="1"/>
      <w:numFmt w:val="lowerLetter"/>
      <w:lvlText w:val="%2."/>
      <w:lvlJc w:val="left"/>
      <w:pPr>
        <w:ind w:left="1440" w:hanging="360"/>
      </w:pPr>
    </w:lvl>
    <w:lvl w:ilvl="2" w:tplc="37705716" w:tentative="1">
      <w:start w:val="1"/>
      <w:numFmt w:val="lowerRoman"/>
      <w:lvlText w:val="%3."/>
      <w:lvlJc w:val="right"/>
      <w:pPr>
        <w:ind w:left="2160" w:hanging="180"/>
      </w:pPr>
    </w:lvl>
    <w:lvl w:ilvl="3" w:tplc="37705716" w:tentative="1">
      <w:start w:val="1"/>
      <w:numFmt w:val="decimal"/>
      <w:lvlText w:val="%4."/>
      <w:lvlJc w:val="left"/>
      <w:pPr>
        <w:ind w:left="2880" w:hanging="360"/>
      </w:pPr>
    </w:lvl>
    <w:lvl w:ilvl="4" w:tplc="37705716" w:tentative="1">
      <w:start w:val="1"/>
      <w:numFmt w:val="lowerLetter"/>
      <w:lvlText w:val="%5."/>
      <w:lvlJc w:val="left"/>
      <w:pPr>
        <w:ind w:left="3600" w:hanging="360"/>
      </w:pPr>
    </w:lvl>
    <w:lvl w:ilvl="5" w:tplc="37705716" w:tentative="1">
      <w:start w:val="1"/>
      <w:numFmt w:val="lowerRoman"/>
      <w:lvlText w:val="%6."/>
      <w:lvlJc w:val="right"/>
      <w:pPr>
        <w:ind w:left="4320" w:hanging="180"/>
      </w:pPr>
    </w:lvl>
    <w:lvl w:ilvl="6" w:tplc="37705716" w:tentative="1">
      <w:start w:val="1"/>
      <w:numFmt w:val="decimal"/>
      <w:lvlText w:val="%7."/>
      <w:lvlJc w:val="left"/>
      <w:pPr>
        <w:ind w:left="5040" w:hanging="360"/>
      </w:pPr>
    </w:lvl>
    <w:lvl w:ilvl="7" w:tplc="37705716" w:tentative="1">
      <w:start w:val="1"/>
      <w:numFmt w:val="lowerLetter"/>
      <w:lvlText w:val="%8."/>
      <w:lvlJc w:val="left"/>
      <w:pPr>
        <w:ind w:left="5760" w:hanging="360"/>
      </w:pPr>
    </w:lvl>
    <w:lvl w:ilvl="8" w:tplc="37705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2">
    <w:multiLevelType w:val="hybridMultilevel"/>
    <w:lvl w:ilvl="0" w:tplc="67475614">
      <w:start w:val="1"/>
      <w:numFmt w:val="decimal"/>
      <w:lvlText w:val="%1."/>
      <w:lvlJc w:val="left"/>
      <w:pPr>
        <w:ind w:left="720" w:hanging="360"/>
      </w:pPr>
    </w:lvl>
    <w:lvl w:ilvl="1" w:tplc="67475614" w:tentative="1">
      <w:start w:val="1"/>
      <w:numFmt w:val="lowerLetter"/>
      <w:lvlText w:val="%2."/>
      <w:lvlJc w:val="left"/>
      <w:pPr>
        <w:ind w:left="1440" w:hanging="360"/>
      </w:pPr>
    </w:lvl>
    <w:lvl w:ilvl="2" w:tplc="67475614" w:tentative="1">
      <w:start w:val="1"/>
      <w:numFmt w:val="lowerRoman"/>
      <w:lvlText w:val="%3."/>
      <w:lvlJc w:val="right"/>
      <w:pPr>
        <w:ind w:left="2160" w:hanging="180"/>
      </w:pPr>
    </w:lvl>
    <w:lvl w:ilvl="3" w:tplc="67475614" w:tentative="1">
      <w:start w:val="1"/>
      <w:numFmt w:val="decimal"/>
      <w:lvlText w:val="%4."/>
      <w:lvlJc w:val="left"/>
      <w:pPr>
        <w:ind w:left="2880" w:hanging="360"/>
      </w:pPr>
    </w:lvl>
    <w:lvl w:ilvl="4" w:tplc="67475614" w:tentative="1">
      <w:start w:val="1"/>
      <w:numFmt w:val="lowerLetter"/>
      <w:lvlText w:val="%5."/>
      <w:lvlJc w:val="left"/>
      <w:pPr>
        <w:ind w:left="3600" w:hanging="360"/>
      </w:pPr>
    </w:lvl>
    <w:lvl w:ilvl="5" w:tplc="67475614" w:tentative="1">
      <w:start w:val="1"/>
      <w:numFmt w:val="lowerRoman"/>
      <w:lvlText w:val="%6."/>
      <w:lvlJc w:val="right"/>
      <w:pPr>
        <w:ind w:left="4320" w:hanging="180"/>
      </w:pPr>
    </w:lvl>
    <w:lvl w:ilvl="6" w:tplc="67475614" w:tentative="1">
      <w:start w:val="1"/>
      <w:numFmt w:val="decimal"/>
      <w:lvlText w:val="%7."/>
      <w:lvlJc w:val="left"/>
      <w:pPr>
        <w:ind w:left="5040" w:hanging="360"/>
      </w:pPr>
    </w:lvl>
    <w:lvl w:ilvl="7" w:tplc="67475614" w:tentative="1">
      <w:start w:val="1"/>
      <w:numFmt w:val="lowerLetter"/>
      <w:lvlText w:val="%8."/>
      <w:lvlJc w:val="left"/>
      <w:pPr>
        <w:ind w:left="5760" w:hanging="360"/>
      </w:pPr>
    </w:lvl>
    <w:lvl w:ilvl="8" w:tplc="67475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1">
    <w:multiLevelType w:val="hybridMultilevel"/>
    <w:lvl w:ilvl="0" w:tplc="65693727">
      <w:start w:val="1"/>
      <w:numFmt w:val="decimal"/>
      <w:lvlText w:val="%1."/>
      <w:lvlJc w:val="left"/>
      <w:pPr>
        <w:ind w:left="720" w:hanging="360"/>
      </w:pPr>
    </w:lvl>
    <w:lvl w:ilvl="1" w:tplc="65693727" w:tentative="1">
      <w:start w:val="1"/>
      <w:numFmt w:val="lowerLetter"/>
      <w:lvlText w:val="%2."/>
      <w:lvlJc w:val="left"/>
      <w:pPr>
        <w:ind w:left="1440" w:hanging="360"/>
      </w:pPr>
    </w:lvl>
    <w:lvl w:ilvl="2" w:tplc="65693727" w:tentative="1">
      <w:start w:val="1"/>
      <w:numFmt w:val="lowerRoman"/>
      <w:lvlText w:val="%3."/>
      <w:lvlJc w:val="right"/>
      <w:pPr>
        <w:ind w:left="2160" w:hanging="180"/>
      </w:pPr>
    </w:lvl>
    <w:lvl w:ilvl="3" w:tplc="65693727" w:tentative="1">
      <w:start w:val="1"/>
      <w:numFmt w:val="decimal"/>
      <w:lvlText w:val="%4."/>
      <w:lvlJc w:val="left"/>
      <w:pPr>
        <w:ind w:left="2880" w:hanging="360"/>
      </w:pPr>
    </w:lvl>
    <w:lvl w:ilvl="4" w:tplc="65693727" w:tentative="1">
      <w:start w:val="1"/>
      <w:numFmt w:val="lowerLetter"/>
      <w:lvlText w:val="%5."/>
      <w:lvlJc w:val="left"/>
      <w:pPr>
        <w:ind w:left="3600" w:hanging="360"/>
      </w:pPr>
    </w:lvl>
    <w:lvl w:ilvl="5" w:tplc="65693727" w:tentative="1">
      <w:start w:val="1"/>
      <w:numFmt w:val="lowerRoman"/>
      <w:lvlText w:val="%6."/>
      <w:lvlJc w:val="right"/>
      <w:pPr>
        <w:ind w:left="4320" w:hanging="180"/>
      </w:pPr>
    </w:lvl>
    <w:lvl w:ilvl="6" w:tplc="65693727" w:tentative="1">
      <w:start w:val="1"/>
      <w:numFmt w:val="decimal"/>
      <w:lvlText w:val="%7."/>
      <w:lvlJc w:val="left"/>
      <w:pPr>
        <w:ind w:left="5040" w:hanging="360"/>
      </w:pPr>
    </w:lvl>
    <w:lvl w:ilvl="7" w:tplc="65693727" w:tentative="1">
      <w:start w:val="1"/>
      <w:numFmt w:val="lowerLetter"/>
      <w:lvlText w:val="%8."/>
      <w:lvlJc w:val="left"/>
      <w:pPr>
        <w:ind w:left="5760" w:hanging="360"/>
      </w:pPr>
    </w:lvl>
    <w:lvl w:ilvl="8" w:tplc="65693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0">
    <w:multiLevelType w:val="hybridMultilevel"/>
    <w:lvl w:ilvl="0" w:tplc="86428901">
      <w:start w:val="1"/>
      <w:numFmt w:val="decimal"/>
      <w:lvlText w:val="%1."/>
      <w:lvlJc w:val="left"/>
      <w:pPr>
        <w:ind w:left="720" w:hanging="360"/>
      </w:pPr>
    </w:lvl>
    <w:lvl w:ilvl="1" w:tplc="86428901" w:tentative="1">
      <w:start w:val="1"/>
      <w:numFmt w:val="lowerLetter"/>
      <w:lvlText w:val="%2."/>
      <w:lvlJc w:val="left"/>
      <w:pPr>
        <w:ind w:left="1440" w:hanging="360"/>
      </w:pPr>
    </w:lvl>
    <w:lvl w:ilvl="2" w:tplc="86428901" w:tentative="1">
      <w:start w:val="1"/>
      <w:numFmt w:val="lowerRoman"/>
      <w:lvlText w:val="%3."/>
      <w:lvlJc w:val="right"/>
      <w:pPr>
        <w:ind w:left="2160" w:hanging="180"/>
      </w:pPr>
    </w:lvl>
    <w:lvl w:ilvl="3" w:tplc="86428901" w:tentative="1">
      <w:start w:val="1"/>
      <w:numFmt w:val="decimal"/>
      <w:lvlText w:val="%4."/>
      <w:lvlJc w:val="left"/>
      <w:pPr>
        <w:ind w:left="2880" w:hanging="360"/>
      </w:pPr>
    </w:lvl>
    <w:lvl w:ilvl="4" w:tplc="86428901" w:tentative="1">
      <w:start w:val="1"/>
      <w:numFmt w:val="lowerLetter"/>
      <w:lvlText w:val="%5."/>
      <w:lvlJc w:val="left"/>
      <w:pPr>
        <w:ind w:left="3600" w:hanging="360"/>
      </w:pPr>
    </w:lvl>
    <w:lvl w:ilvl="5" w:tplc="86428901" w:tentative="1">
      <w:start w:val="1"/>
      <w:numFmt w:val="lowerRoman"/>
      <w:lvlText w:val="%6."/>
      <w:lvlJc w:val="right"/>
      <w:pPr>
        <w:ind w:left="4320" w:hanging="180"/>
      </w:pPr>
    </w:lvl>
    <w:lvl w:ilvl="6" w:tplc="86428901" w:tentative="1">
      <w:start w:val="1"/>
      <w:numFmt w:val="decimal"/>
      <w:lvlText w:val="%7."/>
      <w:lvlJc w:val="left"/>
      <w:pPr>
        <w:ind w:left="5040" w:hanging="360"/>
      </w:pPr>
    </w:lvl>
    <w:lvl w:ilvl="7" w:tplc="86428901" w:tentative="1">
      <w:start w:val="1"/>
      <w:numFmt w:val="lowerLetter"/>
      <w:lvlText w:val="%8."/>
      <w:lvlJc w:val="left"/>
      <w:pPr>
        <w:ind w:left="5760" w:hanging="360"/>
      </w:pPr>
    </w:lvl>
    <w:lvl w:ilvl="8" w:tplc="86428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9">
    <w:multiLevelType w:val="hybridMultilevel"/>
    <w:lvl w:ilvl="0" w:tplc="16085782">
      <w:start w:val="1"/>
      <w:numFmt w:val="decimal"/>
      <w:lvlText w:val="%1."/>
      <w:lvlJc w:val="left"/>
      <w:pPr>
        <w:ind w:left="720" w:hanging="360"/>
      </w:pPr>
    </w:lvl>
    <w:lvl w:ilvl="1" w:tplc="16085782" w:tentative="1">
      <w:start w:val="1"/>
      <w:numFmt w:val="lowerLetter"/>
      <w:lvlText w:val="%2."/>
      <w:lvlJc w:val="left"/>
      <w:pPr>
        <w:ind w:left="1440" w:hanging="360"/>
      </w:pPr>
    </w:lvl>
    <w:lvl w:ilvl="2" w:tplc="16085782" w:tentative="1">
      <w:start w:val="1"/>
      <w:numFmt w:val="lowerRoman"/>
      <w:lvlText w:val="%3."/>
      <w:lvlJc w:val="right"/>
      <w:pPr>
        <w:ind w:left="2160" w:hanging="180"/>
      </w:pPr>
    </w:lvl>
    <w:lvl w:ilvl="3" w:tplc="16085782" w:tentative="1">
      <w:start w:val="1"/>
      <w:numFmt w:val="decimal"/>
      <w:lvlText w:val="%4."/>
      <w:lvlJc w:val="left"/>
      <w:pPr>
        <w:ind w:left="2880" w:hanging="360"/>
      </w:pPr>
    </w:lvl>
    <w:lvl w:ilvl="4" w:tplc="16085782" w:tentative="1">
      <w:start w:val="1"/>
      <w:numFmt w:val="lowerLetter"/>
      <w:lvlText w:val="%5."/>
      <w:lvlJc w:val="left"/>
      <w:pPr>
        <w:ind w:left="3600" w:hanging="360"/>
      </w:pPr>
    </w:lvl>
    <w:lvl w:ilvl="5" w:tplc="16085782" w:tentative="1">
      <w:start w:val="1"/>
      <w:numFmt w:val="lowerRoman"/>
      <w:lvlText w:val="%6."/>
      <w:lvlJc w:val="right"/>
      <w:pPr>
        <w:ind w:left="4320" w:hanging="180"/>
      </w:pPr>
    </w:lvl>
    <w:lvl w:ilvl="6" w:tplc="16085782" w:tentative="1">
      <w:start w:val="1"/>
      <w:numFmt w:val="decimal"/>
      <w:lvlText w:val="%7."/>
      <w:lvlJc w:val="left"/>
      <w:pPr>
        <w:ind w:left="5040" w:hanging="360"/>
      </w:pPr>
    </w:lvl>
    <w:lvl w:ilvl="7" w:tplc="16085782" w:tentative="1">
      <w:start w:val="1"/>
      <w:numFmt w:val="lowerLetter"/>
      <w:lvlText w:val="%8."/>
      <w:lvlJc w:val="left"/>
      <w:pPr>
        <w:ind w:left="5760" w:hanging="360"/>
      </w:pPr>
    </w:lvl>
    <w:lvl w:ilvl="8" w:tplc="16085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8">
    <w:multiLevelType w:val="hybridMultilevel"/>
    <w:lvl w:ilvl="0" w:tplc="21988034">
      <w:start w:val="1"/>
      <w:numFmt w:val="decimal"/>
      <w:lvlText w:val="%1."/>
      <w:lvlJc w:val="left"/>
      <w:pPr>
        <w:ind w:left="720" w:hanging="360"/>
      </w:pPr>
    </w:lvl>
    <w:lvl w:ilvl="1" w:tplc="21988034" w:tentative="1">
      <w:start w:val="1"/>
      <w:numFmt w:val="lowerLetter"/>
      <w:lvlText w:val="%2."/>
      <w:lvlJc w:val="left"/>
      <w:pPr>
        <w:ind w:left="1440" w:hanging="360"/>
      </w:pPr>
    </w:lvl>
    <w:lvl w:ilvl="2" w:tplc="21988034" w:tentative="1">
      <w:start w:val="1"/>
      <w:numFmt w:val="lowerRoman"/>
      <w:lvlText w:val="%3."/>
      <w:lvlJc w:val="right"/>
      <w:pPr>
        <w:ind w:left="2160" w:hanging="180"/>
      </w:pPr>
    </w:lvl>
    <w:lvl w:ilvl="3" w:tplc="21988034" w:tentative="1">
      <w:start w:val="1"/>
      <w:numFmt w:val="decimal"/>
      <w:lvlText w:val="%4."/>
      <w:lvlJc w:val="left"/>
      <w:pPr>
        <w:ind w:left="2880" w:hanging="360"/>
      </w:pPr>
    </w:lvl>
    <w:lvl w:ilvl="4" w:tplc="21988034" w:tentative="1">
      <w:start w:val="1"/>
      <w:numFmt w:val="lowerLetter"/>
      <w:lvlText w:val="%5."/>
      <w:lvlJc w:val="left"/>
      <w:pPr>
        <w:ind w:left="3600" w:hanging="360"/>
      </w:pPr>
    </w:lvl>
    <w:lvl w:ilvl="5" w:tplc="21988034" w:tentative="1">
      <w:start w:val="1"/>
      <w:numFmt w:val="lowerRoman"/>
      <w:lvlText w:val="%6."/>
      <w:lvlJc w:val="right"/>
      <w:pPr>
        <w:ind w:left="4320" w:hanging="180"/>
      </w:pPr>
    </w:lvl>
    <w:lvl w:ilvl="6" w:tplc="21988034" w:tentative="1">
      <w:start w:val="1"/>
      <w:numFmt w:val="decimal"/>
      <w:lvlText w:val="%7."/>
      <w:lvlJc w:val="left"/>
      <w:pPr>
        <w:ind w:left="5040" w:hanging="360"/>
      </w:pPr>
    </w:lvl>
    <w:lvl w:ilvl="7" w:tplc="21988034" w:tentative="1">
      <w:start w:val="1"/>
      <w:numFmt w:val="lowerLetter"/>
      <w:lvlText w:val="%8."/>
      <w:lvlJc w:val="left"/>
      <w:pPr>
        <w:ind w:left="5760" w:hanging="360"/>
      </w:pPr>
    </w:lvl>
    <w:lvl w:ilvl="8" w:tplc="21988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7">
    <w:multiLevelType w:val="hybridMultilevel"/>
    <w:lvl w:ilvl="0" w:tplc="24908714">
      <w:start w:val="1"/>
      <w:numFmt w:val="decimal"/>
      <w:lvlText w:val="%1."/>
      <w:lvlJc w:val="left"/>
      <w:pPr>
        <w:ind w:left="720" w:hanging="360"/>
      </w:pPr>
    </w:lvl>
    <w:lvl w:ilvl="1" w:tplc="24908714" w:tentative="1">
      <w:start w:val="1"/>
      <w:numFmt w:val="lowerLetter"/>
      <w:lvlText w:val="%2."/>
      <w:lvlJc w:val="left"/>
      <w:pPr>
        <w:ind w:left="1440" w:hanging="360"/>
      </w:pPr>
    </w:lvl>
    <w:lvl w:ilvl="2" w:tplc="24908714" w:tentative="1">
      <w:start w:val="1"/>
      <w:numFmt w:val="lowerRoman"/>
      <w:lvlText w:val="%3."/>
      <w:lvlJc w:val="right"/>
      <w:pPr>
        <w:ind w:left="2160" w:hanging="180"/>
      </w:pPr>
    </w:lvl>
    <w:lvl w:ilvl="3" w:tplc="24908714" w:tentative="1">
      <w:start w:val="1"/>
      <w:numFmt w:val="decimal"/>
      <w:lvlText w:val="%4."/>
      <w:lvlJc w:val="left"/>
      <w:pPr>
        <w:ind w:left="2880" w:hanging="360"/>
      </w:pPr>
    </w:lvl>
    <w:lvl w:ilvl="4" w:tplc="24908714" w:tentative="1">
      <w:start w:val="1"/>
      <w:numFmt w:val="lowerLetter"/>
      <w:lvlText w:val="%5."/>
      <w:lvlJc w:val="left"/>
      <w:pPr>
        <w:ind w:left="3600" w:hanging="360"/>
      </w:pPr>
    </w:lvl>
    <w:lvl w:ilvl="5" w:tplc="24908714" w:tentative="1">
      <w:start w:val="1"/>
      <w:numFmt w:val="lowerRoman"/>
      <w:lvlText w:val="%6."/>
      <w:lvlJc w:val="right"/>
      <w:pPr>
        <w:ind w:left="4320" w:hanging="180"/>
      </w:pPr>
    </w:lvl>
    <w:lvl w:ilvl="6" w:tplc="24908714" w:tentative="1">
      <w:start w:val="1"/>
      <w:numFmt w:val="decimal"/>
      <w:lvlText w:val="%7."/>
      <w:lvlJc w:val="left"/>
      <w:pPr>
        <w:ind w:left="5040" w:hanging="360"/>
      </w:pPr>
    </w:lvl>
    <w:lvl w:ilvl="7" w:tplc="24908714" w:tentative="1">
      <w:start w:val="1"/>
      <w:numFmt w:val="lowerLetter"/>
      <w:lvlText w:val="%8."/>
      <w:lvlJc w:val="left"/>
      <w:pPr>
        <w:ind w:left="5760" w:hanging="360"/>
      </w:pPr>
    </w:lvl>
    <w:lvl w:ilvl="8" w:tplc="24908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6">
    <w:multiLevelType w:val="hybridMultilevel"/>
    <w:lvl w:ilvl="0" w:tplc="51056542">
      <w:start w:val="1"/>
      <w:numFmt w:val="decimal"/>
      <w:lvlText w:val="%1."/>
      <w:lvlJc w:val="left"/>
      <w:pPr>
        <w:ind w:left="720" w:hanging="360"/>
      </w:pPr>
    </w:lvl>
    <w:lvl w:ilvl="1" w:tplc="51056542" w:tentative="1">
      <w:start w:val="1"/>
      <w:numFmt w:val="lowerLetter"/>
      <w:lvlText w:val="%2."/>
      <w:lvlJc w:val="left"/>
      <w:pPr>
        <w:ind w:left="1440" w:hanging="360"/>
      </w:pPr>
    </w:lvl>
    <w:lvl w:ilvl="2" w:tplc="51056542" w:tentative="1">
      <w:start w:val="1"/>
      <w:numFmt w:val="lowerRoman"/>
      <w:lvlText w:val="%3."/>
      <w:lvlJc w:val="right"/>
      <w:pPr>
        <w:ind w:left="2160" w:hanging="180"/>
      </w:pPr>
    </w:lvl>
    <w:lvl w:ilvl="3" w:tplc="51056542" w:tentative="1">
      <w:start w:val="1"/>
      <w:numFmt w:val="decimal"/>
      <w:lvlText w:val="%4."/>
      <w:lvlJc w:val="left"/>
      <w:pPr>
        <w:ind w:left="2880" w:hanging="360"/>
      </w:pPr>
    </w:lvl>
    <w:lvl w:ilvl="4" w:tplc="51056542" w:tentative="1">
      <w:start w:val="1"/>
      <w:numFmt w:val="lowerLetter"/>
      <w:lvlText w:val="%5."/>
      <w:lvlJc w:val="left"/>
      <w:pPr>
        <w:ind w:left="3600" w:hanging="360"/>
      </w:pPr>
    </w:lvl>
    <w:lvl w:ilvl="5" w:tplc="51056542" w:tentative="1">
      <w:start w:val="1"/>
      <w:numFmt w:val="lowerRoman"/>
      <w:lvlText w:val="%6."/>
      <w:lvlJc w:val="right"/>
      <w:pPr>
        <w:ind w:left="4320" w:hanging="180"/>
      </w:pPr>
    </w:lvl>
    <w:lvl w:ilvl="6" w:tplc="51056542" w:tentative="1">
      <w:start w:val="1"/>
      <w:numFmt w:val="decimal"/>
      <w:lvlText w:val="%7."/>
      <w:lvlJc w:val="left"/>
      <w:pPr>
        <w:ind w:left="5040" w:hanging="360"/>
      </w:pPr>
    </w:lvl>
    <w:lvl w:ilvl="7" w:tplc="51056542" w:tentative="1">
      <w:start w:val="1"/>
      <w:numFmt w:val="lowerLetter"/>
      <w:lvlText w:val="%8."/>
      <w:lvlJc w:val="left"/>
      <w:pPr>
        <w:ind w:left="5760" w:hanging="360"/>
      </w:pPr>
    </w:lvl>
    <w:lvl w:ilvl="8" w:tplc="51056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5">
    <w:multiLevelType w:val="hybridMultilevel"/>
    <w:lvl w:ilvl="0" w:tplc="52126960">
      <w:start w:val="1"/>
      <w:numFmt w:val="decimal"/>
      <w:lvlText w:val="%1."/>
      <w:lvlJc w:val="left"/>
      <w:pPr>
        <w:ind w:left="720" w:hanging="360"/>
      </w:pPr>
    </w:lvl>
    <w:lvl w:ilvl="1" w:tplc="52126960" w:tentative="1">
      <w:start w:val="1"/>
      <w:numFmt w:val="lowerLetter"/>
      <w:lvlText w:val="%2."/>
      <w:lvlJc w:val="left"/>
      <w:pPr>
        <w:ind w:left="1440" w:hanging="360"/>
      </w:pPr>
    </w:lvl>
    <w:lvl w:ilvl="2" w:tplc="52126960" w:tentative="1">
      <w:start w:val="1"/>
      <w:numFmt w:val="lowerRoman"/>
      <w:lvlText w:val="%3."/>
      <w:lvlJc w:val="right"/>
      <w:pPr>
        <w:ind w:left="2160" w:hanging="180"/>
      </w:pPr>
    </w:lvl>
    <w:lvl w:ilvl="3" w:tplc="52126960" w:tentative="1">
      <w:start w:val="1"/>
      <w:numFmt w:val="decimal"/>
      <w:lvlText w:val="%4."/>
      <w:lvlJc w:val="left"/>
      <w:pPr>
        <w:ind w:left="2880" w:hanging="360"/>
      </w:pPr>
    </w:lvl>
    <w:lvl w:ilvl="4" w:tplc="52126960" w:tentative="1">
      <w:start w:val="1"/>
      <w:numFmt w:val="lowerLetter"/>
      <w:lvlText w:val="%5."/>
      <w:lvlJc w:val="left"/>
      <w:pPr>
        <w:ind w:left="3600" w:hanging="360"/>
      </w:pPr>
    </w:lvl>
    <w:lvl w:ilvl="5" w:tplc="52126960" w:tentative="1">
      <w:start w:val="1"/>
      <w:numFmt w:val="lowerRoman"/>
      <w:lvlText w:val="%6."/>
      <w:lvlJc w:val="right"/>
      <w:pPr>
        <w:ind w:left="4320" w:hanging="180"/>
      </w:pPr>
    </w:lvl>
    <w:lvl w:ilvl="6" w:tplc="52126960" w:tentative="1">
      <w:start w:val="1"/>
      <w:numFmt w:val="decimal"/>
      <w:lvlText w:val="%7."/>
      <w:lvlJc w:val="left"/>
      <w:pPr>
        <w:ind w:left="5040" w:hanging="360"/>
      </w:pPr>
    </w:lvl>
    <w:lvl w:ilvl="7" w:tplc="52126960" w:tentative="1">
      <w:start w:val="1"/>
      <w:numFmt w:val="lowerLetter"/>
      <w:lvlText w:val="%8."/>
      <w:lvlJc w:val="left"/>
      <w:pPr>
        <w:ind w:left="5760" w:hanging="360"/>
      </w:pPr>
    </w:lvl>
    <w:lvl w:ilvl="8" w:tplc="52126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4">
    <w:multiLevelType w:val="hybridMultilevel"/>
    <w:lvl w:ilvl="0" w:tplc="12602191">
      <w:start w:val="1"/>
      <w:numFmt w:val="decimal"/>
      <w:lvlText w:val="%1."/>
      <w:lvlJc w:val="left"/>
      <w:pPr>
        <w:ind w:left="720" w:hanging="360"/>
      </w:pPr>
    </w:lvl>
    <w:lvl w:ilvl="1" w:tplc="12602191" w:tentative="1">
      <w:start w:val="1"/>
      <w:numFmt w:val="lowerLetter"/>
      <w:lvlText w:val="%2."/>
      <w:lvlJc w:val="left"/>
      <w:pPr>
        <w:ind w:left="1440" w:hanging="360"/>
      </w:pPr>
    </w:lvl>
    <w:lvl w:ilvl="2" w:tplc="12602191" w:tentative="1">
      <w:start w:val="1"/>
      <w:numFmt w:val="lowerRoman"/>
      <w:lvlText w:val="%3."/>
      <w:lvlJc w:val="right"/>
      <w:pPr>
        <w:ind w:left="2160" w:hanging="180"/>
      </w:pPr>
    </w:lvl>
    <w:lvl w:ilvl="3" w:tplc="12602191" w:tentative="1">
      <w:start w:val="1"/>
      <w:numFmt w:val="decimal"/>
      <w:lvlText w:val="%4."/>
      <w:lvlJc w:val="left"/>
      <w:pPr>
        <w:ind w:left="2880" w:hanging="360"/>
      </w:pPr>
    </w:lvl>
    <w:lvl w:ilvl="4" w:tplc="12602191" w:tentative="1">
      <w:start w:val="1"/>
      <w:numFmt w:val="lowerLetter"/>
      <w:lvlText w:val="%5."/>
      <w:lvlJc w:val="left"/>
      <w:pPr>
        <w:ind w:left="3600" w:hanging="360"/>
      </w:pPr>
    </w:lvl>
    <w:lvl w:ilvl="5" w:tplc="12602191" w:tentative="1">
      <w:start w:val="1"/>
      <w:numFmt w:val="lowerRoman"/>
      <w:lvlText w:val="%6."/>
      <w:lvlJc w:val="right"/>
      <w:pPr>
        <w:ind w:left="4320" w:hanging="180"/>
      </w:pPr>
    </w:lvl>
    <w:lvl w:ilvl="6" w:tplc="12602191" w:tentative="1">
      <w:start w:val="1"/>
      <w:numFmt w:val="decimal"/>
      <w:lvlText w:val="%7."/>
      <w:lvlJc w:val="left"/>
      <w:pPr>
        <w:ind w:left="5040" w:hanging="360"/>
      </w:pPr>
    </w:lvl>
    <w:lvl w:ilvl="7" w:tplc="12602191" w:tentative="1">
      <w:start w:val="1"/>
      <w:numFmt w:val="lowerLetter"/>
      <w:lvlText w:val="%8."/>
      <w:lvlJc w:val="left"/>
      <w:pPr>
        <w:ind w:left="5760" w:hanging="360"/>
      </w:pPr>
    </w:lvl>
    <w:lvl w:ilvl="8" w:tplc="12602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3">
    <w:multiLevelType w:val="hybridMultilevel"/>
    <w:lvl w:ilvl="0" w:tplc="97758041">
      <w:start w:val="1"/>
      <w:numFmt w:val="decimal"/>
      <w:lvlText w:val="%1."/>
      <w:lvlJc w:val="left"/>
      <w:pPr>
        <w:ind w:left="720" w:hanging="360"/>
      </w:pPr>
    </w:lvl>
    <w:lvl w:ilvl="1" w:tplc="97758041" w:tentative="1">
      <w:start w:val="1"/>
      <w:numFmt w:val="lowerLetter"/>
      <w:lvlText w:val="%2."/>
      <w:lvlJc w:val="left"/>
      <w:pPr>
        <w:ind w:left="1440" w:hanging="360"/>
      </w:pPr>
    </w:lvl>
    <w:lvl w:ilvl="2" w:tplc="97758041" w:tentative="1">
      <w:start w:val="1"/>
      <w:numFmt w:val="lowerRoman"/>
      <w:lvlText w:val="%3."/>
      <w:lvlJc w:val="right"/>
      <w:pPr>
        <w:ind w:left="2160" w:hanging="180"/>
      </w:pPr>
    </w:lvl>
    <w:lvl w:ilvl="3" w:tplc="97758041" w:tentative="1">
      <w:start w:val="1"/>
      <w:numFmt w:val="decimal"/>
      <w:lvlText w:val="%4."/>
      <w:lvlJc w:val="left"/>
      <w:pPr>
        <w:ind w:left="2880" w:hanging="360"/>
      </w:pPr>
    </w:lvl>
    <w:lvl w:ilvl="4" w:tplc="97758041" w:tentative="1">
      <w:start w:val="1"/>
      <w:numFmt w:val="lowerLetter"/>
      <w:lvlText w:val="%5."/>
      <w:lvlJc w:val="left"/>
      <w:pPr>
        <w:ind w:left="3600" w:hanging="360"/>
      </w:pPr>
    </w:lvl>
    <w:lvl w:ilvl="5" w:tplc="97758041" w:tentative="1">
      <w:start w:val="1"/>
      <w:numFmt w:val="lowerRoman"/>
      <w:lvlText w:val="%6."/>
      <w:lvlJc w:val="right"/>
      <w:pPr>
        <w:ind w:left="4320" w:hanging="180"/>
      </w:pPr>
    </w:lvl>
    <w:lvl w:ilvl="6" w:tplc="97758041" w:tentative="1">
      <w:start w:val="1"/>
      <w:numFmt w:val="decimal"/>
      <w:lvlText w:val="%7."/>
      <w:lvlJc w:val="left"/>
      <w:pPr>
        <w:ind w:left="5040" w:hanging="360"/>
      </w:pPr>
    </w:lvl>
    <w:lvl w:ilvl="7" w:tplc="97758041" w:tentative="1">
      <w:start w:val="1"/>
      <w:numFmt w:val="lowerLetter"/>
      <w:lvlText w:val="%8."/>
      <w:lvlJc w:val="left"/>
      <w:pPr>
        <w:ind w:left="5760" w:hanging="360"/>
      </w:pPr>
    </w:lvl>
    <w:lvl w:ilvl="8" w:tplc="97758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2">
    <w:multiLevelType w:val="hybridMultilevel"/>
    <w:lvl w:ilvl="0" w:tplc="719756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672">
    <w:abstractNumId w:val="29672"/>
  </w:num>
  <w:num w:numId="29673">
    <w:abstractNumId w:val="29673"/>
  </w:num>
  <w:num w:numId="29674">
    <w:abstractNumId w:val="29674"/>
  </w:num>
  <w:num w:numId="29675">
    <w:abstractNumId w:val="29675"/>
  </w:num>
  <w:num w:numId="29676">
    <w:abstractNumId w:val="29676"/>
  </w:num>
  <w:num w:numId="29677">
    <w:abstractNumId w:val="29677"/>
  </w:num>
  <w:num w:numId="29678">
    <w:abstractNumId w:val="29678"/>
  </w:num>
  <w:num w:numId="29679">
    <w:abstractNumId w:val="29679"/>
  </w:num>
  <w:num w:numId="29680">
    <w:abstractNumId w:val="29680"/>
  </w:num>
  <w:num w:numId="29681">
    <w:abstractNumId w:val="29681"/>
  </w:num>
  <w:num w:numId="29682">
    <w:abstractNumId w:val="29682"/>
  </w:num>
  <w:num w:numId="29683">
    <w:abstractNumId w:val="29683"/>
  </w:num>
  <w:num w:numId="29684">
    <w:abstractNumId w:val="29684"/>
  </w:num>
  <w:num w:numId="29685">
    <w:abstractNumId w:val="29685"/>
  </w:num>
  <w:num w:numId="29686">
    <w:abstractNumId w:val="29686"/>
  </w:num>
  <w:num w:numId="29687">
    <w:abstractNumId w:val="29687"/>
  </w:num>
  <w:num w:numId="29688">
    <w:abstractNumId w:val="29688"/>
  </w:num>
  <w:num w:numId="29689">
    <w:abstractNumId w:val="29689"/>
  </w:num>
  <w:num w:numId="29690">
    <w:abstractNumId w:val="29690"/>
  </w:num>
  <w:num w:numId="29691">
    <w:abstractNumId w:val="29691"/>
  </w:num>
  <w:num w:numId="29692">
    <w:abstractNumId w:val="29692"/>
  </w:num>
  <w:num w:numId="29693">
    <w:abstractNumId w:val="29693"/>
  </w:num>
  <w:num w:numId="29694">
    <w:abstractNumId w:val="29694"/>
  </w:num>
  <w:num w:numId="29695">
    <w:abstractNumId w:val="29695"/>
  </w:num>
  <w:num w:numId="29696">
    <w:abstractNumId w:val="29696"/>
  </w:num>
  <w:num w:numId="29697">
    <w:abstractNumId w:val="29697"/>
  </w:num>
  <w:num w:numId="29698">
    <w:abstractNumId w:val="29698"/>
  </w:num>
  <w:num w:numId="29699">
    <w:abstractNumId w:val="29699"/>
  </w:num>
  <w:num w:numId="29700">
    <w:abstractNumId w:val="29700"/>
  </w:num>
  <w:num w:numId="29701">
    <w:abstractNumId w:val="29701"/>
  </w:num>
  <w:num w:numId="29702">
    <w:abstractNumId w:val="29702"/>
  </w:num>
  <w:num w:numId="29703">
    <w:abstractNumId w:val="29703"/>
  </w:num>
  <w:num w:numId="29704">
    <w:abstractNumId w:val="29704"/>
  </w:num>
  <w:num w:numId="29705">
    <w:abstractNumId w:val="29705"/>
  </w:num>
  <w:num w:numId="29706">
    <w:abstractNumId w:val="29706"/>
  </w:num>
  <w:num w:numId="29707">
    <w:abstractNumId w:val="29707"/>
  </w:num>
  <w:num w:numId="29708">
    <w:abstractNumId w:val="29708"/>
  </w:num>
  <w:num w:numId="29709">
    <w:abstractNumId w:val="29709"/>
  </w:num>
  <w:num w:numId="29710">
    <w:abstractNumId w:val="29710"/>
  </w:num>
  <w:num w:numId="29711">
    <w:abstractNumId w:val="29711"/>
  </w:num>
  <w:num w:numId="29712">
    <w:abstractNumId w:val="29712"/>
  </w:num>
  <w:num w:numId="29713">
    <w:abstractNumId w:val="29713"/>
  </w:num>
  <w:num w:numId="29714">
    <w:abstractNumId w:val="29714"/>
  </w:num>
  <w:num w:numId="29715">
    <w:abstractNumId w:val="29715"/>
  </w:num>
  <w:num w:numId="29716">
    <w:abstractNumId w:val="29716"/>
  </w:num>
  <w:num w:numId="29717">
    <w:abstractNumId w:val="29717"/>
  </w:num>
  <w:num w:numId="29718">
    <w:abstractNumId w:val="29718"/>
  </w:num>
  <w:num w:numId="29719">
    <w:abstractNumId w:val="29719"/>
  </w:num>
  <w:num w:numId="29720">
    <w:abstractNumId w:val="29720"/>
  </w:num>
  <w:num w:numId="29721">
    <w:abstractNumId w:val="29721"/>
  </w:num>
  <w:num w:numId="29722">
    <w:abstractNumId w:val="29722"/>
  </w:num>
  <w:num w:numId="29723">
    <w:abstractNumId w:val="29723"/>
  </w:num>
  <w:num w:numId="29724">
    <w:abstractNumId w:val="29724"/>
  </w:num>
  <w:num w:numId="29725">
    <w:abstractNumId w:val="29725"/>
  </w:num>
  <w:num w:numId="29726">
    <w:abstractNumId w:val="29726"/>
  </w:num>
  <w:num w:numId="29727">
    <w:abstractNumId w:val="29727"/>
  </w:num>
  <w:num w:numId="29728">
    <w:abstractNumId w:val="29728"/>
  </w:num>
  <w:num w:numId="29729">
    <w:abstractNumId w:val="29729"/>
  </w:num>
  <w:num w:numId="29730">
    <w:abstractNumId w:val="29730"/>
  </w:num>
  <w:num w:numId="29731">
    <w:abstractNumId w:val="29731"/>
  </w:num>
  <w:num w:numId="29732">
    <w:abstractNumId w:val="29732"/>
  </w:num>
  <w:num w:numId="29733">
    <w:abstractNumId w:val="29733"/>
  </w:num>
  <w:num w:numId="29734">
    <w:abstractNumId w:val="29734"/>
  </w:num>
  <w:num w:numId="29735">
    <w:abstractNumId w:val="29735"/>
  </w:num>
  <w:num w:numId="29736">
    <w:abstractNumId w:val="29736"/>
  </w:num>
  <w:num w:numId="29737">
    <w:abstractNumId w:val="29737"/>
  </w:num>
  <w:num w:numId="29738">
    <w:abstractNumId w:val="29738"/>
  </w:num>
  <w:num w:numId="29739">
    <w:abstractNumId w:val="29739"/>
  </w:num>
  <w:num w:numId="29740">
    <w:abstractNumId w:val="29740"/>
  </w:num>
  <w:num w:numId="29741">
    <w:abstractNumId w:val="29741"/>
  </w:num>
  <w:num w:numId="29742">
    <w:abstractNumId w:val="29742"/>
  </w:num>
  <w:num w:numId="29743">
    <w:abstractNumId w:val="29743"/>
  </w:num>
  <w:num w:numId="29744">
    <w:abstractNumId w:val="29744"/>
  </w:num>
  <w:num w:numId="29745">
    <w:abstractNumId w:val="29745"/>
  </w:num>
  <w:num w:numId="29746">
    <w:abstractNumId w:val="29746"/>
  </w:num>
  <w:num w:numId="29747">
    <w:abstractNumId w:val="29747"/>
  </w:num>
  <w:num w:numId="29748">
    <w:abstractNumId w:val="29748"/>
  </w:num>
  <w:num w:numId="29749">
    <w:abstractNumId w:val="29749"/>
  </w:num>
  <w:num w:numId="29750">
    <w:abstractNumId w:val="29750"/>
  </w:num>
  <w:num w:numId="29751">
    <w:abstractNumId w:val="29751"/>
  </w:num>
  <w:num w:numId="29752">
    <w:abstractNumId w:val="29752"/>
  </w:num>
  <w:num w:numId="29753">
    <w:abstractNumId w:val="29753"/>
  </w:num>
  <w:num w:numId="29754">
    <w:abstractNumId w:val="29754"/>
  </w:num>
  <w:num w:numId="29755">
    <w:abstractNumId w:val="29755"/>
  </w:num>
  <w:num w:numId="29756">
    <w:abstractNumId w:val="29756"/>
  </w:num>
  <w:num w:numId="29757">
    <w:abstractNumId w:val="29757"/>
  </w:num>
  <w:num w:numId="29758">
    <w:abstractNumId w:val="29758"/>
  </w:num>
  <w:num w:numId="29759">
    <w:abstractNumId w:val="29759"/>
  </w:num>
  <w:num w:numId="29760">
    <w:abstractNumId w:val="29760"/>
  </w:num>
  <w:num w:numId="29761">
    <w:abstractNumId w:val="29761"/>
  </w:num>
  <w:num w:numId="29762">
    <w:abstractNumId w:val="29762"/>
  </w:num>
  <w:num w:numId="29763">
    <w:abstractNumId w:val="29763"/>
  </w:num>
  <w:num w:numId="29764">
    <w:abstractNumId w:val="29764"/>
  </w:num>
  <w:num w:numId="29765">
    <w:abstractNumId w:val="29765"/>
  </w:num>
  <w:num w:numId="29766">
    <w:abstractNumId w:val="29766"/>
  </w:num>
  <w:num w:numId="29767">
    <w:abstractNumId w:val="29767"/>
  </w:num>
  <w:num w:numId="29768">
    <w:abstractNumId w:val="29768"/>
  </w:num>
  <w:num w:numId="29769">
    <w:abstractNumId w:val="29769"/>
  </w:num>
  <w:num w:numId="29770">
    <w:abstractNumId w:val="29770"/>
  </w:num>
  <w:num w:numId="29771">
    <w:abstractNumId w:val="29771"/>
  </w:num>
  <w:num w:numId="29772">
    <w:abstractNumId w:val="29772"/>
  </w:num>
  <w:num w:numId="29773">
    <w:abstractNumId w:val="29773"/>
  </w:num>
  <w:num w:numId="29774">
    <w:abstractNumId w:val="29774"/>
  </w:num>
  <w:num w:numId="29775">
    <w:abstractNumId w:val="29775"/>
  </w:num>
  <w:num w:numId="29776">
    <w:abstractNumId w:val="29776"/>
  </w:num>
  <w:num w:numId="29777">
    <w:abstractNumId w:val="29777"/>
  </w:num>
  <w:num w:numId="29778">
    <w:abstractNumId w:val="29778"/>
  </w:num>
  <w:num w:numId="29779">
    <w:abstractNumId w:val="29779"/>
  </w:num>
  <w:num w:numId="29780">
    <w:abstractNumId w:val="2978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26763773" Type="http://schemas.openxmlformats.org/officeDocument/2006/relationships/comments" Target="comments.xml"/><Relationship Id="rId364634835" Type="http://schemas.microsoft.com/office/2011/relationships/commentsExtended" Target="commentsExtended.xml"/><Relationship Id="rId48603504" Type="http://schemas.openxmlformats.org/officeDocument/2006/relationships/image" Target="media/imgrId48603504.jpg"/><Relationship Id="rId8762685ef26816469" Type="http://schemas.openxmlformats.org/officeDocument/2006/relationships/hyperlink" Target="https://iservice.lombardini.it/jsp/Template2/manuale.jsp?id=96&amp;parent=1000" TargetMode="External"/><Relationship Id="rId8403685ef2681670c" Type="http://schemas.openxmlformats.org/officeDocument/2006/relationships/hyperlink" Target="https://iservice.lombardini.it/jsp/Template2/manuale.jsp?id=97&amp;parent=1000" TargetMode="External"/><Relationship Id="rId2407685ef268168e9" Type="http://schemas.openxmlformats.org/officeDocument/2006/relationships/hyperlink" Target="https://iservice.lombardini.it/jsp/Template2/manuale.jsp?id=97&amp;parent=1000" TargetMode="External"/><Relationship Id="rId9868685ef26816c4c" Type="http://schemas.openxmlformats.org/officeDocument/2006/relationships/hyperlink" Target="https://iservice.lombardini.it/jsp/Template2/manuale.jsp?id=176&amp;parent=1000" TargetMode="External"/><Relationship Id="rId1591685ef26816fda" Type="http://schemas.openxmlformats.org/officeDocument/2006/relationships/hyperlink" Target="https://iservice.lombardini.it/jsp/Template2/manuale.jsp?id=176&amp;parent=1000" TargetMode="External"/><Relationship Id="rId6616685ef26817455" Type="http://schemas.openxmlformats.org/officeDocument/2006/relationships/hyperlink" Target="https://iservice.lombardini.it/jsp/Template2/manuale.jsp?id=176&amp;parent=1000" TargetMode="External"/><Relationship Id="rId3857685ef26817605" Type="http://schemas.openxmlformats.org/officeDocument/2006/relationships/hyperlink" Target="https://iservice.lombardini.it/jsp/Template2/manuale.jsp?id=177&amp;parent=1000" TargetMode="External"/><Relationship Id="rId6042685ef268177af" Type="http://schemas.openxmlformats.org/officeDocument/2006/relationships/hyperlink" Target="https://iservice.lombardini.it/jsp/Template2/manuale.jsp?id=178&amp;parent=1000" TargetMode="External"/><Relationship Id="rId3595685ef26817958" Type="http://schemas.openxmlformats.org/officeDocument/2006/relationships/hyperlink" Target="https://iservice.lombardini.it/jsp/Template2/manuale.jsp?id=179&amp;parent=1000" TargetMode="External"/><Relationship Id="rId6007685ef26817b0a" Type="http://schemas.openxmlformats.org/officeDocument/2006/relationships/hyperlink" Target="https://iservice.lombardini.it/jsp/Template2/manuale.jsp?id=180&amp;parent=1000" TargetMode="External"/><Relationship Id="rId4910685ef26817f42" Type="http://schemas.openxmlformats.org/officeDocument/2006/relationships/hyperlink" Target="https://iservice.lombardini.it/jsp/Template2/manuale.jsp?id=181&amp;parent=1000" TargetMode="External"/><Relationship Id="rId9947685ef26818231" Type="http://schemas.openxmlformats.org/officeDocument/2006/relationships/hyperlink" Target="https://iservice.lombardini.it/jsp/Template2/manuale.jsp?id=182&amp;parent=1000" TargetMode="External"/><Relationship Id="rId6042685ef2681851a" Type="http://schemas.openxmlformats.org/officeDocument/2006/relationships/hyperlink" Target="https://iservice.lombardini.it/jsp/Template2/manuale.jsp?id=364&amp;parent=1000" TargetMode="External"/><Relationship Id="rId9503685ef26818946" Type="http://schemas.openxmlformats.org/officeDocument/2006/relationships/hyperlink" Target="https://iservice.lombardini.it/jsp/Template2/manuale.jsp?id=183&amp;parent=1000" TargetMode="External"/><Relationship Id="rId8966685ef26818af7" Type="http://schemas.openxmlformats.org/officeDocument/2006/relationships/hyperlink" Target="https://iservice.lombardini.it/jsp/Template2/manuale.jsp?id=184&amp;parent=1000" TargetMode="External"/><Relationship Id="rId7912685ef26818ca0" Type="http://schemas.openxmlformats.org/officeDocument/2006/relationships/hyperlink" Target="https://iservice.lombardini.it/jsp/Template2/manuale.jsp?id=185&amp;parent=1000" TargetMode="External"/><Relationship Id="rId6532685ef26818e4b" Type="http://schemas.openxmlformats.org/officeDocument/2006/relationships/hyperlink" Target="https://iservice.lombardini.it/jsp/Template2/manuale.jsp?id=821&amp;parent=1000" TargetMode="External"/><Relationship Id="rId4084685ef268191ad" Type="http://schemas.openxmlformats.org/officeDocument/2006/relationships/hyperlink" Target="https://iservice.lombardini.it/jsp/Template4/manuale.jsp?id=2663&amp;parent=1088" TargetMode="External"/><Relationship Id="rId6574685ef268194dc" Type="http://schemas.openxmlformats.org/officeDocument/2006/relationships/hyperlink" Target="https://iservice.lombardini.it/jsp/Template4/manuale.jsp?id=2665&amp;parent=1088" TargetMode="External"/><Relationship Id="rId5196685ef26819933" Type="http://schemas.openxmlformats.org/officeDocument/2006/relationships/hyperlink" Target="https://iservice.lombardini.it/jsp/Template4/manuale.jsp?id=2666&amp;parent=1088" TargetMode="External"/><Relationship Id="rId1496685ef26819da4" Type="http://schemas.openxmlformats.org/officeDocument/2006/relationships/hyperlink" Target="https://iservice.lombardini.it/jsp/Template4/manuale.jsp?id=2667&amp;parent=1088" TargetMode="External"/><Relationship Id="rId5961685ef2681a0f9" Type="http://schemas.openxmlformats.org/officeDocument/2006/relationships/hyperlink" Target="https://iservice.lombardini.it/jsp/Template4/manuale.jsp?id=2675&amp;parent=1088" TargetMode="External"/><Relationship Id="rId2567685ef2681ad3b" Type="http://schemas.openxmlformats.org/officeDocument/2006/relationships/hyperlink" Target="https://iservice.lombardini.it/jsp/Template2/manuale.jsp?id=822&amp;parent=1000" TargetMode="External"/><Relationship Id="rId3867685ef2681aeeb" Type="http://schemas.openxmlformats.org/officeDocument/2006/relationships/hyperlink" Target="https://iservice.lombardini.it/jsp/Template2/manuale.jsp?id=822&amp;parent=1000" TargetMode="External"/><Relationship Id="rId2041685ef2681b098" Type="http://schemas.openxmlformats.org/officeDocument/2006/relationships/hyperlink" Target="https://iservice.lombardini.it/jsp/Template2/manuale.jsp?id=822&amp;parent=1000" TargetMode="External"/><Relationship Id="rId4078685ef2681b3aa" Type="http://schemas.openxmlformats.org/officeDocument/2006/relationships/hyperlink" Target="https://iservice.lombardini.it/jsp/Template2/manuale.jsp?id=822&amp;parent=1000" TargetMode="External"/><Relationship Id="rId6985685ef2683281e" Type="http://schemas.openxmlformats.org/officeDocument/2006/relationships/hyperlink" Target="https://iservice.lombardini.it/jsp/Template2/manuale.jsp?id=198&amp;parent=1000" TargetMode="External"/><Relationship Id="rId4590685ef2683a29a" Type="http://schemas.openxmlformats.org/officeDocument/2006/relationships/hyperlink" Target="https://iservice.lombardini.it/jsp/Template2/manuale.jsp?id=152&amp;parent=1000" TargetMode="External"/><Relationship Id="rId8868685ef2689bbf3" Type="http://schemas.openxmlformats.org/officeDocument/2006/relationships/hyperlink" Target="https://iservice.lombardini.it/jsp/Template2/manuale.jsp?id=154&amp;parent=1000" TargetMode="External"/><Relationship Id="rId7472685ef268d62f0" Type="http://schemas.openxmlformats.org/officeDocument/2006/relationships/hyperlink" Target="https://iservice.lombardini.it/jsp/Template2/manuale.jsp?id=154&amp;parent=1000" TargetMode="External"/><Relationship Id="rId8664685ef26962ce3" Type="http://schemas.openxmlformats.org/officeDocument/2006/relationships/hyperlink" Target="https://iservice.lombardini.it/jsp/Template2/manuale.jsp?id=154&amp;parent=1000" TargetMode="External"/><Relationship Id="rId8128685ef269dee3f" Type="http://schemas.openxmlformats.org/officeDocument/2006/relationships/hyperlink" Target="https://iservice.lombardini.it/jsp/Template2/manuale.jsp?id=155&amp;parent=1000" TargetMode="External"/><Relationship Id="rId3019685ef269eeab2" Type="http://schemas.openxmlformats.org/officeDocument/2006/relationships/hyperlink" Target="https://iservice.lombardini.it/jsp/Template2/manuale.jsp?id=155&amp;parent=1000" TargetMode="External"/><Relationship Id="rId3531685ef26a7e3d1" Type="http://schemas.openxmlformats.org/officeDocument/2006/relationships/hyperlink" Target="https://iservice.lombardini.it/jsp/Template2/manuale.jsp?id=155&amp;parent=1000" TargetMode="External"/><Relationship Id="rId3925685ef26a7eb0a" Type="http://schemas.openxmlformats.org/officeDocument/2006/relationships/hyperlink" Target="https://iservice.lombardini.it/jsp/Template2/manuale.jsp?id=160&amp;parent=1000" TargetMode="External"/><Relationship Id="rId3184685ef26a9d7b8" Type="http://schemas.openxmlformats.org/officeDocument/2006/relationships/hyperlink" Target="https://iservice.lombardini.it/jsp/Template2/manuale.jsp?id=155&amp;parent=1000" TargetMode="External"/><Relationship Id="rId4997685ef26b0503c" Type="http://schemas.openxmlformats.org/officeDocument/2006/relationships/hyperlink" Target="https://iservice.lombardini.it/jsp/Template2/manuale.jsp?id=148&amp;parent=1000" TargetMode="External"/><Relationship Id="rId5272685ef26b32653" Type="http://schemas.openxmlformats.org/officeDocument/2006/relationships/hyperlink" Target="https://www.youtube.com/embed/Ba8qqxTx6wA?rel=0" TargetMode="External"/><Relationship Id="rId2697685ef26bd75e3" Type="http://schemas.openxmlformats.org/officeDocument/2006/relationships/hyperlink" Target="https://iservice.lombardini.it/jsp/Template2/manuale.jsp?id=822&amp;parent=1000" TargetMode="External"/><Relationship Id="rId6655685ef26bd7f3d" Type="http://schemas.openxmlformats.org/officeDocument/2006/relationships/hyperlink" Target="https://iservice.lombardini.it/jsp/Template2/manuale.jsp?id=822&amp;parent=1000" TargetMode="External"/><Relationship Id="rId3998685ef26bd825a" Type="http://schemas.openxmlformats.org/officeDocument/2006/relationships/hyperlink" Target="https://iservice.lombardini.it/jsp/Template2/manuale.jsp?id=822&amp;parent=1000" TargetMode="External"/><Relationship Id="rId6506685ef26bd86b6" Type="http://schemas.openxmlformats.org/officeDocument/2006/relationships/hyperlink" Target="https://iservice.lombardini.it/jsp/Template2/manuale.jsp?id=822&amp;parent=1000" TargetMode="External"/><Relationship Id="rId7791685ef26ca67fe" Type="http://schemas.openxmlformats.org/officeDocument/2006/relationships/hyperlink" Target="https://iservice.lombardini.it/jsp/Template2/manuale.jsp?id=822&amp;parent=1000" TargetMode="External"/><Relationship Id="rId1747685ef26cd305e" Type="http://schemas.openxmlformats.org/officeDocument/2006/relationships/hyperlink" Target="https://iservice.lombardini.it/jsp/Template2/manuale.jsp?id=680&amp;parent=1000" TargetMode="External"/><Relationship Id="rId1054685ef26cd3baf" Type="http://schemas.openxmlformats.org/officeDocument/2006/relationships/hyperlink" Target="https://iservice.lombardini.it/jsp/Template2/manuale.jsp?id=822&amp;parent=1000" TargetMode="External"/><Relationship Id="rId2639685ef26d0319a" Type="http://schemas.openxmlformats.org/officeDocument/2006/relationships/hyperlink" Target="https://iservice.lombardini.it/jsp/Template2/manuale.jsp?id=822&amp;parent=1000" TargetMode="External"/><Relationship Id="rId8779685ef26d21926" Type="http://schemas.openxmlformats.org/officeDocument/2006/relationships/hyperlink" Target="https://iservice.lombardini.it/jsp/Template2/manuale.jsp?id=146&amp;parent=1000" TargetMode="External"/><Relationship Id="rId5306685ef26d228e2" Type="http://schemas.openxmlformats.org/officeDocument/2006/relationships/hyperlink" Target="https://iservice.lombardini.it/jsp/Template2/manuale.jsp?id=822&amp;parent=1000" TargetMode="External"/><Relationship Id="rId8320685ef26d2327f" Type="http://schemas.openxmlformats.org/officeDocument/2006/relationships/hyperlink" Target="https://iservice.lombardini.it/jsp/Template2/manuale.jsp?id=822&amp;parent=1000" TargetMode="External"/><Relationship Id="rId5558685ef26d2376e" Type="http://schemas.openxmlformats.org/officeDocument/2006/relationships/hyperlink" Target="https://iservice.lombardini.it/jsp/Template2/manuale.jsp?id=822&amp;parent=1000" TargetMode="External"/><Relationship Id="rId7529685ef26d243d6" Type="http://schemas.openxmlformats.org/officeDocument/2006/relationships/hyperlink" Target="https://iservice.lombardini.it/jsp/Template2/manuale.jsp?id=822&amp;parent=1000" TargetMode="External"/><Relationship Id="rId3968685ef26d248ad" Type="http://schemas.openxmlformats.org/officeDocument/2006/relationships/hyperlink" Target="https://iservice.lombardini.it/jsp/Template2/manuale.jsp?id=822&amp;parent=1000" TargetMode="External"/><Relationship Id="rId8852685ef26d52985" Type="http://schemas.openxmlformats.org/officeDocument/2006/relationships/hyperlink" Target="https://iservice.lombardini.it/jsp/Template2/manuale.jsp?id=822&amp;parent=1000" TargetMode="External"/><Relationship Id="rId9311685ef26eb56d6" Type="http://schemas.openxmlformats.org/officeDocument/2006/relationships/hyperlink" Target="https://iservice.lombardini.it/jsp/Template2/manuale.jsp?id=822&amp;parent=1000" TargetMode="External"/><Relationship Id="rId9099685ef26eb5887" Type="http://schemas.openxmlformats.org/officeDocument/2006/relationships/hyperlink" Target="https://iservice.lombardini.it/jsp/Template2/manuale.jsp?id=822&amp;parent=1000" TargetMode="External"/><Relationship Id="rId6538685ef26eb627f" Type="http://schemas.openxmlformats.org/officeDocument/2006/relationships/hyperlink" Target="https://iservice.lombardini.it/jsp/Template2/manuale.jsp?id=822&amp;parent=1000" TargetMode="External"/><Relationship Id="rId9538685ef26eb6a9e" Type="http://schemas.openxmlformats.org/officeDocument/2006/relationships/hyperlink" Target="https://iservice.lombardini.it/jsp/Template2/manuale.jsp?id=822&amp;parent=1000" TargetMode="External"/><Relationship Id="rId1244685ef26ee2d59" Type="http://schemas.openxmlformats.org/officeDocument/2006/relationships/hyperlink" Target="https://iservice.lombardini.it/jsp/Template2/manuale.jsp?id=822&amp;parent=1000" TargetMode="External"/><Relationship Id="rId4822685ef26ee426f" Type="http://schemas.openxmlformats.org/officeDocument/2006/relationships/hyperlink" Target="https://iservice.lombardini.it/jsp/Template2/manuale.jsp?id=133&amp;parent=1000" TargetMode="External"/><Relationship Id="rId9673685ef26f20922" Type="http://schemas.openxmlformats.org/officeDocument/2006/relationships/hyperlink" Target="https://iservice.lombardini.it/jsp/Template2/manuale.jsp?id=143&amp;parent=1000" TargetMode="External"/><Relationship Id="rId6887685ef26f20cb4" Type="http://schemas.openxmlformats.org/officeDocument/2006/relationships/hyperlink" Target="https://iservice.lombardini.it/jsp/Template2/manuale.jsp?id=822&amp;parent=1000" TargetMode="External"/><Relationship Id="rId2569685ef26fe9359" Type="http://schemas.openxmlformats.org/officeDocument/2006/relationships/hyperlink" Target="https://iservice.lombardini.it/jsp/Template2/manuale.jsp?id=97&amp;parent=1000" TargetMode="External"/><Relationship Id="rId4206685ef27012d62" Type="http://schemas.openxmlformats.org/officeDocument/2006/relationships/hyperlink" Target="https://iservice.lombardini.it/jsp/Template2/manuale.jsp?id=822&amp;parent=1000" TargetMode="External"/><Relationship Id="rId5199685ef2701447b" Type="http://schemas.openxmlformats.org/officeDocument/2006/relationships/hyperlink" Target="https://iservice.lombardini.it/jsp/Template2/manuale.jsp?id=822&amp;parent=1000" TargetMode="External"/><Relationship Id="rId9220685ef27014d3d" Type="http://schemas.openxmlformats.org/officeDocument/2006/relationships/hyperlink" Target="https://iservice.lombardini.it/jsp/Template2/manuale.jsp?id=822&amp;parent=1000" TargetMode="External"/><Relationship Id="rId2200685ef27044810" Type="http://schemas.openxmlformats.org/officeDocument/2006/relationships/hyperlink" Target="https://iservice.lombardini.it/jsp/Template2/manuale.jsp?id=822&amp;parent=1000" TargetMode="External"/><Relationship Id="rId6043685ef270b76d3" Type="http://schemas.openxmlformats.org/officeDocument/2006/relationships/hyperlink" Target="https://iservice.lombardini.it/jsp/Template2/manuale.jsp?id=132&amp;parent=1000" TargetMode="External"/><Relationship Id="rId2134685ef270ca5ee" Type="http://schemas.openxmlformats.org/officeDocument/2006/relationships/hyperlink" Target="https://iservice.lombardini.it/jsp/Template2/manuale.jsp?id=157&amp;parent=1000" TargetMode="External"/><Relationship Id="rId1298685ef270cbcf7" Type="http://schemas.openxmlformats.org/officeDocument/2006/relationships/hyperlink" Target="https://iservice.lombardini.it/jsp/Template2/manuale.jsp?id=104&amp;parent=1000" TargetMode="External"/><Relationship Id="rId5387685ef270ee4fd" Type="http://schemas.openxmlformats.org/officeDocument/2006/relationships/hyperlink" Target="https://iservice.lombardini.it/jsp/Template2/manuale.jsp?id=822&amp;parent=1000" TargetMode="External"/><Relationship Id="rId1782685ef27124c06" Type="http://schemas.openxmlformats.org/officeDocument/2006/relationships/hyperlink" Target="https://iservice.lombardini.it/jsp/Template2/manuale.jsp?id=822&amp;parent=1000" TargetMode="External"/><Relationship Id="rId1005685ef2714333a" Type="http://schemas.openxmlformats.org/officeDocument/2006/relationships/hyperlink" Target="https://iservice.lombardini.it/jsp/Template2/manuale.jsp?id=128&amp;parent=1000" TargetMode="External"/><Relationship Id="rId3123685ef27144de5" Type="http://schemas.openxmlformats.org/officeDocument/2006/relationships/hyperlink" Target="https://iservice.lombardini.it/jsp/Template2/manuale.jsp?id=822&amp;parent=1000" TargetMode="External"/><Relationship Id="rId8082685ef27184281" Type="http://schemas.openxmlformats.org/officeDocument/2006/relationships/hyperlink" Target="https://iservice.lombardini.it/jsp/Template2/manuale.jsp?id=822&amp;parent=1000" TargetMode="External"/><Relationship Id="rId7178685ef2719628a" Type="http://schemas.openxmlformats.org/officeDocument/2006/relationships/hyperlink" Target="https://iservice.lombardini.it/jsp/Template2/manuale.jsp?id=113&amp;parent=1000" TargetMode="External"/><Relationship Id="rId2345685ef271ae123" Type="http://schemas.openxmlformats.org/officeDocument/2006/relationships/hyperlink" Target="https://iservice.lombardini.it/jsp/Template2/manuale.jsp?id=113&amp;parent=1000" TargetMode="External"/><Relationship Id="rId1406685ef271e0148" Type="http://schemas.openxmlformats.org/officeDocument/2006/relationships/hyperlink" Target="https://iservice.lombardini.it/jsp/Template2/manuale.jsp?id=822&amp;parent=1000" TargetMode="External"/><Relationship Id="rId2624685ef27213ba8" Type="http://schemas.openxmlformats.org/officeDocument/2006/relationships/hyperlink" Target="https://iservice.lombardini.it/jsp/Template2/manuale.jsp?id=822&amp;parent=1000" TargetMode="External"/><Relationship Id="rId5309685ef2722ca29" Type="http://schemas.openxmlformats.org/officeDocument/2006/relationships/hyperlink" Target="https://iservice.lombardini.it/jsp/Template2/manuale.jsp?id=822&amp;parent=1000" TargetMode="External"/><Relationship Id="rId6957685ef2722d84e" Type="http://schemas.openxmlformats.org/officeDocument/2006/relationships/hyperlink" Target="https://iservice.lombardini.it/jsp/Template2/manuale.jsp?id=822&amp;parent=1000" TargetMode="External"/><Relationship Id="rId7540685ef2728e947" Type="http://schemas.openxmlformats.org/officeDocument/2006/relationships/hyperlink" Target="https://iservice.lombardini.it/jsp/Template2/manuale.jsp?id=822&amp;parent=1000" TargetMode="External"/><Relationship Id="rId1914685ef2729abc0" Type="http://schemas.openxmlformats.org/officeDocument/2006/relationships/hyperlink" Target="https://iservice.lombardini.it/jsp/Template2/manuale.jsp?id=822&amp;parent=1000" TargetMode="External"/><Relationship Id="rId6857685ef2731a7e7" Type="http://schemas.openxmlformats.org/officeDocument/2006/relationships/hyperlink" Target="https://iservice.lombardini.it/jsp/Template2/manuale.jsp?id=822&amp;parent=1000" TargetMode="External"/><Relationship Id="rId7907685ef27329055" Type="http://schemas.openxmlformats.org/officeDocument/2006/relationships/hyperlink" Target="https://iservice.lombardini.it/jsp/Template2/manuale.jsp?id=822&amp;parent=1000" TargetMode="External"/><Relationship Id="rId5013685ef2733857b" Type="http://schemas.openxmlformats.org/officeDocument/2006/relationships/hyperlink" Target="https://iservice.lombardini.it/jsp/Template2/manuale.jsp?id=822&amp;parent=1000" TargetMode="External"/><Relationship Id="rId6428685ef273398c9" Type="http://schemas.openxmlformats.org/officeDocument/2006/relationships/hyperlink" Target="https://iservice.lombardini.it/jsp/Template2/manuale.jsp?id=822&amp;parent=1000" TargetMode="External"/><Relationship Id="rId1964685ef26829f1b" Type="http://schemas.openxmlformats.org/officeDocument/2006/relationships/image" Target="media/imgrId1964685ef26829f1b.jpg"/><Relationship Id="rId2343685ef26831fef" Type="http://schemas.openxmlformats.org/officeDocument/2006/relationships/image" Target="media/imgrId2343685ef26831fef.jpg"/><Relationship Id="rId7571685ef268399a9" Type="http://schemas.openxmlformats.org/officeDocument/2006/relationships/image" Target="media/imgrId7571685ef268399a9.jpg"/><Relationship Id="rId5819685ef268428a4" Type="http://schemas.openxmlformats.org/officeDocument/2006/relationships/image" Target="media/imgrId5819685ef268428a4.jpg"/><Relationship Id="rId6969685ef2684ef83" Type="http://schemas.openxmlformats.org/officeDocument/2006/relationships/image" Target="media/imgrId6969685ef2684ef83.jpg"/><Relationship Id="rId6109685ef2685ceac" Type="http://schemas.openxmlformats.org/officeDocument/2006/relationships/image" Target="media/imgrId6109685ef2685ceac.jpg"/><Relationship Id="rId2437685ef2686d292" Type="http://schemas.openxmlformats.org/officeDocument/2006/relationships/image" Target="media/imgrId2437685ef2686d292.jpg"/><Relationship Id="rId7806685ef268805dc" Type="http://schemas.openxmlformats.org/officeDocument/2006/relationships/image" Target="media/imgrId7806685ef268805dc.jpg"/><Relationship Id="rId4046685ef2689083a" Type="http://schemas.openxmlformats.org/officeDocument/2006/relationships/image" Target="media/imgrId4046685ef2689083a.jpg"/><Relationship Id="rId2612685ef2689b3b2" Type="http://schemas.openxmlformats.org/officeDocument/2006/relationships/image" Target="media/imgrId2612685ef2689b3b2.jpg"/><Relationship Id="rId9378685ef268a9ea5" Type="http://schemas.openxmlformats.org/officeDocument/2006/relationships/image" Target="media/imgrId9378685ef268a9ea5.jpg"/><Relationship Id="rId4993685ef268b961f" Type="http://schemas.openxmlformats.org/officeDocument/2006/relationships/image" Target="media/imgrId4993685ef268b961f.jpg"/><Relationship Id="rId7716685ef268c7e41" Type="http://schemas.openxmlformats.org/officeDocument/2006/relationships/image" Target="media/imgrId7716685ef268c7e41.jpg"/><Relationship Id="rId7399685ef268d3d4a" Type="http://schemas.openxmlformats.org/officeDocument/2006/relationships/image" Target="media/imgrId7399685ef268d3d4a.jpg"/><Relationship Id="rId1520685ef26960c0a" Type="http://schemas.openxmlformats.org/officeDocument/2006/relationships/image" Target="media/imgrId1520685ef26960c0a.jpg"/><Relationship Id="rId6506685ef269de6ac" Type="http://schemas.openxmlformats.org/officeDocument/2006/relationships/image" Target="media/imgrId6506685ef269de6ac.jpg"/><Relationship Id="rId7138685ef269ee5b8" Type="http://schemas.openxmlformats.org/officeDocument/2006/relationships/image" Target="media/imgrId7138685ef269ee5b8.jpg"/><Relationship Id="rId6064685ef26a76fb4" Type="http://schemas.openxmlformats.org/officeDocument/2006/relationships/image" Target="media/imgrId6064685ef26a76fb4.png"/><Relationship Id="rId9330685ef26a7dc2e" Type="http://schemas.openxmlformats.org/officeDocument/2006/relationships/image" Target="media/imgrId9330685ef26a7dc2e.jpg"/><Relationship Id="rId1861685ef26a8b060" Type="http://schemas.openxmlformats.org/officeDocument/2006/relationships/image" Target="media/imgrId1861685ef26a8b060.jpg"/><Relationship Id="rId5308685ef26a94a1d" Type="http://schemas.openxmlformats.org/officeDocument/2006/relationships/image" Target="media/imgrId5308685ef26a94a1d.jpg"/><Relationship Id="rId7482685ef26a9cfe6" Type="http://schemas.openxmlformats.org/officeDocument/2006/relationships/image" Target="media/imgrId7482685ef26a9cfe6.jpg"/><Relationship Id="rId3182685ef26aa8cd6" Type="http://schemas.openxmlformats.org/officeDocument/2006/relationships/image" Target="media/imgrId3182685ef26aa8cd6.jpg"/><Relationship Id="rId9311685ef26ab3e47" Type="http://schemas.openxmlformats.org/officeDocument/2006/relationships/image" Target="media/imgrId9311685ef26ab3e47.jpg"/><Relationship Id="rId5066685ef26ac3616" Type="http://schemas.openxmlformats.org/officeDocument/2006/relationships/image" Target="media/imgrId5066685ef26ac3616.jpg"/><Relationship Id="rId5915685ef26ace076" Type="http://schemas.openxmlformats.org/officeDocument/2006/relationships/image" Target="media/imgrId5915685ef26ace076.jpg"/><Relationship Id="rId4740685ef26adbfef" Type="http://schemas.openxmlformats.org/officeDocument/2006/relationships/image" Target="media/imgrId4740685ef26adbfef.jpg"/><Relationship Id="rId3171685ef26ae222c" Type="http://schemas.openxmlformats.org/officeDocument/2006/relationships/image" Target="media/imgrId3171685ef26ae222c.jpg"/><Relationship Id="rId2545685ef26af0105" Type="http://schemas.openxmlformats.org/officeDocument/2006/relationships/image" Target="media/imgrId2545685ef26af0105.jpg"/><Relationship Id="rId3126685ef26b04355" Type="http://schemas.openxmlformats.org/officeDocument/2006/relationships/image" Target="media/imgrId3126685ef26b04355.jpg"/><Relationship Id="rId8182685ef26b0f711" Type="http://schemas.openxmlformats.org/officeDocument/2006/relationships/image" Target="media/imgrId8182685ef26b0f711.jpg"/><Relationship Id="rId7230685ef26b1ba90" Type="http://schemas.openxmlformats.org/officeDocument/2006/relationships/image" Target="media/imgrId7230685ef26b1ba90.jpg"/><Relationship Id="rId9717685ef26b26baf" Type="http://schemas.openxmlformats.org/officeDocument/2006/relationships/image" Target="media/imgrId9717685ef26b26baf.jpg"/><Relationship Id="rId7765685ef26b31fa2" Type="http://schemas.openxmlformats.org/officeDocument/2006/relationships/image" Target="media/imgrId7765685ef26b31fa2.jpg"/><Relationship Id="rId3154685ef26b39a0e" Type="http://schemas.openxmlformats.org/officeDocument/2006/relationships/image" Target="media/imgrId3154685ef26b39a0e.jpg"/><Relationship Id="rId5310685ef26b467c9" Type="http://schemas.openxmlformats.org/officeDocument/2006/relationships/image" Target="media/imgrId5310685ef26b467c9.jpg"/><Relationship Id="rId7443685ef26b51145" Type="http://schemas.openxmlformats.org/officeDocument/2006/relationships/image" Target="media/imgrId7443685ef26b51145.jpg"/><Relationship Id="rId7821685ef26b58724" Type="http://schemas.openxmlformats.org/officeDocument/2006/relationships/image" Target="media/imgrId7821685ef26b58724.jpg"/><Relationship Id="rId4654685ef26b65663" Type="http://schemas.openxmlformats.org/officeDocument/2006/relationships/image" Target="media/imgrId4654685ef26b65663.jpg"/><Relationship Id="rId1805685ef26b7273b" Type="http://schemas.openxmlformats.org/officeDocument/2006/relationships/image" Target="media/imgrId1805685ef26b7273b.jpg"/><Relationship Id="rId9114685ef26b7aaca" Type="http://schemas.openxmlformats.org/officeDocument/2006/relationships/image" Target="media/imgrId9114685ef26b7aaca.jpg"/><Relationship Id="rId9585685ef26b8a223" Type="http://schemas.openxmlformats.org/officeDocument/2006/relationships/image" Target="media/imgrId9585685ef26b8a223.jpg"/><Relationship Id="rId4787685ef26b9578d" Type="http://schemas.openxmlformats.org/officeDocument/2006/relationships/image" Target="media/imgrId4787685ef26b9578d.jpg"/><Relationship Id="rId7954685ef26b9cf86" Type="http://schemas.openxmlformats.org/officeDocument/2006/relationships/image" Target="media/imgrId7954685ef26b9cf86.jpg"/><Relationship Id="rId7943685ef26ba8548" Type="http://schemas.openxmlformats.org/officeDocument/2006/relationships/image" Target="media/imgrId7943685ef26ba8548.jpg"/><Relationship Id="rId7505685ef26bb0b91" Type="http://schemas.openxmlformats.org/officeDocument/2006/relationships/image" Target="media/imgrId7505685ef26bb0b91.jpg"/><Relationship Id="rId5296685ef26bbb723" Type="http://schemas.openxmlformats.org/officeDocument/2006/relationships/image" Target="media/imgrId5296685ef26bbb723.jpg"/><Relationship Id="rId8272685ef26bc3736" Type="http://schemas.openxmlformats.org/officeDocument/2006/relationships/image" Target="media/imgrId8272685ef26bc3736.jpg"/><Relationship Id="rId9559685ef26bcf3f5" Type="http://schemas.openxmlformats.org/officeDocument/2006/relationships/image" Target="media/imgrId9559685ef26bcf3f5.jpg"/><Relationship Id="rId5229685ef26bd6ad0" Type="http://schemas.openxmlformats.org/officeDocument/2006/relationships/image" Target="media/imgrId5229685ef26bd6ad0.jpg"/><Relationship Id="rId7562685ef26be7d8a" Type="http://schemas.openxmlformats.org/officeDocument/2006/relationships/image" Target="media/imgrId7562685ef26be7d8a.jpg"/><Relationship Id="rId5349685ef26bf14a9" Type="http://schemas.openxmlformats.org/officeDocument/2006/relationships/image" Target="media/imgrId5349685ef26bf14a9.jpg"/><Relationship Id="rId2826685ef26c05997" Type="http://schemas.openxmlformats.org/officeDocument/2006/relationships/image" Target="media/imgrId2826685ef26c05997.jpg"/><Relationship Id="rId9696685ef26c13e73" Type="http://schemas.openxmlformats.org/officeDocument/2006/relationships/image" Target="media/imgrId9696685ef26c13e73.jpg"/><Relationship Id="rId8434685ef26c7ef85" Type="http://schemas.openxmlformats.org/officeDocument/2006/relationships/image" Target="media/imgrId8434685ef26c7ef85.jpg"/><Relationship Id="rId7010685ef26c8a3aa" Type="http://schemas.openxmlformats.org/officeDocument/2006/relationships/image" Target="media/imgrId7010685ef26c8a3aa.jpg"/><Relationship Id="rId9259685ef26c9635d" Type="http://schemas.openxmlformats.org/officeDocument/2006/relationships/image" Target="media/imgrId9259685ef26c9635d.jpg"/><Relationship Id="rId2806685ef26ca2cc0" Type="http://schemas.openxmlformats.org/officeDocument/2006/relationships/image" Target="media/imgrId2806685ef26ca2cc0.jpg"/><Relationship Id="rId8775685ef26cb4800" Type="http://schemas.openxmlformats.org/officeDocument/2006/relationships/image" Target="media/imgrId8775685ef26cb4800.jpg"/><Relationship Id="rId6206685ef26cc01c1" Type="http://schemas.openxmlformats.org/officeDocument/2006/relationships/image" Target="media/imgrId6206685ef26cc01c1.jpg"/><Relationship Id="rId3081685ef26ccb61a" Type="http://schemas.openxmlformats.org/officeDocument/2006/relationships/image" Target="media/imgrId3081685ef26ccb61a.jpg"/><Relationship Id="rId7202685ef26cd292a" Type="http://schemas.openxmlformats.org/officeDocument/2006/relationships/image" Target="media/imgrId7202685ef26cd292a.jpg"/><Relationship Id="rId9034685ef26cde976" Type="http://schemas.openxmlformats.org/officeDocument/2006/relationships/image" Target="media/imgrId9034685ef26cde976.jpg"/><Relationship Id="rId1242685ef26ce6bea" Type="http://schemas.openxmlformats.org/officeDocument/2006/relationships/image" Target="media/imgrId1242685ef26ce6bea.gif"/><Relationship Id="rId4283685ef26d01c2e" Type="http://schemas.openxmlformats.org/officeDocument/2006/relationships/image" Target="media/imgrId4283685ef26d01c2e.jpg"/><Relationship Id="rId8464685ef26d11e0f" Type="http://schemas.openxmlformats.org/officeDocument/2006/relationships/image" Target="media/imgrId8464685ef26d11e0f.jpg"/><Relationship Id="rId1414685ef26d20e8e" Type="http://schemas.openxmlformats.org/officeDocument/2006/relationships/image" Target="media/imgrId1414685ef26d20e8e.jpg"/><Relationship Id="rId6933685ef26d341a4" Type="http://schemas.openxmlformats.org/officeDocument/2006/relationships/image" Target="media/imgrId6933685ef26d341a4.jpg"/><Relationship Id="rId2894685ef26d4170d" Type="http://schemas.openxmlformats.org/officeDocument/2006/relationships/image" Target="media/imgrId2894685ef26d4170d.jpg"/><Relationship Id="rId9887685ef26d515b8" Type="http://schemas.openxmlformats.org/officeDocument/2006/relationships/image" Target="media/imgrId9887685ef26d515b8.jpg"/><Relationship Id="rId5031685ef26d6339d" Type="http://schemas.openxmlformats.org/officeDocument/2006/relationships/image" Target="media/imgrId5031685ef26d6339d.jpg"/><Relationship Id="rId2036685ef26d72396" Type="http://schemas.openxmlformats.org/officeDocument/2006/relationships/image" Target="media/imgrId2036685ef26d72396.jpg"/><Relationship Id="rId8834685ef26d7f3bc" Type="http://schemas.openxmlformats.org/officeDocument/2006/relationships/image" Target="media/imgrId8834685ef26d7f3bc.jpg"/><Relationship Id="rId8383685ef26d89b6a" Type="http://schemas.openxmlformats.org/officeDocument/2006/relationships/image" Target="media/imgrId8383685ef26d89b6a.jpg"/><Relationship Id="rId1574685ef26d96266" Type="http://schemas.openxmlformats.org/officeDocument/2006/relationships/image" Target="media/imgrId1574685ef26d96266.jpg"/><Relationship Id="rId4926685ef26da4169" Type="http://schemas.openxmlformats.org/officeDocument/2006/relationships/image" Target="media/imgrId4926685ef26da4169.jpg"/><Relationship Id="rId7709685ef26db3194" Type="http://schemas.openxmlformats.org/officeDocument/2006/relationships/image" Target="media/imgrId7709685ef26db3194.jpg"/><Relationship Id="rId7299685ef26dbe784" Type="http://schemas.openxmlformats.org/officeDocument/2006/relationships/image" Target="media/imgrId7299685ef26dbe784.jpg"/><Relationship Id="rId2546685ef26dccd76" Type="http://schemas.openxmlformats.org/officeDocument/2006/relationships/image" Target="media/imgrId2546685ef26dccd76.jpg"/><Relationship Id="rId9769685ef26dd99a6" Type="http://schemas.openxmlformats.org/officeDocument/2006/relationships/image" Target="media/imgrId9769685ef26dd99a6.jpg"/><Relationship Id="rId7173685ef26dec93b" Type="http://schemas.openxmlformats.org/officeDocument/2006/relationships/image" Target="media/imgrId7173685ef26dec93b.jpg"/><Relationship Id="rId5236685ef26e1237a" Type="http://schemas.openxmlformats.org/officeDocument/2006/relationships/image" Target="media/imgrId5236685ef26e1237a.jpg"/><Relationship Id="rId8079685ef26e1ee50" Type="http://schemas.openxmlformats.org/officeDocument/2006/relationships/image" Target="media/imgrId8079685ef26e1ee50.jpg"/><Relationship Id="rId6770685ef26e2ff87" Type="http://schemas.openxmlformats.org/officeDocument/2006/relationships/image" Target="media/imgrId6770685ef26e2ff87.jpg"/><Relationship Id="rId6709685ef26e3e7a7" Type="http://schemas.openxmlformats.org/officeDocument/2006/relationships/image" Target="media/imgrId6709685ef26e3e7a7.jpg"/><Relationship Id="rId2302685ef26e48e08" Type="http://schemas.openxmlformats.org/officeDocument/2006/relationships/image" Target="media/imgrId2302685ef26e48e08.jpg"/><Relationship Id="rId2436685ef26e5cb34" Type="http://schemas.openxmlformats.org/officeDocument/2006/relationships/image" Target="media/imgrId2436685ef26e5cb34.jpg"/><Relationship Id="rId3563685ef26e6be58" Type="http://schemas.openxmlformats.org/officeDocument/2006/relationships/image" Target="media/imgrId3563685ef26e6be58.jpg"/><Relationship Id="rId5752685ef26e77b3f" Type="http://schemas.openxmlformats.org/officeDocument/2006/relationships/image" Target="media/imgrId5752685ef26e77b3f.jpg"/><Relationship Id="rId4490685ef26e87f7b" Type="http://schemas.openxmlformats.org/officeDocument/2006/relationships/image" Target="media/imgrId4490685ef26e87f7b.jpg"/><Relationship Id="rId9879685ef26e93c66" Type="http://schemas.openxmlformats.org/officeDocument/2006/relationships/image" Target="media/imgrId9879685ef26e93c66.jpg"/><Relationship Id="rId8898685ef26ea142b" Type="http://schemas.openxmlformats.org/officeDocument/2006/relationships/image" Target="media/imgrId8898685ef26ea142b.jpg"/><Relationship Id="rId1362685ef26eabdbd" Type="http://schemas.openxmlformats.org/officeDocument/2006/relationships/image" Target="media/imgrId1362685ef26eabdbd.jpg"/><Relationship Id="rId9533685ef26eb4d4b" Type="http://schemas.openxmlformats.org/officeDocument/2006/relationships/image" Target="media/imgrId9533685ef26eb4d4b.jpg"/><Relationship Id="rId1937685ef26ec4421" Type="http://schemas.openxmlformats.org/officeDocument/2006/relationships/image" Target="media/imgrId1937685ef26ec4421.jpg"/><Relationship Id="rId1273685ef26ecf841" Type="http://schemas.openxmlformats.org/officeDocument/2006/relationships/image" Target="media/imgrId1273685ef26ecf841.jpg"/><Relationship Id="rId6492685ef26edac32" Type="http://schemas.openxmlformats.org/officeDocument/2006/relationships/image" Target="media/imgrId6492685ef26edac32.jpg"/><Relationship Id="rId1616685ef26ee24dd" Type="http://schemas.openxmlformats.org/officeDocument/2006/relationships/image" Target="media/imgrId1616685ef26ee24dd.jpg"/><Relationship Id="rId8570685ef26eee685" Type="http://schemas.openxmlformats.org/officeDocument/2006/relationships/image" Target="media/imgrId8570685ef26eee685.jpg"/><Relationship Id="rId7920685ef26f0183b" Type="http://schemas.openxmlformats.org/officeDocument/2006/relationships/image" Target="media/imgrId7920685ef26f0183b.jpg"/><Relationship Id="rId6043685ef26f0aa13" Type="http://schemas.openxmlformats.org/officeDocument/2006/relationships/image" Target="media/imgrId6043685ef26f0aa13.jpg"/><Relationship Id="rId5673685ef26f15c74" Type="http://schemas.openxmlformats.org/officeDocument/2006/relationships/image" Target="media/imgrId5673685ef26f15c74.jpg"/><Relationship Id="rId3284685ef26f1fb9e" Type="http://schemas.openxmlformats.org/officeDocument/2006/relationships/image" Target="media/imgrId3284685ef26f1fb9e.jpg"/><Relationship Id="rId3686685ef26f2d34c" Type="http://schemas.openxmlformats.org/officeDocument/2006/relationships/image" Target="media/imgrId3686685ef26f2d34c.jpg"/><Relationship Id="rId8183685ef26f3665e" Type="http://schemas.openxmlformats.org/officeDocument/2006/relationships/image" Target="media/imgrId8183685ef26f3665e.jpg"/><Relationship Id="rId1046685ef26f3e39c" Type="http://schemas.openxmlformats.org/officeDocument/2006/relationships/image" Target="media/imgrId1046685ef26f3e39c.jpg"/><Relationship Id="rId4586685ef26f461ba" Type="http://schemas.openxmlformats.org/officeDocument/2006/relationships/image" Target="media/imgrId4586685ef26f461ba.jpg"/><Relationship Id="rId7757685ef26f5198e" Type="http://schemas.openxmlformats.org/officeDocument/2006/relationships/image" Target="media/imgrId7757685ef26f5198e.jpg"/><Relationship Id="rId1499685ef26f5eb9e" Type="http://schemas.openxmlformats.org/officeDocument/2006/relationships/image" Target="media/imgrId1499685ef26f5eb9e.jpg"/><Relationship Id="rId5293685ef26f6a553" Type="http://schemas.openxmlformats.org/officeDocument/2006/relationships/image" Target="media/imgrId5293685ef26f6a553.jpg"/><Relationship Id="rId9835685ef26f728d8" Type="http://schemas.openxmlformats.org/officeDocument/2006/relationships/image" Target="media/imgrId9835685ef26f728d8.jpg"/><Relationship Id="rId7412685ef26f7d7c3" Type="http://schemas.openxmlformats.org/officeDocument/2006/relationships/image" Target="media/imgrId7412685ef26f7d7c3.jpg"/><Relationship Id="rId7731685ef26fdb4c8" Type="http://schemas.openxmlformats.org/officeDocument/2006/relationships/image" Target="media/imgrId7731685ef26fdb4c8.jpg"/><Relationship Id="rId2951685ef26fe8a5f" Type="http://schemas.openxmlformats.org/officeDocument/2006/relationships/image" Target="media/imgrId2951685ef26fe8a5f.jpg"/><Relationship Id="rId5923685ef27001827" Type="http://schemas.openxmlformats.org/officeDocument/2006/relationships/image" Target="media/imgrId5923685ef27001827.jpg"/><Relationship Id="rId4211685ef27011f83" Type="http://schemas.openxmlformats.org/officeDocument/2006/relationships/image" Target="media/imgrId4211685ef27011f83.jpg"/><Relationship Id="rId3236685ef2702e4fc" Type="http://schemas.openxmlformats.org/officeDocument/2006/relationships/image" Target="media/imgrId3236685ef2702e4fc.jpg"/><Relationship Id="rId8109685ef2703ad56" Type="http://schemas.openxmlformats.org/officeDocument/2006/relationships/image" Target="media/imgrId8109685ef2703ad56.jpg"/><Relationship Id="rId7384685ef270428b3" Type="http://schemas.openxmlformats.org/officeDocument/2006/relationships/image" Target="media/imgrId7384685ef270428b3.jpg"/><Relationship Id="rId2777685ef270532a3" Type="http://schemas.openxmlformats.org/officeDocument/2006/relationships/image" Target="media/imgrId2777685ef270532a3.jpg"/><Relationship Id="rId2046685ef27060f1f" Type="http://schemas.openxmlformats.org/officeDocument/2006/relationships/image" Target="media/imgrId2046685ef27060f1f.jpg"/><Relationship Id="rId1797685ef270685a1" Type="http://schemas.openxmlformats.org/officeDocument/2006/relationships/image" Target="media/imgrId1797685ef270685a1.jpg"/><Relationship Id="rId8236685ef270753b5" Type="http://schemas.openxmlformats.org/officeDocument/2006/relationships/image" Target="media/imgrId8236685ef270753b5.jpg"/><Relationship Id="rId7462685ef2707d32f" Type="http://schemas.openxmlformats.org/officeDocument/2006/relationships/image" Target="media/imgrId7462685ef2707d32f.jpg"/><Relationship Id="rId1266685ef2708c73b" Type="http://schemas.openxmlformats.org/officeDocument/2006/relationships/image" Target="media/imgrId1266685ef2708c73b.jpg"/><Relationship Id="rId8820685ef2709b774" Type="http://schemas.openxmlformats.org/officeDocument/2006/relationships/image" Target="media/imgrId8820685ef2709b774.jpg"/><Relationship Id="rId9959685ef270a3353" Type="http://schemas.openxmlformats.org/officeDocument/2006/relationships/image" Target="media/imgrId9959685ef270a3353.jpg"/><Relationship Id="rId4897685ef270ab342" Type="http://schemas.openxmlformats.org/officeDocument/2006/relationships/image" Target="media/imgrId4897685ef270ab342.jpg"/><Relationship Id="rId2492685ef270b6ef2" Type="http://schemas.openxmlformats.org/officeDocument/2006/relationships/image" Target="media/imgrId2492685ef270b6ef2.jpg"/><Relationship Id="rId8137685ef270be10e" Type="http://schemas.openxmlformats.org/officeDocument/2006/relationships/image" Target="media/imgrId8137685ef270be10e.jpg"/><Relationship Id="rId9633685ef270c9ae5" Type="http://schemas.openxmlformats.org/officeDocument/2006/relationships/image" Target="media/imgrId9633685ef270c9ae5.jpg"/><Relationship Id="rId2597685ef270da686" Type="http://schemas.openxmlformats.org/officeDocument/2006/relationships/image" Target="media/imgrId2597685ef270da686.jpg"/><Relationship Id="rId6043685ef270e64cf" Type="http://schemas.openxmlformats.org/officeDocument/2006/relationships/image" Target="media/imgrId6043685ef270e64cf.jpg"/><Relationship Id="rId4624685ef270edb0c" Type="http://schemas.openxmlformats.org/officeDocument/2006/relationships/image" Target="media/imgrId4624685ef270edb0c.jpg"/><Relationship Id="rId7152685ef2710852d" Type="http://schemas.openxmlformats.org/officeDocument/2006/relationships/image" Target="media/imgrId7152685ef2710852d.jpg"/><Relationship Id="rId5186685ef27112716" Type="http://schemas.openxmlformats.org/officeDocument/2006/relationships/image" Target="media/imgrId5186685ef27112716.jpg"/><Relationship Id="rId2410685ef2711c82f" Type="http://schemas.openxmlformats.org/officeDocument/2006/relationships/image" Target="media/imgrId2410685ef2711c82f.jpg"/><Relationship Id="rId9567685ef2712363c" Type="http://schemas.openxmlformats.org/officeDocument/2006/relationships/image" Target="media/imgrId9567685ef2712363c.jpg"/><Relationship Id="rId3215685ef2712ed26" Type="http://schemas.openxmlformats.org/officeDocument/2006/relationships/image" Target="media/imgrId3215685ef2712ed26.jpg"/><Relationship Id="rId8469685ef27135ca9" Type="http://schemas.openxmlformats.org/officeDocument/2006/relationships/image" Target="media/imgrId8469685ef27135ca9.jpg"/><Relationship Id="rId5718685ef27142422" Type="http://schemas.openxmlformats.org/officeDocument/2006/relationships/image" Target="media/imgrId5718685ef27142422.jpg"/><Relationship Id="rId7884685ef2714e4d9" Type="http://schemas.openxmlformats.org/officeDocument/2006/relationships/image" Target="media/imgrId7884685ef2714e4d9.jpg"/><Relationship Id="rId7930685ef27158ded" Type="http://schemas.openxmlformats.org/officeDocument/2006/relationships/image" Target="media/imgrId7930685ef27158ded.jpg"/><Relationship Id="rId2686685ef27164056" Type="http://schemas.openxmlformats.org/officeDocument/2006/relationships/image" Target="media/imgrId2686685ef27164056.jpg"/><Relationship Id="rId3718685ef2716bed0" Type="http://schemas.openxmlformats.org/officeDocument/2006/relationships/image" Target="media/imgrId3718685ef2716bed0.jpg"/><Relationship Id="rId3136685ef271770a8" Type="http://schemas.openxmlformats.org/officeDocument/2006/relationships/image" Target="media/imgrId3136685ef271770a8.jpg"/><Relationship Id="rId3687685ef27182f92" Type="http://schemas.openxmlformats.org/officeDocument/2006/relationships/image" Target="media/imgrId3687685ef27182f92.jpg"/><Relationship Id="rId8629685ef2718de0f" Type="http://schemas.openxmlformats.org/officeDocument/2006/relationships/image" Target="media/imgrId8629685ef2718de0f.jpg"/><Relationship Id="rId8268685ef27195b50" Type="http://schemas.openxmlformats.org/officeDocument/2006/relationships/image" Target="media/imgrId8268685ef27195b50.jpg"/><Relationship Id="rId2411685ef2719de91" Type="http://schemas.openxmlformats.org/officeDocument/2006/relationships/image" Target="media/imgrId2411685ef2719de91.jpg"/><Relationship Id="rId4671685ef271a513c" Type="http://schemas.openxmlformats.org/officeDocument/2006/relationships/image" Target="media/imgrId4671685ef271a513c.jpg"/><Relationship Id="rId1242685ef271ad4f9" Type="http://schemas.openxmlformats.org/officeDocument/2006/relationships/image" Target="media/imgrId1242685ef271ad4f9.jpg"/><Relationship Id="rId4226685ef271ba7b4" Type="http://schemas.openxmlformats.org/officeDocument/2006/relationships/image" Target="media/imgrId4226685ef271ba7b4.jpg"/><Relationship Id="rId2392685ef271c7463" Type="http://schemas.openxmlformats.org/officeDocument/2006/relationships/image" Target="media/imgrId2392685ef271c7463.jpg"/><Relationship Id="rId9982685ef271d1ea4" Type="http://schemas.openxmlformats.org/officeDocument/2006/relationships/image" Target="media/imgrId9982685ef271d1ea4.jpg"/><Relationship Id="rId8534685ef271de8d5" Type="http://schemas.openxmlformats.org/officeDocument/2006/relationships/image" Target="media/imgrId8534685ef271de8d5.jpg"/><Relationship Id="rId8579685ef271edb48" Type="http://schemas.openxmlformats.org/officeDocument/2006/relationships/image" Target="media/imgrId8579685ef271edb48.jpg"/><Relationship Id="rId6110685ef27204a57" Type="http://schemas.openxmlformats.org/officeDocument/2006/relationships/image" Target="media/imgrId6110685ef27204a57.jpg"/><Relationship Id="rId8386685ef27211ead" Type="http://schemas.openxmlformats.org/officeDocument/2006/relationships/image" Target="media/imgrId8386685ef27211ead.jpg"/><Relationship Id="rId5357685ef2721f3e7" Type="http://schemas.openxmlformats.org/officeDocument/2006/relationships/image" Target="media/imgrId5357685ef2721f3e7.jpg"/><Relationship Id="rId5665685ef2722a4f0" Type="http://schemas.openxmlformats.org/officeDocument/2006/relationships/image" Target="media/imgrId5665685ef2722a4f0.jpg"/><Relationship Id="rId5946685ef2723a622" Type="http://schemas.openxmlformats.org/officeDocument/2006/relationships/image" Target="media/imgrId5946685ef2723a622.jpg"/><Relationship Id="rId5469685ef27245eb8" Type="http://schemas.openxmlformats.org/officeDocument/2006/relationships/image" Target="media/imgrId5469685ef27245eb8.jpg"/><Relationship Id="rId5131685ef272506a0" Type="http://schemas.openxmlformats.org/officeDocument/2006/relationships/image" Target="media/imgrId5131685ef272506a0.jpg"/><Relationship Id="rId4054685ef2725c87b" Type="http://schemas.openxmlformats.org/officeDocument/2006/relationships/image" Target="media/imgrId4054685ef2725c87b.jpg"/><Relationship Id="rId8510685ef2726450c" Type="http://schemas.openxmlformats.org/officeDocument/2006/relationships/image" Target="media/imgrId8510685ef2726450c.jpg"/><Relationship Id="rId4963685ef2726ea6d" Type="http://schemas.openxmlformats.org/officeDocument/2006/relationships/image" Target="media/imgrId4963685ef2726ea6d.jpg"/><Relationship Id="rId4673685ef2727bad7" Type="http://schemas.openxmlformats.org/officeDocument/2006/relationships/image" Target="media/imgrId4673685ef2727bad7.jpg"/><Relationship Id="rId2166685ef27286042" Type="http://schemas.openxmlformats.org/officeDocument/2006/relationships/image" Target="media/imgrId2166685ef27286042.jpg"/><Relationship Id="rId2142685ef2728e1db" Type="http://schemas.openxmlformats.org/officeDocument/2006/relationships/image" Target="media/imgrId2142685ef2728e1db.jpg"/><Relationship Id="rId6409685ef2729975f" Type="http://schemas.openxmlformats.org/officeDocument/2006/relationships/image" Target="media/imgrId6409685ef2729975f.jpg"/><Relationship Id="rId3618685ef272a5148" Type="http://schemas.openxmlformats.org/officeDocument/2006/relationships/image" Target="media/imgrId3618685ef272a5148.jpg"/><Relationship Id="rId3061685ef272b0d96" Type="http://schemas.openxmlformats.org/officeDocument/2006/relationships/image" Target="media/imgrId3061685ef272b0d96.jpg"/><Relationship Id="rId1601685ef272bca3d" Type="http://schemas.openxmlformats.org/officeDocument/2006/relationships/image" Target="media/imgrId1601685ef272bca3d.jpg"/><Relationship Id="rId4838685ef272ca1ff" Type="http://schemas.openxmlformats.org/officeDocument/2006/relationships/image" Target="media/imgrId4838685ef272ca1ff.jpg"/><Relationship Id="rId6243685ef272d7750" Type="http://schemas.openxmlformats.org/officeDocument/2006/relationships/image" Target="media/imgrId6243685ef272d7750.jpg"/><Relationship Id="rId4344685ef272e2b1b" Type="http://schemas.openxmlformats.org/officeDocument/2006/relationships/image" Target="media/imgrId4344685ef272e2b1b.jpg"/><Relationship Id="rId7796685ef272ef028" Type="http://schemas.openxmlformats.org/officeDocument/2006/relationships/image" Target="media/imgrId7796685ef272ef028.jpg"/><Relationship Id="rId3795685ef2730a332" Type="http://schemas.openxmlformats.org/officeDocument/2006/relationships/image" Target="media/imgrId3795685ef2730a332.jpg"/><Relationship Id="rId6855685ef27319338" Type="http://schemas.openxmlformats.org/officeDocument/2006/relationships/image" Target="media/imgrId6855685ef27319338.jpg"/><Relationship Id="rId4421685ef2732834a" Type="http://schemas.openxmlformats.org/officeDocument/2006/relationships/image" Target="media/imgrId4421685ef2732834a.jpg"/><Relationship Id="rId2566685ef2733795f" Type="http://schemas.openxmlformats.org/officeDocument/2006/relationships/image" Target="media/imgrId2566685ef2733795f.jpg"/><Relationship Id="rId7707685ef2734707c" Type="http://schemas.openxmlformats.org/officeDocument/2006/relationships/image" Target="media/imgrId7707685ef2734707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603504" Type="http://schemas.openxmlformats.org/officeDocument/2006/relationships/image" Target="media/imgrId4860350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603504" Type="http://schemas.openxmlformats.org/officeDocument/2006/relationships/image" Target="media/imgrId4860350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603504" Type="http://schemas.openxmlformats.org/officeDocument/2006/relationships/image" Target="media/imgrId4860350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603504" Type="http://schemas.openxmlformats.org/officeDocument/2006/relationships/image" Target="media/imgrId4860350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603504" Type="http://schemas.openxmlformats.org/officeDocument/2006/relationships/image" Target="media/imgrId4860350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603504" Type="http://schemas.openxmlformats.org/officeDocument/2006/relationships/image" Target="media/imgrId4860350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