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11LD 535-3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11LD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11LD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9858981" w:name="ctxt"/>
    <w:bookmarkEnd w:id="3985898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11LD 535-3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732686151534b9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52686151534bf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89686151534c5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999686151534cb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311686151534d1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38686151534d7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Specific Parts for Advance Timing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879686151534dd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Y - Electrical System for Advance Timing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11686151534e4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516686151534ea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6325">
    <w:multiLevelType w:val="hybridMultilevel"/>
    <w:lvl w:ilvl="0" w:tplc="63708081">
      <w:start w:val="1"/>
      <w:numFmt w:val="decimal"/>
      <w:lvlText w:val="%1."/>
      <w:lvlJc w:val="left"/>
      <w:pPr>
        <w:ind w:left="720" w:hanging="360"/>
      </w:pPr>
    </w:lvl>
    <w:lvl w:ilvl="1" w:tplc="63708081" w:tentative="1">
      <w:start w:val="1"/>
      <w:numFmt w:val="lowerLetter"/>
      <w:lvlText w:val="%2."/>
      <w:lvlJc w:val="left"/>
      <w:pPr>
        <w:ind w:left="1440" w:hanging="360"/>
      </w:pPr>
    </w:lvl>
    <w:lvl w:ilvl="2" w:tplc="63708081" w:tentative="1">
      <w:start w:val="1"/>
      <w:numFmt w:val="lowerRoman"/>
      <w:lvlText w:val="%3."/>
      <w:lvlJc w:val="right"/>
      <w:pPr>
        <w:ind w:left="2160" w:hanging="180"/>
      </w:pPr>
    </w:lvl>
    <w:lvl w:ilvl="3" w:tplc="63708081" w:tentative="1">
      <w:start w:val="1"/>
      <w:numFmt w:val="decimal"/>
      <w:lvlText w:val="%4."/>
      <w:lvlJc w:val="left"/>
      <w:pPr>
        <w:ind w:left="2880" w:hanging="360"/>
      </w:pPr>
    </w:lvl>
    <w:lvl w:ilvl="4" w:tplc="63708081" w:tentative="1">
      <w:start w:val="1"/>
      <w:numFmt w:val="lowerLetter"/>
      <w:lvlText w:val="%5."/>
      <w:lvlJc w:val="left"/>
      <w:pPr>
        <w:ind w:left="3600" w:hanging="360"/>
      </w:pPr>
    </w:lvl>
    <w:lvl w:ilvl="5" w:tplc="63708081" w:tentative="1">
      <w:start w:val="1"/>
      <w:numFmt w:val="lowerRoman"/>
      <w:lvlText w:val="%6."/>
      <w:lvlJc w:val="right"/>
      <w:pPr>
        <w:ind w:left="4320" w:hanging="180"/>
      </w:pPr>
    </w:lvl>
    <w:lvl w:ilvl="6" w:tplc="63708081" w:tentative="1">
      <w:start w:val="1"/>
      <w:numFmt w:val="decimal"/>
      <w:lvlText w:val="%7."/>
      <w:lvlJc w:val="left"/>
      <w:pPr>
        <w:ind w:left="5040" w:hanging="360"/>
      </w:pPr>
    </w:lvl>
    <w:lvl w:ilvl="7" w:tplc="63708081" w:tentative="1">
      <w:start w:val="1"/>
      <w:numFmt w:val="lowerLetter"/>
      <w:lvlText w:val="%8."/>
      <w:lvlJc w:val="left"/>
      <w:pPr>
        <w:ind w:left="5760" w:hanging="360"/>
      </w:pPr>
    </w:lvl>
    <w:lvl w:ilvl="8" w:tplc="63708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24">
    <w:multiLevelType w:val="hybridMultilevel"/>
    <w:lvl w:ilvl="0" w:tplc="423175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6324">
    <w:abstractNumId w:val="6324"/>
  </w:num>
  <w:num w:numId="6325">
    <w:abstractNumId w:val="63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39112619" Type="http://schemas.openxmlformats.org/officeDocument/2006/relationships/comments" Target="comments.xml"/><Relationship Id="rId588179451" Type="http://schemas.microsoft.com/office/2011/relationships/commentsExtended" Target="commentsExtended.xml"/><Relationship Id="rId4732686151534b935" Type="http://schemas.openxmlformats.org/officeDocument/2006/relationships/hyperlink" Target="https://iservice.lombardini.it/documents/Manuals/9126/a_-_intake_and_exhaust.pdf" TargetMode="External"/><Relationship Id="rId1052686151534bf78" Type="http://schemas.openxmlformats.org/officeDocument/2006/relationships/hyperlink" Target="https://iservice.lombardini.it/documents/Manuals/9127/b_-_conn_rod-mounts--crankshft.pdf" TargetMode="External"/><Relationship Id="rId5089686151534c55f" Type="http://schemas.openxmlformats.org/officeDocument/2006/relationships/hyperlink" Target="https://iservice.lombardini.it/documents/Manuals/9128/c_-_cylinder_head-rocker-speed_gov.pdf" TargetMode="External"/><Relationship Id="rId8999686151534cb69" Type="http://schemas.openxmlformats.org/officeDocument/2006/relationships/hyperlink" Target="https://iservice.lombardini.it/documents/Manuals/9129/d_-_controls-lubricating_system.pdf" TargetMode="External"/><Relationship Id="rId9311686151534d13a" Type="http://schemas.openxmlformats.org/officeDocument/2006/relationships/hyperlink" Target="https://iservice.lombardini.it/documents/Manuals/9121/e_-_fuel_system.pdf" TargetMode="External"/><Relationship Id="rId4038686151534d751" Type="http://schemas.openxmlformats.org/officeDocument/2006/relationships/hyperlink" Target="https://iservice.lombardini.it/documents/Manuals/9122/f_-_cooling_system-starting.pdf" TargetMode="External"/><Relationship Id="rId4879686151534dd8c" Type="http://schemas.openxmlformats.org/officeDocument/2006/relationships/hyperlink" Target="https://iservice.lombardini.it/documents/Manuals/9123/v_-_specific_parts_advance_timing.pdf" TargetMode="External"/><Relationship Id="rId8611686151534e443" Type="http://schemas.openxmlformats.org/officeDocument/2006/relationships/hyperlink" Target="https://iservice.lombardini.it/documents/Manuals/9124/y_-_eletrical_system_for_system.pdf" TargetMode="External"/><Relationship Id="rId1516686151534ea97" Type="http://schemas.openxmlformats.org/officeDocument/2006/relationships/hyperlink" Target="https://iservice.lombardini.it/documents/Manuals/912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