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38593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189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875125" w:name="ctxt"/>
    <w:bookmarkEnd w:id="858751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143525" name="name43956862558e136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526862558e136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21616862558e13e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87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7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87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87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7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87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9274160" name="name45786862558e34b1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5816862558e34b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24116" name="name74506862558e3c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06862558e3c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626862558e3c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9183829" name="name90326862558e4c4dc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41896862558e4c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8313140" name="name96726862558e5b9d7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72446862558e5b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13848" name="name34256862558e65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862558e65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206862558e66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792859" name="name41576862558e7248f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96026862558e72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86418" name="name43816862558e7b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36862558e7b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156862558e7c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852179" name="name58266862558e8d482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22006862558e8d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56449" name="name40556862558e9cf40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37946862558e9c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0826" name="name46346862558ea6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26862558ea6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986862558ea6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4773225" name="name42706862558eb6a6c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44146862558eb6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14926" name="name18376862558ec2170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44546862558ec2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48078" name="name17086862558ecee1a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12776862558ece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634215" name="name48076862558edb0c1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53586862558edb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500846" name="name61516862558ee6236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58406862558ee6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0683" name="name47576862558ef3993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92536862558ef3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707">
    <w:multiLevelType w:val="hybridMultilevel"/>
    <w:lvl w:ilvl="0" w:tplc="80657069">
      <w:start w:val="1"/>
      <w:numFmt w:val="decimal"/>
      <w:lvlText w:val="%1."/>
      <w:lvlJc w:val="left"/>
      <w:pPr>
        <w:ind w:left="720" w:hanging="360"/>
      </w:pPr>
    </w:lvl>
    <w:lvl w:ilvl="1" w:tplc="80657069" w:tentative="1">
      <w:start w:val="1"/>
      <w:numFmt w:val="lowerLetter"/>
      <w:lvlText w:val="%2."/>
      <w:lvlJc w:val="left"/>
      <w:pPr>
        <w:ind w:left="1440" w:hanging="360"/>
      </w:pPr>
    </w:lvl>
    <w:lvl w:ilvl="2" w:tplc="80657069" w:tentative="1">
      <w:start w:val="1"/>
      <w:numFmt w:val="lowerRoman"/>
      <w:lvlText w:val="%3."/>
      <w:lvlJc w:val="right"/>
      <w:pPr>
        <w:ind w:left="2160" w:hanging="180"/>
      </w:pPr>
    </w:lvl>
    <w:lvl w:ilvl="3" w:tplc="80657069" w:tentative="1">
      <w:start w:val="1"/>
      <w:numFmt w:val="decimal"/>
      <w:lvlText w:val="%4."/>
      <w:lvlJc w:val="left"/>
      <w:pPr>
        <w:ind w:left="2880" w:hanging="360"/>
      </w:pPr>
    </w:lvl>
    <w:lvl w:ilvl="4" w:tplc="80657069" w:tentative="1">
      <w:start w:val="1"/>
      <w:numFmt w:val="lowerLetter"/>
      <w:lvlText w:val="%5."/>
      <w:lvlJc w:val="left"/>
      <w:pPr>
        <w:ind w:left="3600" w:hanging="360"/>
      </w:pPr>
    </w:lvl>
    <w:lvl w:ilvl="5" w:tplc="80657069" w:tentative="1">
      <w:start w:val="1"/>
      <w:numFmt w:val="lowerRoman"/>
      <w:lvlText w:val="%6."/>
      <w:lvlJc w:val="right"/>
      <w:pPr>
        <w:ind w:left="4320" w:hanging="180"/>
      </w:pPr>
    </w:lvl>
    <w:lvl w:ilvl="6" w:tplc="80657069" w:tentative="1">
      <w:start w:val="1"/>
      <w:numFmt w:val="decimal"/>
      <w:lvlText w:val="%7."/>
      <w:lvlJc w:val="left"/>
      <w:pPr>
        <w:ind w:left="5040" w:hanging="360"/>
      </w:pPr>
    </w:lvl>
    <w:lvl w:ilvl="7" w:tplc="80657069" w:tentative="1">
      <w:start w:val="1"/>
      <w:numFmt w:val="lowerLetter"/>
      <w:lvlText w:val="%8."/>
      <w:lvlJc w:val="left"/>
      <w:pPr>
        <w:ind w:left="5760" w:hanging="360"/>
      </w:pPr>
    </w:lvl>
    <w:lvl w:ilvl="8" w:tplc="8065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6">
    <w:multiLevelType w:val="hybridMultilevel"/>
    <w:lvl w:ilvl="0" w:tplc="38182961">
      <w:start w:val="1"/>
      <w:numFmt w:val="decimal"/>
      <w:lvlText w:val="%1."/>
      <w:lvlJc w:val="left"/>
      <w:pPr>
        <w:ind w:left="720" w:hanging="360"/>
      </w:pPr>
    </w:lvl>
    <w:lvl w:ilvl="1" w:tplc="38182961" w:tentative="1">
      <w:start w:val="1"/>
      <w:numFmt w:val="lowerLetter"/>
      <w:lvlText w:val="%2."/>
      <w:lvlJc w:val="left"/>
      <w:pPr>
        <w:ind w:left="1440" w:hanging="360"/>
      </w:pPr>
    </w:lvl>
    <w:lvl w:ilvl="2" w:tplc="38182961" w:tentative="1">
      <w:start w:val="1"/>
      <w:numFmt w:val="lowerRoman"/>
      <w:lvlText w:val="%3."/>
      <w:lvlJc w:val="right"/>
      <w:pPr>
        <w:ind w:left="2160" w:hanging="180"/>
      </w:pPr>
    </w:lvl>
    <w:lvl w:ilvl="3" w:tplc="38182961" w:tentative="1">
      <w:start w:val="1"/>
      <w:numFmt w:val="decimal"/>
      <w:lvlText w:val="%4."/>
      <w:lvlJc w:val="left"/>
      <w:pPr>
        <w:ind w:left="2880" w:hanging="360"/>
      </w:pPr>
    </w:lvl>
    <w:lvl w:ilvl="4" w:tplc="38182961" w:tentative="1">
      <w:start w:val="1"/>
      <w:numFmt w:val="lowerLetter"/>
      <w:lvlText w:val="%5."/>
      <w:lvlJc w:val="left"/>
      <w:pPr>
        <w:ind w:left="3600" w:hanging="360"/>
      </w:pPr>
    </w:lvl>
    <w:lvl w:ilvl="5" w:tplc="38182961" w:tentative="1">
      <w:start w:val="1"/>
      <w:numFmt w:val="lowerRoman"/>
      <w:lvlText w:val="%6."/>
      <w:lvlJc w:val="right"/>
      <w:pPr>
        <w:ind w:left="4320" w:hanging="180"/>
      </w:pPr>
    </w:lvl>
    <w:lvl w:ilvl="6" w:tplc="38182961" w:tentative="1">
      <w:start w:val="1"/>
      <w:numFmt w:val="decimal"/>
      <w:lvlText w:val="%7."/>
      <w:lvlJc w:val="left"/>
      <w:pPr>
        <w:ind w:left="5040" w:hanging="360"/>
      </w:pPr>
    </w:lvl>
    <w:lvl w:ilvl="7" w:tplc="38182961" w:tentative="1">
      <w:start w:val="1"/>
      <w:numFmt w:val="lowerLetter"/>
      <w:lvlText w:val="%8."/>
      <w:lvlJc w:val="left"/>
      <w:pPr>
        <w:ind w:left="5760" w:hanging="360"/>
      </w:pPr>
    </w:lvl>
    <w:lvl w:ilvl="8" w:tplc="3818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5">
    <w:multiLevelType w:val="hybridMultilevel"/>
    <w:lvl w:ilvl="0" w:tplc="87171079">
      <w:start w:val="1"/>
      <w:numFmt w:val="decimal"/>
      <w:lvlText w:val="%1."/>
      <w:lvlJc w:val="left"/>
      <w:pPr>
        <w:ind w:left="720" w:hanging="360"/>
      </w:pPr>
    </w:lvl>
    <w:lvl w:ilvl="1" w:tplc="87171079" w:tentative="1">
      <w:start w:val="1"/>
      <w:numFmt w:val="lowerLetter"/>
      <w:lvlText w:val="%2."/>
      <w:lvlJc w:val="left"/>
      <w:pPr>
        <w:ind w:left="1440" w:hanging="360"/>
      </w:pPr>
    </w:lvl>
    <w:lvl w:ilvl="2" w:tplc="87171079" w:tentative="1">
      <w:start w:val="1"/>
      <w:numFmt w:val="lowerRoman"/>
      <w:lvlText w:val="%3."/>
      <w:lvlJc w:val="right"/>
      <w:pPr>
        <w:ind w:left="2160" w:hanging="180"/>
      </w:pPr>
    </w:lvl>
    <w:lvl w:ilvl="3" w:tplc="87171079" w:tentative="1">
      <w:start w:val="1"/>
      <w:numFmt w:val="decimal"/>
      <w:lvlText w:val="%4."/>
      <w:lvlJc w:val="left"/>
      <w:pPr>
        <w:ind w:left="2880" w:hanging="360"/>
      </w:pPr>
    </w:lvl>
    <w:lvl w:ilvl="4" w:tplc="87171079" w:tentative="1">
      <w:start w:val="1"/>
      <w:numFmt w:val="lowerLetter"/>
      <w:lvlText w:val="%5."/>
      <w:lvlJc w:val="left"/>
      <w:pPr>
        <w:ind w:left="3600" w:hanging="360"/>
      </w:pPr>
    </w:lvl>
    <w:lvl w:ilvl="5" w:tplc="87171079" w:tentative="1">
      <w:start w:val="1"/>
      <w:numFmt w:val="lowerRoman"/>
      <w:lvlText w:val="%6."/>
      <w:lvlJc w:val="right"/>
      <w:pPr>
        <w:ind w:left="4320" w:hanging="180"/>
      </w:pPr>
    </w:lvl>
    <w:lvl w:ilvl="6" w:tplc="87171079" w:tentative="1">
      <w:start w:val="1"/>
      <w:numFmt w:val="decimal"/>
      <w:lvlText w:val="%7."/>
      <w:lvlJc w:val="left"/>
      <w:pPr>
        <w:ind w:left="5040" w:hanging="360"/>
      </w:pPr>
    </w:lvl>
    <w:lvl w:ilvl="7" w:tplc="87171079" w:tentative="1">
      <w:start w:val="1"/>
      <w:numFmt w:val="lowerLetter"/>
      <w:lvlText w:val="%8."/>
      <w:lvlJc w:val="left"/>
      <w:pPr>
        <w:ind w:left="5760" w:hanging="360"/>
      </w:pPr>
    </w:lvl>
    <w:lvl w:ilvl="8" w:tplc="8717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4">
    <w:multiLevelType w:val="hybridMultilevel"/>
    <w:lvl w:ilvl="0" w:tplc="28521785">
      <w:start w:val="1"/>
      <w:numFmt w:val="decimal"/>
      <w:lvlText w:val="%1."/>
      <w:lvlJc w:val="left"/>
      <w:pPr>
        <w:ind w:left="720" w:hanging="360"/>
      </w:pPr>
    </w:lvl>
    <w:lvl w:ilvl="1" w:tplc="28521785" w:tentative="1">
      <w:start w:val="1"/>
      <w:numFmt w:val="lowerLetter"/>
      <w:lvlText w:val="%2."/>
      <w:lvlJc w:val="left"/>
      <w:pPr>
        <w:ind w:left="1440" w:hanging="360"/>
      </w:pPr>
    </w:lvl>
    <w:lvl w:ilvl="2" w:tplc="28521785" w:tentative="1">
      <w:start w:val="1"/>
      <w:numFmt w:val="lowerRoman"/>
      <w:lvlText w:val="%3."/>
      <w:lvlJc w:val="right"/>
      <w:pPr>
        <w:ind w:left="2160" w:hanging="180"/>
      </w:pPr>
    </w:lvl>
    <w:lvl w:ilvl="3" w:tplc="28521785" w:tentative="1">
      <w:start w:val="1"/>
      <w:numFmt w:val="decimal"/>
      <w:lvlText w:val="%4."/>
      <w:lvlJc w:val="left"/>
      <w:pPr>
        <w:ind w:left="2880" w:hanging="360"/>
      </w:pPr>
    </w:lvl>
    <w:lvl w:ilvl="4" w:tplc="28521785" w:tentative="1">
      <w:start w:val="1"/>
      <w:numFmt w:val="lowerLetter"/>
      <w:lvlText w:val="%5."/>
      <w:lvlJc w:val="left"/>
      <w:pPr>
        <w:ind w:left="3600" w:hanging="360"/>
      </w:pPr>
    </w:lvl>
    <w:lvl w:ilvl="5" w:tplc="28521785" w:tentative="1">
      <w:start w:val="1"/>
      <w:numFmt w:val="lowerRoman"/>
      <w:lvlText w:val="%6."/>
      <w:lvlJc w:val="right"/>
      <w:pPr>
        <w:ind w:left="4320" w:hanging="180"/>
      </w:pPr>
    </w:lvl>
    <w:lvl w:ilvl="6" w:tplc="28521785" w:tentative="1">
      <w:start w:val="1"/>
      <w:numFmt w:val="decimal"/>
      <w:lvlText w:val="%7."/>
      <w:lvlJc w:val="left"/>
      <w:pPr>
        <w:ind w:left="5040" w:hanging="360"/>
      </w:pPr>
    </w:lvl>
    <w:lvl w:ilvl="7" w:tplc="28521785" w:tentative="1">
      <w:start w:val="1"/>
      <w:numFmt w:val="lowerLetter"/>
      <w:lvlText w:val="%8."/>
      <w:lvlJc w:val="left"/>
      <w:pPr>
        <w:ind w:left="5760" w:hanging="360"/>
      </w:pPr>
    </w:lvl>
    <w:lvl w:ilvl="8" w:tplc="2852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3">
    <w:multiLevelType w:val="hybridMultilevel"/>
    <w:lvl w:ilvl="0" w:tplc="29093407">
      <w:start w:val="1"/>
      <w:numFmt w:val="decimal"/>
      <w:lvlText w:val="%1."/>
      <w:lvlJc w:val="left"/>
      <w:pPr>
        <w:ind w:left="720" w:hanging="360"/>
      </w:pPr>
    </w:lvl>
    <w:lvl w:ilvl="1" w:tplc="29093407" w:tentative="1">
      <w:start w:val="1"/>
      <w:numFmt w:val="lowerLetter"/>
      <w:lvlText w:val="%2."/>
      <w:lvlJc w:val="left"/>
      <w:pPr>
        <w:ind w:left="1440" w:hanging="360"/>
      </w:pPr>
    </w:lvl>
    <w:lvl w:ilvl="2" w:tplc="29093407" w:tentative="1">
      <w:start w:val="1"/>
      <w:numFmt w:val="lowerRoman"/>
      <w:lvlText w:val="%3."/>
      <w:lvlJc w:val="right"/>
      <w:pPr>
        <w:ind w:left="2160" w:hanging="180"/>
      </w:pPr>
    </w:lvl>
    <w:lvl w:ilvl="3" w:tplc="29093407" w:tentative="1">
      <w:start w:val="1"/>
      <w:numFmt w:val="decimal"/>
      <w:lvlText w:val="%4."/>
      <w:lvlJc w:val="left"/>
      <w:pPr>
        <w:ind w:left="2880" w:hanging="360"/>
      </w:pPr>
    </w:lvl>
    <w:lvl w:ilvl="4" w:tplc="29093407" w:tentative="1">
      <w:start w:val="1"/>
      <w:numFmt w:val="lowerLetter"/>
      <w:lvlText w:val="%5."/>
      <w:lvlJc w:val="left"/>
      <w:pPr>
        <w:ind w:left="3600" w:hanging="360"/>
      </w:pPr>
    </w:lvl>
    <w:lvl w:ilvl="5" w:tplc="29093407" w:tentative="1">
      <w:start w:val="1"/>
      <w:numFmt w:val="lowerRoman"/>
      <w:lvlText w:val="%6."/>
      <w:lvlJc w:val="right"/>
      <w:pPr>
        <w:ind w:left="4320" w:hanging="180"/>
      </w:pPr>
    </w:lvl>
    <w:lvl w:ilvl="6" w:tplc="29093407" w:tentative="1">
      <w:start w:val="1"/>
      <w:numFmt w:val="decimal"/>
      <w:lvlText w:val="%7."/>
      <w:lvlJc w:val="left"/>
      <w:pPr>
        <w:ind w:left="5040" w:hanging="360"/>
      </w:pPr>
    </w:lvl>
    <w:lvl w:ilvl="7" w:tplc="29093407" w:tentative="1">
      <w:start w:val="1"/>
      <w:numFmt w:val="lowerLetter"/>
      <w:lvlText w:val="%8."/>
      <w:lvlJc w:val="left"/>
      <w:pPr>
        <w:ind w:left="5760" w:hanging="360"/>
      </w:pPr>
    </w:lvl>
    <w:lvl w:ilvl="8" w:tplc="2909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2">
    <w:multiLevelType w:val="hybridMultilevel"/>
    <w:lvl w:ilvl="0" w:tplc="44063252">
      <w:start w:val="1"/>
      <w:numFmt w:val="decimal"/>
      <w:lvlText w:val="%1."/>
      <w:lvlJc w:val="left"/>
      <w:pPr>
        <w:ind w:left="720" w:hanging="360"/>
      </w:pPr>
    </w:lvl>
    <w:lvl w:ilvl="1" w:tplc="44063252" w:tentative="1">
      <w:start w:val="1"/>
      <w:numFmt w:val="lowerLetter"/>
      <w:lvlText w:val="%2."/>
      <w:lvlJc w:val="left"/>
      <w:pPr>
        <w:ind w:left="1440" w:hanging="360"/>
      </w:pPr>
    </w:lvl>
    <w:lvl w:ilvl="2" w:tplc="44063252" w:tentative="1">
      <w:start w:val="1"/>
      <w:numFmt w:val="lowerRoman"/>
      <w:lvlText w:val="%3."/>
      <w:lvlJc w:val="right"/>
      <w:pPr>
        <w:ind w:left="2160" w:hanging="180"/>
      </w:pPr>
    </w:lvl>
    <w:lvl w:ilvl="3" w:tplc="44063252" w:tentative="1">
      <w:start w:val="1"/>
      <w:numFmt w:val="decimal"/>
      <w:lvlText w:val="%4."/>
      <w:lvlJc w:val="left"/>
      <w:pPr>
        <w:ind w:left="2880" w:hanging="360"/>
      </w:pPr>
    </w:lvl>
    <w:lvl w:ilvl="4" w:tplc="44063252" w:tentative="1">
      <w:start w:val="1"/>
      <w:numFmt w:val="lowerLetter"/>
      <w:lvlText w:val="%5."/>
      <w:lvlJc w:val="left"/>
      <w:pPr>
        <w:ind w:left="3600" w:hanging="360"/>
      </w:pPr>
    </w:lvl>
    <w:lvl w:ilvl="5" w:tplc="44063252" w:tentative="1">
      <w:start w:val="1"/>
      <w:numFmt w:val="lowerRoman"/>
      <w:lvlText w:val="%6."/>
      <w:lvlJc w:val="right"/>
      <w:pPr>
        <w:ind w:left="4320" w:hanging="180"/>
      </w:pPr>
    </w:lvl>
    <w:lvl w:ilvl="6" w:tplc="44063252" w:tentative="1">
      <w:start w:val="1"/>
      <w:numFmt w:val="decimal"/>
      <w:lvlText w:val="%7."/>
      <w:lvlJc w:val="left"/>
      <w:pPr>
        <w:ind w:left="5040" w:hanging="360"/>
      </w:pPr>
    </w:lvl>
    <w:lvl w:ilvl="7" w:tplc="44063252" w:tentative="1">
      <w:start w:val="1"/>
      <w:numFmt w:val="lowerLetter"/>
      <w:lvlText w:val="%8."/>
      <w:lvlJc w:val="left"/>
      <w:pPr>
        <w:ind w:left="5760" w:hanging="360"/>
      </w:pPr>
    </w:lvl>
    <w:lvl w:ilvl="8" w:tplc="4406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1">
    <w:multiLevelType w:val="hybridMultilevel"/>
    <w:lvl w:ilvl="0" w:tplc="80805084">
      <w:start w:val="1"/>
      <w:numFmt w:val="decimal"/>
      <w:lvlText w:val="%1."/>
      <w:lvlJc w:val="left"/>
      <w:pPr>
        <w:ind w:left="720" w:hanging="360"/>
      </w:pPr>
    </w:lvl>
    <w:lvl w:ilvl="1" w:tplc="80805084" w:tentative="1">
      <w:start w:val="1"/>
      <w:numFmt w:val="lowerLetter"/>
      <w:lvlText w:val="%2."/>
      <w:lvlJc w:val="left"/>
      <w:pPr>
        <w:ind w:left="1440" w:hanging="360"/>
      </w:pPr>
    </w:lvl>
    <w:lvl w:ilvl="2" w:tplc="80805084" w:tentative="1">
      <w:start w:val="1"/>
      <w:numFmt w:val="lowerRoman"/>
      <w:lvlText w:val="%3."/>
      <w:lvlJc w:val="right"/>
      <w:pPr>
        <w:ind w:left="2160" w:hanging="180"/>
      </w:pPr>
    </w:lvl>
    <w:lvl w:ilvl="3" w:tplc="80805084" w:tentative="1">
      <w:start w:val="1"/>
      <w:numFmt w:val="decimal"/>
      <w:lvlText w:val="%4."/>
      <w:lvlJc w:val="left"/>
      <w:pPr>
        <w:ind w:left="2880" w:hanging="360"/>
      </w:pPr>
    </w:lvl>
    <w:lvl w:ilvl="4" w:tplc="80805084" w:tentative="1">
      <w:start w:val="1"/>
      <w:numFmt w:val="lowerLetter"/>
      <w:lvlText w:val="%5."/>
      <w:lvlJc w:val="left"/>
      <w:pPr>
        <w:ind w:left="3600" w:hanging="360"/>
      </w:pPr>
    </w:lvl>
    <w:lvl w:ilvl="5" w:tplc="80805084" w:tentative="1">
      <w:start w:val="1"/>
      <w:numFmt w:val="lowerRoman"/>
      <w:lvlText w:val="%6."/>
      <w:lvlJc w:val="right"/>
      <w:pPr>
        <w:ind w:left="4320" w:hanging="180"/>
      </w:pPr>
    </w:lvl>
    <w:lvl w:ilvl="6" w:tplc="80805084" w:tentative="1">
      <w:start w:val="1"/>
      <w:numFmt w:val="decimal"/>
      <w:lvlText w:val="%7."/>
      <w:lvlJc w:val="left"/>
      <w:pPr>
        <w:ind w:left="5040" w:hanging="360"/>
      </w:pPr>
    </w:lvl>
    <w:lvl w:ilvl="7" w:tplc="80805084" w:tentative="1">
      <w:start w:val="1"/>
      <w:numFmt w:val="lowerLetter"/>
      <w:lvlText w:val="%8."/>
      <w:lvlJc w:val="left"/>
      <w:pPr>
        <w:ind w:left="5760" w:hanging="360"/>
      </w:pPr>
    </w:lvl>
    <w:lvl w:ilvl="8" w:tplc="8080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0">
    <w:multiLevelType w:val="hybridMultilevel"/>
    <w:lvl w:ilvl="0" w:tplc="995093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700">
    <w:abstractNumId w:val="18700"/>
  </w:num>
  <w:num w:numId="18701">
    <w:abstractNumId w:val="18701"/>
  </w:num>
  <w:num w:numId="18702">
    <w:abstractNumId w:val="18702"/>
  </w:num>
  <w:num w:numId="18703">
    <w:abstractNumId w:val="18703"/>
  </w:num>
  <w:num w:numId="18704">
    <w:abstractNumId w:val="18704"/>
  </w:num>
  <w:num w:numId="18705">
    <w:abstractNumId w:val="18705"/>
  </w:num>
  <w:num w:numId="18706">
    <w:abstractNumId w:val="18706"/>
  </w:num>
  <w:num w:numId="18707">
    <w:abstractNumId w:val="187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2213580" Type="http://schemas.openxmlformats.org/officeDocument/2006/relationships/comments" Target="comments.xml"/><Relationship Id="rId199139925" Type="http://schemas.microsoft.com/office/2011/relationships/commentsExtended" Target="commentsExtended.xml"/><Relationship Id="rId99189223" Type="http://schemas.openxmlformats.org/officeDocument/2006/relationships/image" Target="media/imgrId99189223.jpg"/><Relationship Id="rId21616862558e13e67" Type="http://schemas.openxmlformats.org/officeDocument/2006/relationships/hyperlink" Target="https://iservice.lombardini.it/jsp/Template2/manuale.jsp?id=642&amp;parent=1273&amp;txts=3.3.2" TargetMode="External"/><Relationship Id="rId41626862558e3c9aa" Type="http://schemas.openxmlformats.org/officeDocument/2006/relationships/hyperlink" Target="https://iservice.lombardini.it/jsp/Template2/manuale.jsp?id=642&amp;parent=1273&amp;txts=3.3.2" TargetMode="External"/><Relationship Id="rId40206862558e666a3" Type="http://schemas.openxmlformats.org/officeDocument/2006/relationships/hyperlink" Target="https://iservice.lombardini.it/jsp/Template2/manuale.jsp?id=642&amp;parent=1273&amp;txts=3.3.2" TargetMode="External"/><Relationship Id="rId31156862558e7c476" Type="http://schemas.openxmlformats.org/officeDocument/2006/relationships/hyperlink" Target="https://iservice.lombardini.it/jsp/Template2/manuale.jsp?id=642&amp;parent=1273&amp;txts=3.3.2" TargetMode="External"/><Relationship Id="rId44986862558ea6b79" Type="http://schemas.openxmlformats.org/officeDocument/2006/relationships/hyperlink" Target="https://iservice.lombardini.it/jsp/Template2/manuale.jsp?id=642&amp;parent=1273&amp;txts=3.3.2" TargetMode="External"/><Relationship Id="rId37526862558e1364c" Type="http://schemas.openxmlformats.org/officeDocument/2006/relationships/image" Target="media/imgrId37526862558e1364c.jpg"/><Relationship Id="rId65816862558e34b14" Type="http://schemas.openxmlformats.org/officeDocument/2006/relationships/image" Target="media/imgrId65816862558e34b14.jpg"/><Relationship Id="rId84206862558e3c035" Type="http://schemas.openxmlformats.org/officeDocument/2006/relationships/image" Target="media/imgrId84206862558e3c035.jpg"/><Relationship Id="rId41896862558e4c4d9" Type="http://schemas.openxmlformats.org/officeDocument/2006/relationships/image" Target="media/imgrId41896862558e4c4d9.png"/><Relationship Id="rId72446862558e5b9d4" Type="http://schemas.openxmlformats.org/officeDocument/2006/relationships/image" Target="media/imgrId72446862558e5b9d4.png"/><Relationship Id="rId70116862558e65d52" Type="http://schemas.openxmlformats.org/officeDocument/2006/relationships/image" Target="media/imgrId70116862558e65d52.jpg"/><Relationship Id="rId96026862558e7248b" Type="http://schemas.openxmlformats.org/officeDocument/2006/relationships/image" Target="media/imgrId96026862558e7248b.jpg"/><Relationship Id="rId81036862558e7bb95" Type="http://schemas.openxmlformats.org/officeDocument/2006/relationships/image" Target="media/imgrId81036862558e7bb95.jpg"/><Relationship Id="rId22006862558e8d47e" Type="http://schemas.openxmlformats.org/officeDocument/2006/relationships/image" Target="media/imgrId22006862558e8d47e.jpg"/><Relationship Id="rId37946862558e9cf3c" Type="http://schemas.openxmlformats.org/officeDocument/2006/relationships/image" Target="media/imgrId37946862558e9cf3c.jpg"/><Relationship Id="rId31326862558ea6258" Type="http://schemas.openxmlformats.org/officeDocument/2006/relationships/image" Target="media/imgrId31326862558ea6258.jpg"/><Relationship Id="rId44146862558eb6a68" Type="http://schemas.openxmlformats.org/officeDocument/2006/relationships/image" Target="media/imgrId44146862558eb6a68.jpg"/><Relationship Id="rId44546862558ec216d" Type="http://schemas.openxmlformats.org/officeDocument/2006/relationships/image" Target="media/imgrId44546862558ec216d.jpg"/><Relationship Id="rId12776862558ecee15" Type="http://schemas.openxmlformats.org/officeDocument/2006/relationships/image" Target="media/imgrId12776862558ecee15.jpg"/><Relationship Id="rId53586862558edb0bd" Type="http://schemas.openxmlformats.org/officeDocument/2006/relationships/image" Target="media/imgrId53586862558edb0bd.jpg"/><Relationship Id="rId58406862558ee6233" Type="http://schemas.openxmlformats.org/officeDocument/2006/relationships/image" Target="media/imgrId58406862558ee6233.jpg"/><Relationship Id="rId92536862558ef3990" Type="http://schemas.openxmlformats.org/officeDocument/2006/relationships/image" Target="media/imgrId92536862558ef399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89223" Type="http://schemas.openxmlformats.org/officeDocument/2006/relationships/image" Target="media/imgrId991892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89223" Type="http://schemas.openxmlformats.org/officeDocument/2006/relationships/image" Target="media/imgrId991892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89223" Type="http://schemas.openxmlformats.org/officeDocument/2006/relationships/image" Target="media/imgrId991892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89223" Type="http://schemas.openxmlformats.org/officeDocument/2006/relationships/image" Target="media/imgrId991892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89223" Type="http://schemas.openxmlformats.org/officeDocument/2006/relationships/image" Target="media/imgrId991892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89223" Type="http://schemas.openxmlformats.org/officeDocument/2006/relationships/image" Target="media/imgrId991892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