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TCR-SCR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84124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979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6434399" w:name="ctxt"/>
    <w:bookmarkEnd w:id="1643439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5141" name="name470560ded7d4bff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560ded7d4bf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05460ded7d4c06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41860ded7d4c0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66860ded7d4c0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calibrazione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9160ded7d4c1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096274" name="name759160ded7d4d4cc4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599760ded7d4d4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6764" name="name270260ded7d4e8be1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276560ded7d4e8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3843" name="name604060ded7d50688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7260ded7d506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14560ded7d506c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88536" name="name246660ded7d516d37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628460ded7d516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88134" name="name136460ded7d5288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7560ded7d528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78960ded7d528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59135" name="name493260ded7d5378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260ded7d537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24560ded7d538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841349" name="name570760ded7d54e8f1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869260ded7d54e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85190" name="name304460ded7d55de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960ded7d55d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857160ded7d55e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839798" name="name511460ded7d5708b1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116460ded7d570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147732" name="name405060ded7d58248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84260ded7d582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11460ded7d5827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36299" name="name985860ded7d592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360ded7d592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vernice presente in prossimità della parte a contatto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AB.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sostituzione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al </w:t>
            </w:r>
            <w:hyperlink r:id="rId734160ded7d593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26560ded7d593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067668" name="name908160ded7d5a84b2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140960ded7d5a8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79957" name="name958960ded7d5bb1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360ded7d5bb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</w:t>
            </w:r>
          </w:p>
          <w:p/>
          <w:p/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41285" name="name653160ded7d5d03f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04660ded7d5d0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29808" name="name704160ded7d5e0d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960ded7d5e0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23447" name="name936360ded7d6000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360ded7d600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697775" name="name771360ded7d618499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86960ded7d618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14668" name="name907060ded7d62d5e6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397060ded7d62d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65375" name="name986560ded7d63fc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1560ded7d63f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Verificare,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45535922" name="name994360ded7d6569ef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30060ded7d656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22760ded7d6570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891" name="name820660ded7d66854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2160ded7d668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07060ded7d668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30382" name="name916460ded7d678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660ded7d678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94460ded7d678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iniezione deve essere sostituita, al termine del montaggio è necessario eseguire la procedura di Pump Learning tramite strumento </w:t>
            </w:r>
            <w:hyperlink r:id="rId989260ded7d678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60960ded7d678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169960ded7d6791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512837" name="name429960ded7d68b267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67960ded7d68b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2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33983" name="name702560ded7d6a0ee2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448660ded7d6a0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242905" name="name180260ded7d6b610b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609760ded7d6b6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25783" name="name234360ded7d6cbdbf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56660ded7d6cb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pompa iniezione carburante alta pressione</w:t>
            </w:r>
          </w:p>
          <w:p/>
          <w:p/>
          <w:p>
            <w:pPr>
              <w:numPr>
                <w:ilvl w:val="0"/>
                <w:numId w:val="2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8360ded7d6cc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846960ded7d6cc3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0460ded7d6cc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 punto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05743" name="name668760ded7d6de546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908360ded7d6de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6489" name="name801760ded7d6f0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0ded7d6f0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>
            <w:pPr>
              <w:numPr>
                <w:ilvl w:val="0"/>
                <w:numId w:val="2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54060ded7d6f0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458018" name="name198460ded7d7139fc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614760ded7d713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43940" name="name682460ded7d724e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160ded7d724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367260ded7d725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10560ded7d725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e distanziare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309060ded7d725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7243" name="name553660ded7d7387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460ded7d738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l'attrezzo </w:t>
            </w:r>
            <w:hyperlink r:id="rId846960ded7d738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la caduta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665083" name="name936060ded7d74d9fe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821760ded7d74d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925061" name="name304560ded7d7631cc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930760ded7d763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63960ded7d7636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37558" name="name332760ded7d777b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560ded7d777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156660ded7d777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86829" name="name517760ded7d78ca65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651660ded7d78c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inserita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62202" name="name865660ded7d7a36c2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60360ded7d7a3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36460ded7d7a3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7149" name="name240960ded7d7afc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160ded7d7af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5 al fine di evitare la caduta del dado L all'interno del carter distribuzione.</w:t>
            </w:r>
          </w:p>
          <w:p>
            <w:pPr>
              <w:numPr>
                <w:ilvl w:val="0"/>
                <w:numId w:val="2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83794" name="name852160ded7d7c1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760ded7d7c1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03224" name="name720360ded7d7d7565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914260ded7d7d7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55644" name="name310060ded7d7e62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660ded7d7e6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925084" name="name956360ded7d808f25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543060ded7d808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798060ded7d809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18608" name="name629060ded7d823fb1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499660ded7d823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tubo alta pressione (pompa iniezione / Common Rail)</w:t>
            </w:r>
          </w:p>
          <w:p/>
          <w:p/>
          <w:p>
            <w:pPr>
              <w:numPr>
                <w:ilvl w:val="0"/>
                <w:numId w:val="2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79359" name="name661360ded7d837a0e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04560ded7d837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222251" name="name124160ded7d84d9b6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653960ded7d84d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68294" name="name879060ded7d8617ad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36260ded7d861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80360ded7d861e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53194" name="name886860ded7d8747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160ded7d874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148460ded7d875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61660ded7d875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51660ded7d875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66374" name="name477060ded7d88af32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184160ded7d88a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34702" name="name908660ded7d8a118d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23460ded7d8a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25560ded7d8a1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66602" name="name833860ded7d8b95fb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937460ded7d8b9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12360ded7d8b9c8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20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3360ded7d8ba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842872" name="name136660ded7d8d1154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952460ded7d8d1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3881" name="name121960ded7d8e79d1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687960ded7d8e7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13360ded7d8e8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362792" name="name114360ded7d909ddc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263660ded7d909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1260ded7d90a4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78254" name="name280260ded7d91a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460ded7d91a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98160ded7d91a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30760ded7d91aa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812912" name="name866060ded7d92f09b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104860ded7d92f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46760ded7d92f4b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https://www.youtube.com/embed/r7raAFM2bCQ?showinfo=0&amp;rel=0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75770" name="name798060ded7d93d7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760ded7d93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97960ded7d93e3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449169" name="name357560ded7d952354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950460ded7d952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46060ded7d952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19318" name="name143460ded7d96646d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659160ded7d966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41260ded7d9668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18260ded7d967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40450" name="name623160ded7d979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560ded7d979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21360ded7d97a0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togliere tensione alla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rimuoverla.</w:t>
            </w:r>
          </w:p>
          <w:p>
            <w:pPr>
              <w:numPr>
                <w:ilvl w:val="0"/>
                <w:numId w:val="2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545902" name="name897460ded7d98d5d0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208160ded7d98d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855222" name="name812460ded7d9a3fe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76960ded7d9a3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435810" name="name931760ded7d9baea7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143060ded7d9ba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03160ded7d9bb40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24522" name="name332860ded7d9ca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860ded7d9ca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01460ded7d9cb4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20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997625" name="name790260ded7d9e3c86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54160ded7d9e3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65796" name="name764760ded7da04ba8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139760ded7da04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blocchetto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*</w:t>
            </w:r>
          </w:p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e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la cinghia risulta non conforme ai valori di tensione prescritti procedere alla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300559" name="name901260ded7da1dbe9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08360ded7da1d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694837" name="name246660ded7da2cb14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496760ded7da2c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75860ded7da2ceb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80936" name="name468060ded7da3d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660ded7da3d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39360ded7da3d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577060ded7da3d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78960ded7da3d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motorino avviamento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738852" name="name171460ded7da52222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539060ded7da52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06045" name="name101660ded7da63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660ded7da63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urti sul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194164" name="name955060ded7da76b00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28560ded7da76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56489" name="name194560ded7da8c78a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482560ded7da8c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940154" name="name736760ded7daa4eff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873260ded7daa4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87413" name="name538160ded7dab89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260ded7dab8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attenzione durante l'operazione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evitare urti sul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e sotto la 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363502" name="name634460ded7dacb25f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147660ded7dacb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speciale </w:t>
            </w:r>
            <w:hyperlink r:id="rId786460ded7dacb6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470581" name="name276460ded7dae080f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911460ded7dae0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7760" name="name771560ded7db00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660ded7db00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17060ded7db008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l'innesto rapido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28545" name="name466460ded7db16b12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799160ded7db16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19147" name="name611260ded7db2f574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262960ded7db2f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239" name="name409560ded7db418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8860ded7db41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Interporre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6.49).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62093" name="name470660ded7db57e73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970060ded7db57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82828" name="name923860ded7db69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860ded7db69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13560ded7db69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90260ded7db6a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54460ded7db6a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27765" name="name820460ded7db7d9c9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254460ded7db7d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55676" name="name716960ded7db921b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8960ded7db92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20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2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2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43311" name="name307160ded7dba7f8f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578460ded7dba7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78022" name="name859660ded7dbbbb70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947860ded7dbbb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Sostituzione cartuccia filtro olio</w:t>
            </w:r>
          </w:p>
          <w:p/>
          <w:p/>
          <w:p>
            <w:pPr>
              <w:numPr>
                <w:ilvl w:val="0"/>
                <w:numId w:val="2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315990" name="name911960ded7dbcd8a7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691760ded7dbcd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705335" name="name688660ded7dbe5098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110260ded7dbe5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76773" name="name630760ded7dc044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260ded7dc04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286512" name="name596760ded7dc1ba3a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271560ded7dc1b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87331" name="name823160ded7dc2eff5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740160ded7dc2e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04073" name="name618060ded7dc3f8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960ded7dc3f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17060ded7dc3f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44072" name="name347660ded7dc4e07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6760ded7dc4e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719499" name="name993260ded7dc63cba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740560ded7dc63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65493" name="name527360ded7dc76bc8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479960ded7dc76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11860" name="name778860ded7dc87fe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4960ded7dc87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718654" name="name217660ded7dc9882f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88560ded7dc98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66719" name="name883960ded7dcae26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65360ded7dcae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10674" name="name973560ded7dcbfd53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382760ded7dcbf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164765" name="name155860ded7dcd19f1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845860ded7dcd1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620558" name="name867760ded7dce898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98660ded7dce8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114311" name="name180160ded7dd0982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11160ded7dd09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129918" name="name787360ded7dd1ccc6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12060ded7dd1c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37585" name="name762560ded7dd2f80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80360ded7dd2f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114107" name="name222760ded7dd41cec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14960ded7dd41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o carburante.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comprende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confezione.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AdBlue®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Estrarre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-Pulire con AdBlue® caldo la sede del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si rileva delle impurità.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208572" name="name396960ded7dd54556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510660ded7dd54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Lubrificare con AdBlue® o acqua distillata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Posizionare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20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159386" name="name933660ded7dd682af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606460ded7dd68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ingresso pompa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con olio o carburante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comprende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confezione.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AdBlue® abbia effettuato l'operazione di svuotamento del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530884" name="name289560ded7dd817c0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130060ded7dd81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Sfilare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874981" name="name415160ded7dd97d89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540560ded7dd97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588083" name="name983060ded7ddac141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585260ded7ddac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iniettore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010802" name="name365760ded7ddbbb7b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9060ded7ddbb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non sostituzione dell'iniettore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 ad ogni smontaggio.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rimuovere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F è premontata sul componente E nuovo.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la pompa AdBlue® abbia effettuato l'operazione di svuotamento del circuito.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connettori sul cablaggio SCR per la connessione dell'iniettore AdBlue®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SCR-T sono identici, marcare differentemente i connettori per evitare l'inversione di connessione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902952" name="name956760ded7ddcf11b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561560ded7ddcf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71969778" name="name531360ded7dde4110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264160ded7dde4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621498" name="name871960ded7de05772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584060ded7de05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imbocco serbatoio AdBlue®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Questa istruzione è valida se il serbatoio AdBlue® è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Sbloccare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621613" name="name695160ded7de17ff7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263360ded7de17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Premere le linguette di sblocco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185949" name="name970060ded7de2d080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897160ded7de2d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28995727" name="name930860ded7de3ed8c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641860ded7de3e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nel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il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nel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spingerlo fino al blocco delle linguette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serbatoio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nella posizione di blocco.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472108" name="name322260ded7de52009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526760ded7de52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sensori SCR (solo versioni SCR)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2208687" name="name444060ded7de64a03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9160ded7de64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identici, la discriminante tra sensore Upstream e Downstream è la posizione di montaggio su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Ingresso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 = Uscita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Tale posizione è discriminante anche per il collegamento del cablaggio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Ingresso SCR = connettore 5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Uscita SCR = connettore 4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potrebbero essere sprovvisti di etichetta identificativa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(Ingresso/Uscita SCR).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NO </w:t>
            </w:r>
            <w:r>
              <w:rPr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forniti a ricambio sono sprovvisti di etichetta identificativa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(Ingresso/Uscita SCR), dopo il montaggio eseguire una marcatura per una futura identificazione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VERDE = Ingresso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GIALLO = Uscita SCR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connettori sul cablaggio SCR per la connessione dell'iniettore AdBlue® e SCR-T sono identici, marcare differentemente i connettori per evitare l'inversione di connessione al montaggio.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il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sensore SCR-T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10434380" name="name201460ded7de7b970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359060ded7de7b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SCU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Svitare e rimuovere i sensori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Avvitare il sensore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i sensori NOx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le SCU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descritto nelle targhette di connessione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connettore 5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|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 SCR = connettore 4 pin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19201908" name="name770260ded7de8bfa4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847560ded7de8b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668241" name="name585460ded7de9f5f1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655460ded7de9f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383765" name="name992560ded7deb1846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461460ded7deb1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SCR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Procedere con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Disinnestare 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linea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30786753" name="name666260ded7dec82dd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736160ded7dec8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39406579" name="name107960ded7ded6e6b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2360ded7ded6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dell'SCR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linea di scarico, il disallineamento sul punto di giunzione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Innestare l'SCR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linea di scarico.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Inserire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giunzioni e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Procedere con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50347003" name="name843660ded7deeb2b6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787760ded7deeb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388">
    <w:multiLevelType w:val="hybridMultilevel"/>
    <w:lvl w:ilvl="0" w:tplc="31938592">
      <w:start w:val="1"/>
      <w:numFmt w:val="decimal"/>
      <w:lvlText w:val="%1."/>
      <w:lvlJc w:val="left"/>
      <w:pPr>
        <w:ind w:left="720" w:hanging="360"/>
      </w:pPr>
    </w:lvl>
    <w:lvl w:ilvl="1" w:tplc="31938592" w:tentative="1">
      <w:start w:val="1"/>
      <w:numFmt w:val="lowerLetter"/>
      <w:lvlText w:val="%2."/>
      <w:lvlJc w:val="left"/>
      <w:pPr>
        <w:ind w:left="1440" w:hanging="360"/>
      </w:pPr>
    </w:lvl>
    <w:lvl w:ilvl="2" w:tplc="31938592" w:tentative="1">
      <w:start w:val="1"/>
      <w:numFmt w:val="lowerRoman"/>
      <w:lvlText w:val="%3."/>
      <w:lvlJc w:val="right"/>
      <w:pPr>
        <w:ind w:left="2160" w:hanging="180"/>
      </w:pPr>
    </w:lvl>
    <w:lvl w:ilvl="3" w:tplc="31938592" w:tentative="1">
      <w:start w:val="1"/>
      <w:numFmt w:val="decimal"/>
      <w:lvlText w:val="%4."/>
      <w:lvlJc w:val="left"/>
      <w:pPr>
        <w:ind w:left="2880" w:hanging="360"/>
      </w:pPr>
    </w:lvl>
    <w:lvl w:ilvl="4" w:tplc="31938592" w:tentative="1">
      <w:start w:val="1"/>
      <w:numFmt w:val="lowerLetter"/>
      <w:lvlText w:val="%5."/>
      <w:lvlJc w:val="left"/>
      <w:pPr>
        <w:ind w:left="3600" w:hanging="360"/>
      </w:pPr>
    </w:lvl>
    <w:lvl w:ilvl="5" w:tplc="31938592" w:tentative="1">
      <w:start w:val="1"/>
      <w:numFmt w:val="lowerRoman"/>
      <w:lvlText w:val="%6."/>
      <w:lvlJc w:val="right"/>
      <w:pPr>
        <w:ind w:left="4320" w:hanging="180"/>
      </w:pPr>
    </w:lvl>
    <w:lvl w:ilvl="6" w:tplc="31938592" w:tentative="1">
      <w:start w:val="1"/>
      <w:numFmt w:val="decimal"/>
      <w:lvlText w:val="%7."/>
      <w:lvlJc w:val="left"/>
      <w:pPr>
        <w:ind w:left="5040" w:hanging="360"/>
      </w:pPr>
    </w:lvl>
    <w:lvl w:ilvl="7" w:tplc="31938592" w:tentative="1">
      <w:start w:val="1"/>
      <w:numFmt w:val="lowerLetter"/>
      <w:lvlText w:val="%8."/>
      <w:lvlJc w:val="left"/>
      <w:pPr>
        <w:ind w:left="5760" w:hanging="360"/>
      </w:pPr>
    </w:lvl>
    <w:lvl w:ilvl="8" w:tplc="31938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7">
    <w:multiLevelType w:val="hybridMultilevel"/>
    <w:lvl w:ilvl="0" w:tplc="63093915">
      <w:start w:val="1"/>
      <w:numFmt w:val="decimal"/>
      <w:lvlText w:val="%1."/>
      <w:lvlJc w:val="left"/>
      <w:pPr>
        <w:ind w:left="720" w:hanging="360"/>
      </w:pPr>
    </w:lvl>
    <w:lvl w:ilvl="1" w:tplc="63093915" w:tentative="1">
      <w:start w:val="1"/>
      <w:numFmt w:val="lowerLetter"/>
      <w:lvlText w:val="%2."/>
      <w:lvlJc w:val="left"/>
      <w:pPr>
        <w:ind w:left="1440" w:hanging="360"/>
      </w:pPr>
    </w:lvl>
    <w:lvl w:ilvl="2" w:tplc="63093915" w:tentative="1">
      <w:start w:val="1"/>
      <w:numFmt w:val="lowerRoman"/>
      <w:lvlText w:val="%3."/>
      <w:lvlJc w:val="right"/>
      <w:pPr>
        <w:ind w:left="2160" w:hanging="180"/>
      </w:pPr>
    </w:lvl>
    <w:lvl w:ilvl="3" w:tplc="63093915" w:tentative="1">
      <w:start w:val="1"/>
      <w:numFmt w:val="decimal"/>
      <w:lvlText w:val="%4."/>
      <w:lvlJc w:val="left"/>
      <w:pPr>
        <w:ind w:left="2880" w:hanging="360"/>
      </w:pPr>
    </w:lvl>
    <w:lvl w:ilvl="4" w:tplc="63093915" w:tentative="1">
      <w:start w:val="1"/>
      <w:numFmt w:val="lowerLetter"/>
      <w:lvlText w:val="%5."/>
      <w:lvlJc w:val="left"/>
      <w:pPr>
        <w:ind w:left="3600" w:hanging="360"/>
      </w:pPr>
    </w:lvl>
    <w:lvl w:ilvl="5" w:tplc="63093915" w:tentative="1">
      <w:start w:val="1"/>
      <w:numFmt w:val="lowerRoman"/>
      <w:lvlText w:val="%6."/>
      <w:lvlJc w:val="right"/>
      <w:pPr>
        <w:ind w:left="4320" w:hanging="180"/>
      </w:pPr>
    </w:lvl>
    <w:lvl w:ilvl="6" w:tplc="63093915" w:tentative="1">
      <w:start w:val="1"/>
      <w:numFmt w:val="decimal"/>
      <w:lvlText w:val="%7."/>
      <w:lvlJc w:val="left"/>
      <w:pPr>
        <w:ind w:left="5040" w:hanging="360"/>
      </w:pPr>
    </w:lvl>
    <w:lvl w:ilvl="7" w:tplc="63093915" w:tentative="1">
      <w:start w:val="1"/>
      <w:numFmt w:val="lowerLetter"/>
      <w:lvlText w:val="%8."/>
      <w:lvlJc w:val="left"/>
      <w:pPr>
        <w:ind w:left="5760" w:hanging="360"/>
      </w:pPr>
    </w:lvl>
    <w:lvl w:ilvl="8" w:tplc="63093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6">
    <w:multiLevelType w:val="hybridMultilevel"/>
    <w:lvl w:ilvl="0" w:tplc="84860598">
      <w:start w:val="1"/>
      <w:numFmt w:val="decimal"/>
      <w:lvlText w:val="%1."/>
      <w:lvlJc w:val="left"/>
      <w:pPr>
        <w:ind w:left="720" w:hanging="360"/>
      </w:pPr>
    </w:lvl>
    <w:lvl w:ilvl="1" w:tplc="84860598" w:tentative="1">
      <w:start w:val="1"/>
      <w:numFmt w:val="lowerLetter"/>
      <w:lvlText w:val="%2."/>
      <w:lvlJc w:val="left"/>
      <w:pPr>
        <w:ind w:left="1440" w:hanging="360"/>
      </w:pPr>
    </w:lvl>
    <w:lvl w:ilvl="2" w:tplc="84860598" w:tentative="1">
      <w:start w:val="1"/>
      <w:numFmt w:val="lowerRoman"/>
      <w:lvlText w:val="%3."/>
      <w:lvlJc w:val="right"/>
      <w:pPr>
        <w:ind w:left="2160" w:hanging="180"/>
      </w:pPr>
    </w:lvl>
    <w:lvl w:ilvl="3" w:tplc="84860598" w:tentative="1">
      <w:start w:val="1"/>
      <w:numFmt w:val="decimal"/>
      <w:lvlText w:val="%4."/>
      <w:lvlJc w:val="left"/>
      <w:pPr>
        <w:ind w:left="2880" w:hanging="360"/>
      </w:pPr>
    </w:lvl>
    <w:lvl w:ilvl="4" w:tplc="84860598" w:tentative="1">
      <w:start w:val="1"/>
      <w:numFmt w:val="lowerLetter"/>
      <w:lvlText w:val="%5."/>
      <w:lvlJc w:val="left"/>
      <w:pPr>
        <w:ind w:left="3600" w:hanging="360"/>
      </w:pPr>
    </w:lvl>
    <w:lvl w:ilvl="5" w:tplc="84860598" w:tentative="1">
      <w:start w:val="1"/>
      <w:numFmt w:val="lowerRoman"/>
      <w:lvlText w:val="%6."/>
      <w:lvlJc w:val="right"/>
      <w:pPr>
        <w:ind w:left="4320" w:hanging="180"/>
      </w:pPr>
    </w:lvl>
    <w:lvl w:ilvl="6" w:tplc="84860598" w:tentative="1">
      <w:start w:val="1"/>
      <w:numFmt w:val="decimal"/>
      <w:lvlText w:val="%7."/>
      <w:lvlJc w:val="left"/>
      <w:pPr>
        <w:ind w:left="5040" w:hanging="360"/>
      </w:pPr>
    </w:lvl>
    <w:lvl w:ilvl="7" w:tplc="84860598" w:tentative="1">
      <w:start w:val="1"/>
      <w:numFmt w:val="lowerLetter"/>
      <w:lvlText w:val="%8."/>
      <w:lvlJc w:val="left"/>
      <w:pPr>
        <w:ind w:left="5760" w:hanging="360"/>
      </w:pPr>
    </w:lvl>
    <w:lvl w:ilvl="8" w:tplc="8486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5">
    <w:multiLevelType w:val="hybridMultilevel"/>
    <w:lvl w:ilvl="0" w:tplc="47097570">
      <w:start w:val="1"/>
      <w:numFmt w:val="decimal"/>
      <w:lvlText w:val="%1."/>
      <w:lvlJc w:val="left"/>
      <w:pPr>
        <w:ind w:left="720" w:hanging="360"/>
      </w:pPr>
    </w:lvl>
    <w:lvl w:ilvl="1" w:tplc="47097570" w:tentative="1">
      <w:start w:val="1"/>
      <w:numFmt w:val="lowerLetter"/>
      <w:lvlText w:val="%2."/>
      <w:lvlJc w:val="left"/>
      <w:pPr>
        <w:ind w:left="1440" w:hanging="360"/>
      </w:pPr>
    </w:lvl>
    <w:lvl w:ilvl="2" w:tplc="47097570" w:tentative="1">
      <w:start w:val="1"/>
      <w:numFmt w:val="lowerRoman"/>
      <w:lvlText w:val="%3."/>
      <w:lvlJc w:val="right"/>
      <w:pPr>
        <w:ind w:left="2160" w:hanging="180"/>
      </w:pPr>
    </w:lvl>
    <w:lvl w:ilvl="3" w:tplc="47097570" w:tentative="1">
      <w:start w:val="1"/>
      <w:numFmt w:val="decimal"/>
      <w:lvlText w:val="%4."/>
      <w:lvlJc w:val="left"/>
      <w:pPr>
        <w:ind w:left="2880" w:hanging="360"/>
      </w:pPr>
    </w:lvl>
    <w:lvl w:ilvl="4" w:tplc="47097570" w:tentative="1">
      <w:start w:val="1"/>
      <w:numFmt w:val="lowerLetter"/>
      <w:lvlText w:val="%5."/>
      <w:lvlJc w:val="left"/>
      <w:pPr>
        <w:ind w:left="3600" w:hanging="360"/>
      </w:pPr>
    </w:lvl>
    <w:lvl w:ilvl="5" w:tplc="47097570" w:tentative="1">
      <w:start w:val="1"/>
      <w:numFmt w:val="lowerRoman"/>
      <w:lvlText w:val="%6."/>
      <w:lvlJc w:val="right"/>
      <w:pPr>
        <w:ind w:left="4320" w:hanging="180"/>
      </w:pPr>
    </w:lvl>
    <w:lvl w:ilvl="6" w:tplc="47097570" w:tentative="1">
      <w:start w:val="1"/>
      <w:numFmt w:val="decimal"/>
      <w:lvlText w:val="%7."/>
      <w:lvlJc w:val="left"/>
      <w:pPr>
        <w:ind w:left="5040" w:hanging="360"/>
      </w:pPr>
    </w:lvl>
    <w:lvl w:ilvl="7" w:tplc="47097570" w:tentative="1">
      <w:start w:val="1"/>
      <w:numFmt w:val="lowerLetter"/>
      <w:lvlText w:val="%8."/>
      <w:lvlJc w:val="left"/>
      <w:pPr>
        <w:ind w:left="5760" w:hanging="360"/>
      </w:pPr>
    </w:lvl>
    <w:lvl w:ilvl="8" w:tplc="4709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4">
    <w:multiLevelType w:val="hybridMultilevel"/>
    <w:lvl w:ilvl="0" w:tplc="27843888">
      <w:start w:val="1"/>
      <w:numFmt w:val="decimal"/>
      <w:lvlText w:val="%1."/>
      <w:lvlJc w:val="left"/>
      <w:pPr>
        <w:ind w:left="720" w:hanging="360"/>
      </w:pPr>
    </w:lvl>
    <w:lvl w:ilvl="1" w:tplc="27843888" w:tentative="1">
      <w:start w:val="1"/>
      <w:numFmt w:val="lowerLetter"/>
      <w:lvlText w:val="%2."/>
      <w:lvlJc w:val="left"/>
      <w:pPr>
        <w:ind w:left="1440" w:hanging="360"/>
      </w:pPr>
    </w:lvl>
    <w:lvl w:ilvl="2" w:tplc="27843888" w:tentative="1">
      <w:start w:val="1"/>
      <w:numFmt w:val="lowerRoman"/>
      <w:lvlText w:val="%3."/>
      <w:lvlJc w:val="right"/>
      <w:pPr>
        <w:ind w:left="2160" w:hanging="180"/>
      </w:pPr>
    </w:lvl>
    <w:lvl w:ilvl="3" w:tplc="27843888" w:tentative="1">
      <w:start w:val="1"/>
      <w:numFmt w:val="decimal"/>
      <w:lvlText w:val="%4."/>
      <w:lvlJc w:val="left"/>
      <w:pPr>
        <w:ind w:left="2880" w:hanging="360"/>
      </w:pPr>
    </w:lvl>
    <w:lvl w:ilvl="4" w:tplc="27843888" w:tentative="1">
      <w:start w:val="1"/>
      <w:numFmt w:val="lowerLetter"/>
      <w:lvlText w:val="%5."/>
      <w:lvlJc w:val="left"/>
      <w:pPr>
        <w:ind w:left="3600" w:hanging="360"/>
      </w:pPr>
    </w:lvl>
    <w:lvl w:ilvl="5" w:tplc="27843888" w:tentative="1">
      <w:start w:val="1"/>
      <w:numFmt w:val="lowerRoman"/>
      <w:lvlText w:val="%6."/>
      <w:lvlJc w:val="right"/>
      <w:pPr>
        <w:ind w:left="4320" w:hanging="180"/>
      </w:pPr>
    </w:lvl>
    <w:lvl w:ilvl="6" w:tplc="27843888" w:tentative="1">
      <w:start w:val="1"/>
      <w:numFmt w:val="decimal"/>
      <w:lvlText w:val="%7."/>
      <w:lvlJc w:val="left"/>
      <w:pPr>
        <w:ind w:left="5040" w:hanging="360"/>
      </w:pPr>
    </w:lvl>
    <w:lvl w:ilvl="7" w:tplc="27843888" w:tentative="1">
      <w:start w:val="1"/>
      <w:numFmt w:val="lowerLetter"/>
      <w:lvlText w:val="%8."/>
      <w:lvlJc w:val="left"/>
      <w:pPr>
        <w:ind w:left="5760" w:hanging="360"/>
      </w:pPr>
    </w:lvl>
    <w:lvl w:ilvl="8" w:tplc="2784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3">
    <w:multiLevelType w:val="hybridMultilevel"/>
    <w:lvl w:ilvl="0" w:tplc="35530156">
      <w:start w:val="1"/>
      <w:numFmt w:val="decimal"/>
      <w:lvlText w:val="%1."/>
      <w:lvlJc w:val="left"/>
      <w:pPr>
        <w:ind w:left="720" w:hanging="360"/>
      </w:pPr>
    </w:lvl>
    <w:lvl w:ilvl="1" w:tplc="35530156" w:tentative="1">
      <w:start w:val="1"/>
      <w:numFmt w:val="lowerLetter"/>
      <w:lvlText w:val="%2."/>
      <w:lvlJc w:val="left"/>
      <w:pPr>
        <w:ind w:left="1440" w:hanging="360"/>
      </w:pPr>
    </w:lvl>
    <w:lvl w:ilvl="2" w:tplc="35530156" w:tentative="1">
      <w:start w:val="1"/>
      <w:numFmt w:val="lowerRoman"/>
      <w:lvlText w:val="%3."/>
      <w:lvlJc w:val="right"/>
      <w:pPr>
        <w:ind w:left="2160" w:hanging="180"/>
      </w:pPr>
    </w:lvl>
    <w:lvl w:ilvl="3" w:tplc="35530156" w:tentative="1">
      <w:start w:val="1"/>
      <w:numFmt w:val="decimal"/>
      <w:lvlText w:val="%4."/>
      <w:lvlJc w:val="left"/>
      <w:pPr>
        <w:ind w:left="2880" w:hanging="360"/>
      </w:pPr>
    </w:lvl>
    <w:lvl w:ilvl="4" w:tplc="35530156" w:tentative="1">
      <w:start w:val="1"/>
      <w:numFmt w:val="lowerLetter"/>
      <w:lvlText w:val="%5."/>
      <w:lvlJc w:val="left"/>
      <w:pPr>
        <w:ind w:left="3600" w:hanging="360"/>
      </w:pPr>
    </w:lvl>
    <w:lvl w:ilvl="5" w:tplc="35530156" w:tentative="1">
      <w:start w:val="1"/>
      <w:numFmt w:val="lowerRoman"/>
      <w:lvlText w:val="%6."/>
      <w:lvlJc w:val="right"/>
      <w:pPr>
        <w:ind w:left="4320" w:hanging="180"/>
      </w:pPr>
    </w:lvl>
    <w:lvl w:ilvl="6" w:tplc="35530156" w:tentative="1">
      <w:start w:val="1"/>
      <w:numFmt w:val="decimal"/>
      <w:lvlText w:val="%7."/>
      <w:lvlJc w:val="left"/>
      <w:pPr>
        <w:ind w:left="5040" w:hanging="360"/>
      </w:pPr>
    </w:lvl>
    <w:lvl w:ilvl="7" w:tplc="35530156" w:tentative="1">
      <w:start w:val="1"/>
      <w:numFmt w:val="lowerLetter"/>
      <w:lvlText w:val="%8."/>
      <w:lvlJc w:val="left"/>
      <w:pPr>
        <w:ind w:left="5760" w:hanging="360"/>
      </w:pPr>
    </w:lvl>
    <w:lvl w:ilvl="8" w:tplc="3553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2">
    <w:multiLevelType w:val="hybridMultilevel"/>
    <w:lvl w:ilvl="0" w:tplc="50755826">
      <w:start w:val="1"/>
      <w:numFmt w:val="decimal"/>
      <w:lvlText w:val="%1."/>
      <w:lvlJc w:val="left"/>
      <w:pPr>
        <w:ind w:left="720" w:hanging="360"/>
      </w:pPr>
    </w:lvl>
    <w:lvl w:ilvl="1" w:tplc="50755826" w:tentative="1">
      <w:start w:val="1"/>
      <w:numFmt w:val="lowerLetter"/>
      <w:lvlText w:val="%2."/>
      <w:lvlJc w:val="left"/>
      <w:pPr>
        <w:ind w:left="1440" w:hanging="360"/>
      </w:pPr>
    </w:lvl>
    <w:lvl w:ilvl="2" w:tplc="50755826" w:tentative="1">
      <w:start w:val="1"/>
      <w:numFmt w:val="lowerRoman"/>
      <w:lvlText w:val="%3."/>
      <w:lvlJc w:val="right"/>
      <w:pPr>
        <w:ind w:left="2160" w:hanging="180"/>
      </w:pPr>
    </w:lvl>
    <w:lvl w:ilvl="3" w:tplc="50755826" w:tentative="1">
      <w:start w:val="1"/>
      <w:numFmt w:val="decimal"/>
      <w:lvlText w:val="%4."/>
      <w:lvlJc w:val="left"/>
      <w:pPr>
        <w:ind w:left="2880" w:hanging="360"/>
      </w:pPr>
    </w:lvl>
    <w:lvl w:ilvl="4" w:tplc="50755826" w:tentative="1">
      <w:start w:val="1"/>
      <w:numFmt w:val="lowerLetter"/>
      <w:lvlText w:val="%5."/>
      <w:lvlJc w:val="left"/>
      <w:pPr>
        <w:ind w:left="3600" w:hanging="360"/>
      </w:pPr>
    </w:lvl>
    <w:lvl w:ilvl="5" w:tplc="50755826" w:tentative="1">
      <w:start w:val="1"/>
      <w:numFmt w:val="lowerRoman"/>
      <w:lvlText w:val="%6."/>
      <w:lvlJc w:val="right"/>
      <w:pPr>
        <w:ind w:left="4320" w:hanging="180"/>
      </w:pPr>
    </w:lvl>
    <w:lvl w:ilvl="6" w:tplc="50755826" w:tentative="1">
      <w:start w:val="1"/>
      <w:numFmt w:val="decimal"/>
      <w:lvlText w:val="%7."/>
      <w:lvlJc w:val="left"/>
      <w:pPr>
        <w:ind w:left="5040" w:hanging="360"/>
      </w:pPr>
    </w:lvl>
    <w:lvl w:ilvl="7" w:tplc="50755826" w:tentative="1">
      <w:start w:val="1"/>
      <w:numFmt w:val="lowerLetter"/>
      <w:lvlText w:val="%8."/>
      <w:lvlJc w:val="left"/>
      <w:pPr>
        <w:ind w:left="5760" w:hanging="360"/>
      </w:pPr>
    </w:lvl>
    <w:lvl w:ilvl="8" w:tplc="50755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1">
    <w:multiLevelType w:val="hybridMultilevel"/>
    <w:lvl w:ilvl="0" w:tplc="17737055">
      <w:start w:val="1"/>
      <w:numFmt w:val="decimal"/>
      <w:lvlText w:val="%1."/>
      <w:lvlJc w:val="left"/>
      <w:pPr>
        <w:ind w:left="720" w:hanging="360"/>
      </w:pPr>
    </w:lvl>
    <w:lvl w:ilvl="1" w:tplc="17737055" w:tentative="1">
      <w:start w:val="1"/>
      <w:numFmt w:val="lowerLetter"/>
      <w:lvlText w:val="%2."/>
      <w:lvlJc w:val="left"/>
      <w:pPr>
        <w:ind w:left="1440" w:hanging="360"/>
      </w:pPr>
    </w:lvl>
    <w:lvl w:ilvl="2" w:tplc="17737055" w:tentative="1">
      <w:start w:val="1"/>
      <w:numFmt w:val="lowerRoman"/>
      <w:lvlText w:val="%3."/>
      <w:lvlJc w:val="right"/>
      <w:pPr>
        <w:ind w:left="2160" w:hanging="180"/>
      </w:pPr>
    </w:lvl>
    <w:lvl w:ilvl="3" w:tplc="17737055" w:tentative="1">
      <w:start w:val="1"/>
      <w:numFmt w:val="decimal"/>
      <w:lvlText w:val="%4."/>
      <w:lvlJc w:val="left"/>
      <w:pPr>
        <w:ind w:left="2880" w:hanging="360"/>
      </w:pPr>
    </w:lvl>
    <w:lvl w:ilvl="4" w:tplc="17737055" w:tentative="1">
      <w:start w:val="1"/>
      <w:numFmt w:val="lowerLetter"/>
      <w:lvlText w:val="%5."/>
      <w:lvlJc w:val="left"/>
      <w:pPr>
        <w:ind w:left="3600" w:hanging="360"/>
      </w:pPr>
    </w:lvl>
    <w:lvl w:ilvl="5" w:tplc="17737055" w:tentative="1">
      <w:start w:val="1"/>
      <w:numFmt w:val="lowerRoman"/>
      <w:lvlText w:val="%6."/>
      <w:lvlJc w:val="right"/>
      <w:pPr>
        <w:ind w:left="4320" w:hanging="180"/>
      </w:pPr>
    </w:lvl>
    <w:lvl w:ilvl="6" w:tplc="17737055" w:tentative="1">
      <w:start w:val="1"/>
      <w:numFmt w:val="decimal"/>
      <w:lvlText w:val="%7."/>
      <w:lvlJc w:val="left"/>
      <w:pPr>
        <w:ind w:left="5040" w:hanging="360"/>
      </w:pPr>
    </w:lvl>
    <w:lvl w:ilvl="7" w:tplc="17737055" w:tentative="1">
      <w:start w:val="1"/>
      <w:numFmt w:val="lowerLetter"/>
      <w:lvlText w:val="%8."/>
      <w:lvlJc w:val="left"/>
      <w:pPr>
        <w:ind w:left="5760" w:hanging="360"/>
      </w:pPr>
    </w:lvl>
    <w:lvl w:ilvl="8" w:tplc="17737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0">
    <w:multiLevelType w:val="hybridMultilevel"/>
    <w:lvl w:ilvl="0" w:tplc="21294987">
      <w:start w:val="1"/>
      <w:numFmt w:val="decimal"/>
      <w:lvlText w:val="%1."/>
      <w:lvlJc w:val="left"/>
      <w:pPr>
        <w:ind w:left="720" w:hanging="360"/>
      </w:pPr>
    </w:lvl>
    <w:lvl w:ilvl="1" w:tplc="21294987" w:tentative="1">
      <w:start w:val="1"/>
      <w:numFmt w:val="lowerLetter"/>
      <w:lvlText w:val="%2."/>
      <w:lvlJc w:val="left"/>
      <w:pPr>
        <w:ind w:left="1440" w:hanging="360"/>
      </w:pPr>
    </w:lvl>
    <w:lvl w:ilvl="2" w:tplc="21294987" w:tentative="1">
      <w:start w:val="1"/>
      <w:numFmt w:val="lowerRoman"/>
      <w:lvlText w:val="%3."/>
      <w:lvlJc w:val="right"/>
      <w:pPr>
        <w:ind w:left="2160" w:hanging="180"/>
      </w:pPr>
    </w:lvl>
    <w:lvl w:ilvl="3" w:tplc="21294987" w:tentative="1">
      <w:start w:val="1"/>
      <w:numFmt w:val="decimal"/>
      <w:lvlText w:val="%4."/>
      <w:lvlJc w:val="left"/>
      <w:pPr>
        <w:ind w:left="2880" w:hanging="360"/>
      </w:pPr>
    </w:lvl>
    <w:lvl w:ilvl="4" w:tplc="21294987" w:tentative="1">
      <w:start w:val="1"/>
      <w:numFmt w:val="lowerLetter"/>
      <w:lvlText w:val="%5."/>
      <w:lvlJc w:val="left"/>
      <w:pPr>
        <w:ind w:left="3600" w:hanging="360"/>
      </w:pPr>
    </w:lvl>
    <w:lvl w:ilvl="5" w:tplc="21294987" w:tentative="1">
      <w:start w:val="1"/>
      <w:numFmt w:val="lowerRoman"/>
      <w:lvlText w:val="%6."/>
      <w:lvlJc w:val="right"/>
      <w:pPr>
        <w:ind w:left="4320" w:hanging="180"/>
      </w:pPr>
    </w:lvl>
    <w:lvl w:ilvl="6" w:tplc="21294987" w:tentative="1">
      <w:start w:val="1"/>
      <w:numFmt w:val="decimal"/>
      <w:lvlText w:val="%7."/>
      <w:lvlJc w:val="left"/>
      <w:pPr>
        <w:ind w:left="5040" w:hanging="360"/>
      </w:pPr>
    </w:lvl>
    <w:lvl w:ilvl="7" w:tplc="21294987" w:tentative="1">
      <w:start w:val="1"/>
      <w:numFmt w:val="lowerLetter"/>
      <w:lvlText w:val="%8."/>
      <w:lvlJc w:val="left"/>
      <w:pPr>
        <w:ind w:left="5760" w:hanging="360"/>
      </w:pPr>
    </w:lvl>
    <w:lvl w:ilvl="8" w:tplc="21294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9">
    <w:multiLevelType w:val="hybridMultilevel"/>
    <w:lvl w:ilvl="0" w:tplc="28287186">
      <w:start w:val="1"/>
      <w:numFmt w:val="decimal"/>
      <w:lvlText w:val="%1."/>
      <w:lvlJc w:val="left"/>
      <w:pPr>
        <w:ind w:left="720" w:hanging="360"/>
      </w:pPr>
    </w:lvl>
    <w:lvl w:ilvl="1" w:tplc="28287186" w:tentative="1">
      <w:start w:val="1"/>
      <w:numFmt w:val="lowerLetter"/>
      <w:lvlText w:val="%2."/>
      <w:lvlJc w:val="left"/>
      <w:pPr>
        <w:ind w:left="1440" w:hanging="360"/>
      </w:pPr>
    </w:lvl>
    <w:lvl w:ilvl="2" w:tplc="28287186" w:tentative="1">
      <w:start w:val="1"/>
      <w:numFmt w:val="lowerRoman"/>
      <w:lvlText w:val="%3."/>
      <w:lvlJc w:val="right"/>
      <w:pPr>
        <w:ind w:left="2160" w:hanging="180"/>
      </w:pPr>
    </w:lvl>
    <w:lvl w:ilvl="3" w:tplc="28287186" w:tentative="1">
      <w:start w:val="1"/>
      <w:numFmt w:val="decimal"/>
      <w:lvlText w:val="%4."/>
      <w:lvlJc w:val="left"/>
      <w:pPr>
        <w:ind w:left="2880" w:hanging="360"/>
      </w:pPr>
    </w:lvl>
    <w:lvl w:ilvl="4" w:tplc="28287186" w:tentative="1">
      <w:start w:val="1"/>
      <w:numFmt w:val="lowerLetter"/>
      <w:lvlText w:val="%5."/>
      <w:lvlJc w:val="left"/>
      <w:pPr>
        <w:ind w:left="3600" w:hanging="360"/>
      </w:pPr>
    </w:lvl>
    <w:lvl w:ilvl="5" w:tplc="28287186" w:tentative="1">
      <w:start w:val="1"/>
      <w:numFmt w:val="lowerRoman"/>
      <w:lvlText w:val="%6."/>
      <w:lvlJc w:val="right"/>
      <w:pPr>
        <w:ind w:left="4320" w:hanging="180"/>
      </w:pPr>
    </w:lvl>
    <w:lvl w:ilvl="6" w:tplc="28287186" w:tentative="1">
      <w:start w:val="1"/>
      <w:numFmt w:val="decimal"/>
      <w:lvlText w:val="%7."/>
      <w:lvlJc w:val="left"/>
      <w:pPr>
        <w:ind w:left="5040" w:hanging="360"/>
      </w:pPr>
    </w:lvl>
    <w:lvl w:ilvl="7" w:tplc="28287186" w:tentative="1">
      <w:start w:val="1"/>
      <w:numFmt w:val="lowerLetter"/>
      <w:lvlText w:val="%8."/>
      <w:lvlJc w:val="left"/>
      <w:pPr>
        <w:ind w:left="5760" w:hanging="360"/>
      </w:pPr>
    </w:lvl>
    <w:lvl w:ilvl="8" w:tplc="28287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8">
    <w:multiLevelType w:val="hybridMultilevel"/>
    <w:lvl w:ilvl="0" w:tplc="45563906">
      <w:start w:val="1"/>
      <w:numFmt w:val="decimal"/>
      <w:lvlText w:val="%1."/>
      <w:lvlJc w:val="left"/>
      <w:pPr>
        <w:ind w:left="720" w:hanging="360"/>
      </w:pPr>
    </w:lvl>
    <w:lvl w:ilvl="1" w:tplc="45563906" w:tentative="1">
      <w:start w:val="1"/>
      <w:numFmt w:val="lowerLetter"/>
      <w:lvlText w:val="%2."/>
      <w:lvlJc w:val="left"/>
      <w:pPr>
        <w:ind w:left="1440" w:hanging="360"/>
      </w:pPr>
    </w:lvl>
    <w:lvl w:ilvl="2" w:tplc="45563906" w:tentative="1">
      <w:start w:val="1"/>
      <w:numFmt w:val="lowerRoman"/>
      <w:lvlText w:val="%3."/>
      <w:lvlJc w:val="right"/>
      <w:pPr>
        <w:ind w:left="2160" w:hanging="180"/>
      </w:pPr>
    </w:lvl>
    <w:lvl w:ilvl="3" w:tplc="45563906" w:tentative="1">
      <w:start w:val="1"/>
      <w:numFmt w:val="decimal"/>
      <w:lvlText w:val="%4."/>
      <w:lvlJc w:val="left"/>
      <w:pPr>
        <w:ind w:left="2880" w:hanging="360"/>
      </w:pPr>
    </w:lvl>
    <w:lvl w:ilvl="4" w:tplc="45563906" w:tentative="1">
      <w:start w:val="1"/>
      <w:numFmt w:val="lowerLetter"/>
      <w:lvlText w:val="%5."/>
      <w:lvlJc w:val="left"/>
      <w:pPr>
        <w:ind w:left="3600" w:hanging="360"/>
      </w:pPr>
    </w:lvl>
    <w:lvl w:ilvl="5" w:tplc="45563906" w:tentative="1">
      <w:start w:val="1"/>
      <w:numFmt w:val="lowerRoman"/>
      <w:lvlText w:val="%6."/>
      <w:lvlJc w:val="right"/>
      <w:pPr>
        <w:ind w:left="4320" w:hanging="180"/>
      </w:pPr>
    </w:lvl>
    <w:lvl w:ilvl="6" w:tplc="45563906" w:tentative="1">
      <w:start w:val="1"/>
      <w:numFmt w:val="decimal"/>
      <w:lvlText w:val="%7."/>
      <w:lvlJc w:val="left"/>
      <w:pPr>
        <w:ind w:left="5040" w:hanging="360"/>
      </w:pPr>
    </w:lvl>
    <w:lvl w:ilvl="7" w:tplc="45563906" w:tentative="1">
      <w:start w:val="1"/>
      <w:numFmt w:val="lowerLetter"/>
      <w:lvlText w:val="%8."/>
      <w:lvlJc w:val="left"/>
      <w:pPr>
        <w:ind w:left="5760" w:hanging="360"/>
      </w:pPr>
    </w:lvl>
    <w:lvl w:ilvl="8" w:tplc="45563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7">
    <w:multiLevelType w:val="hybridMultilevel"/>
    <w:lvl w:ilvl="0" w:tplc="55180934">
      <w:start w:val="1"/>
      <w:numFmt w:val="decimal"/>
      <w:lvlText w:val="%1."/>
      <w:lvlJc w:val="left"/>
      <w:pPr>
        <w:ind w:left="720" w:hanging="360"/>
      </w:pPr>
    </w:lvl>
    <w:lvl w:ilvl="1" w:tplc="55180934" w:tentative="1">
      <w:start w:val="1"/>
      <w:numFmt w:val="lowerLetter"/>
      <w:lvlText w:val="%2."/>
      <w:lvlJc w:val="left"/>
      <w:pPr>
        <w:ind w:left="1440" w:hanging="360"/>
      </w:pPr>
    </w:lvl>
    <w:lvl w:ilvl="2" w:tplc="55180934" w:tentative="1">
      <w:start w:val="1"/>
      <w:numFmt w:val="lowerRoman"/>
      <w:lvlText w:val="%3."/>
      <w:lvlJc w:val="right"/>
      <w:pPr>
        <w:ind w:left="2160" w:hanging="180"/>
      </w:pPr>
    </w:lvl>
    <w:lvl w:ilvl="3" w:tplc="55180934" w:tentative="1">
      <w:start w:val="1"/>
      <w:numFmt w:val="decimal"/>
      <w:lvlText w:val="%4."/>
      <w:lvlJc w:val="left"/>
      <w:pPr>
        <w:ind w:left="2880" w:hanging="360"/>
      </w:pPr>
    </w:lvl>
    <w:lvl w:ilvl="4" w:tplc="55180934" w:tentative="1">
      <w:start w:val="1"/>
      <w:numFmt w:val="lowerLetter"/>
      <w:lvlText w:val="%5."/>
      <w:lvlJc w:val="left"/>
      <w:pPr>
        <w:ind w:left="3600" w:hanging="360"/>
      </w:pPr>
    </w:lvl>
    <w:lvl w:ilvl="5" w:tplc="55180934" w:tentative="1">
      <w:start w:val="1"/>
      <w:numFmt w:val="lowerRoman"/>
      <w:lvlText w:val="%6."/>
      <w:lvlJc w:val="right"/>
      <w:pPr>
        <w:ind w:left="4320" w:hanging="180"/>
      </w:pPr>
    </w:lvl>
    <w:lvl w:ilvl="6" w:tplc="55180934" w:tentative="1">
      <w:start w:val="1"/>
      <w:numFmt w:val="decimal"/>
      <w:lvlText w:val="%7."/>
      <w:lvlJc w:val="left"/>
      <w:pPr>
        <w:ind w:left="5040" w:hanging="360"/>
      </w:pPr>
    </w:lvl>
    <w:lvl w:ilvl="7" w:tplc="55180934" w:tentative="1">
      <w:start w:val="1"/>
      <w:numFmt w:val="lowerLetter"/>
      <w:lvlText w:val="%8."/>
      <w:lvlJc w:val="left"/>
      <w:pPr>
        <w:ind w:left="5760" w:hanging="360"/>
      </w:pPr>
    </w:lvl>
    <w:lvl w:ilvl="8" w:tplc="55180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6">
    <w:multiLevelType w:val="hybridMultilevel"/>
    <w:lvl w:ilvl="0" w:tplc="82333549">
      <w:start w:val="1"/>
      <w:numFmt w:val="decimal"/>
      <w:lvlText w:val="%1."/>
      <w:lvlJc w:val="left"/>
      <w:pPr>
        <w:ind w:left="720" w:hanging="360"/>
      </w:pPr>
    </w:lvl>
    <w:lvl w:ilvl="1" w:tplc="82333549" w:tentative="1">
      <w:start w:val="1"/>
      <w:numFmt w:val="lowerLetter"/>
      <w:lvlText w:val="%2."/>
      <w:lvlJc w:val="left"/>
      <w:pPr>
        <w:ind w:left="1440" w:hanging="360"/>
      </w:pPr>
    </w:lvl>
    <w:lvl w:ilvl="2" w:tplc="82333549" w:tentative="1">
      <w:start w:val="1"/>
      <w:numFmt w:val="lowerRoman"/>
      <w:lvlText w:val="%3."/>
      <w:lvlJc w:val="right"/>
      <w:pPr>
        <w:ind w:left="2160" w:hanging="180"/>
      </w:pPr>
    </w:lvl>
    <w:lvl w:ilvl="3" w:tplc="82333549" w:tentative="1">
      <w:start w:val="1"/>
      <w:numFmt w:val="decimal"/>
      <w:lvlText w:val="%4."/>
      <w:lvlJc w:val="left"/>
      <w:pPr>
        <w:ind w:left="2880" w:hanging="360"/>
      </w:pPr>
    </w:lvl>
    <w:lvl w:ilvl="4" w:tplc="82333549" w:tentative="1">
      <w:start w:val="1"/>
      <w:numFmt w:val="lowerLetter"/>
      <w:lvlText w:val="%5."/>
      <w:lvlJc w:val="left"/>
      <w:pPr>
        <w:ind w:left="3600" w:hanging="360"/>
      </w:pPr>
    </w:lvl>
    <w:lvl w:ilvl="5" w:tplc="82333549" w:tentative="1">
      <w:start w:val="1"/>
      <w:numFmt w:val="lowerRoman"/>
      <w:lvlText w:val="%6."/>
      <w:lvlJc w:val="right"/>
      <w:pPr>
        <w:ind w:left="4320" w:hanging="180"/>
      </w:pPr>
    </w:lvl>
    <w:lvl w:ilvl="6" w:tplc="82333549" w:tentative="1">
      <w:start w:val="1"/>
      <w:numFmt w:val="decimal"/>
      <w:lvlText w:val="%7."/>
      <w:lvlJc w:val="left"/>
      <w:pPr>
        <w:ind w:left="5040" w:hanging="360"/>
      </w:pPr>
    </w:lvl>
    <w:lvl w:ilvl="7" w:tplc="82333549" w:tentative="1">
      <w:start w:val="1"/>
      <w:numFmt w:val="lowerLetter"/>
      <w:lvlText w:val="%8."/>
      <w:lvlJc w:val="left"/>
      <w:pPr>
        <w:ind w:left="5760" w:hanging="360"/>
      </w:pPr>
    </w:lvl>
    <w:lvl w:ilvl="8" w:tplc="82333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5">
    <w:multiLevelType w:val="hybridMultilevel"/>
    <w:lvl w:ilvl="0" w:tplc="30669986">
      <w:start w:val="1"/>
      <w:numFmt w:val="decimal"/>
      <w:lvlText w:val="%1."/>
      <w:lvlJc w:val="left"/>
      <w:pPr>
        <w:ind w:left="720" w:hanging="360"/>
      </w:pPr>
    </w:lvl>
    <w:lvl w:ilvl="1" w:tplc="30669986" w:tentative="1">
      <w:start w:val="1"/>
      <w:numFmt w:val="lowerLetter"/>
      <w:lvlText w:val="%2."/>
      <w:lvlJc w:val="left"/>
      <w:pPr>
        <w:ind w:left="1440" w:hanging="360"/>
      </w:pPr>
    </w:lvl>
    <w:lvl w:ilvl="2" w:tplc="30669986" w:tentative="1">
      <w:start w:val="1"/>
      <w:numFmt w:val="lowerRoman"/>
      <w:lvlText w:val="%3."/>
      <w:lvlJc w:val="right"/>
      <w:pPr>
        <w:ind w:left="2160" w:hanging="180"/>
      </w:pPr>
    </w:lvl>
    <w:lvl w:ilvl="3" w:tplc="30669986" w:tentative="1">
      <w:start w:val="1"/>
      <w:numFmt w:val="decimal"/>
      <w:lvlText w:val="%4."/>
      <w:lvlJc w:val="left"/>
      <w:pPr>
        <w:ind w:left="2880" w:hanging="360"/>
      </w:pPr>
    </w:lvl>
    <w:lvl w:ilvl="4" w:tplc="30669986" w:tentative="1">
      <w:start w:val="1"/>
      <w:numFmt w:val="lowerLetter"/>
      <w:lvlText w:val="%5."/>
      <w:lvlJc w:val="left"/>
      <w:pPr>
        <w:ind w:left="3600" w:hanging="360"/>
      </w:pPr>
    </w:lvl>
    <w:lvl w:ilvl="5" w:tplc="30669986" w:tentative="1">
      <w:start w:val="1"/>
      <w:numFmt w:val="lowerRoman"/>
      <w:lvlText w:val="%6."/>
      <w:lvlJc w:val="right"/>
      <w:pPr>
        <w:ind w:left="4320" w:hanging="180"/>
      </w:pPr>
    </w:lvl>
    <w:lvl w:ilvl="6" w:tplc="30669986" w:tentative="1">
      <w:start w:val="1"/>
      <w:numFmt w:val="decimal"/>
      <w:lvlText w:val="%7."/>
      <w:lvlJc w:val="left"/>
      <w:pPr>
        <w:ind w:left="5040" w:hanging="360"/>
      </w:pPr>
    </w:lvl>
    <w:lvl w:ilvl="7" w:tplc="30669986" w:tentative="1">
      <w:start w:val="1"/>
      <w:numFmt w:val="lowerLetter"/>
      <w:lvlText w:val="%8."/>
      <w:lvlJc w:val="left"/>
      <w:pPr>
        <w:ind w:left="5760" w:hanging="360"/>
      </w:pPr>
    </w:lvl>
    <w:lvl w:ilvl="8" w:tplc="30669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4">
    <w:multiLevelType w:val="hybridMultilevel"/>
    <w:lvl w:ilvl="0" w:tplc="99163904">
      <w:start w:val="1"/>
      <w:numFmt w:val="decimal"/>
      <w:lvlText w:val="%1."/>
      <w:lvlJc w:val="left"/>
      <w:pPr>
        <w:ind w:left="720" w:hanging="360"/>
      </w:pPr>
    </w:lvl>
    <w:lvl w:ilvl="1" w:tplc="99163904" w:tentative="1">
      <w:start w:val="1"/>
      <w:numFmt w:val="lowerLetter"/>
      <w:lvlText w:val="%2."/>
      <w:lvlJc w:val="left"/>
      <w:pPr>
        <w:ind w:left="1440" w:hanging="360"/>
      </w:pPr>
    </w:lvl>
    <w:lvl w:ilvl="2" w:tplc="99163904" w:tentative="1">
      <w:start w:val="1"/>
      <w:numFmt w:val="lowerRoman"/>
      <w:lvlText w:val="%3."/>
      <w:lvlJc w:val="right"/>
      <w:pPr>
        <w:ind w:left="2160" w:hanging="180"/>
      </w:pPr>
    </w:lvl>
    <w:lvl w:ilvl="3" w:tplc="99163904" w:tentative="1">
      <w:start w:val="1"/>
      <w:numFmt w:val="decimal"/>
      <w:lvlText w:val="%4."/>
      <w:lvlJc w:val="left"/>
      <w:pPr>
        <w:ind w:left="2880" w:hanging="360"/>
      </w:pPr>
    </w:lvl>
    <w:lvl w:ilvl="4" w:tplc="99163904" w:tentative="1">
      <w:start w:val="1"/>
      <w:numFmt w:val="lowerLetter"/>
      <w:lvlText w:val="%5."/>
      <w:lvlJc w:val="left"/>
      <w:pPr>
        <w:ind w:left="3600" w:hanging="360"/>
      </w:pPr>
    </w:lvl>
    <w:lvl w:ilvl="5" w:tplc="99163904" w:tentative="1">
      <w:start w:val="1"/>
      <w:numFmt w:val="lowerRoman"/>
      <w:lvlText w:val="%6."/>
      <w:lvlJc w:val="right"/>
      <w:pPr>
        <w:ind w:left="4320" w:hanging="180"/>
      </w:pPr>
    </w:lvl>
    <w:lvl w:ilvl="6" w:tplc="99163904" w:tentative="1">
      <w:start w:val="1"/>
      <w:numFmt w:val="decimal"/>
      <w:lvlText w:val="%7."/>
      <w:lvlJc w:val="left"/>
      <w:pPr>
        <w:ind w:left="5040" w:hanging="360"/>
      </w:pPr>
    </w:lvl>
    <w:lvl w:ilvl="7" w:tplc="99163904" w:tentative="1">
      <w:start w:val="1"/>
      <w:numFmt w:val="lowerLetter"/>
      <w:lvlText w:val="%8."/>
      <w:lvlJc w:val="left"/>
      <w:pPr>
        <w:ind w:left="5760" w:hanging="360"/>
      </w:pPr>
    </w:lvl>
    <w:lvl w:ilvl="8" w:tplc="99163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3">
    <w:multiLevelType w:val="hybridMultilevel"/>
    <w:lvl w:ilvl="0" w:tplc="12166777">
      <w:start w:val="1"/>
      <w:numFmt w:val="decimal"/>
      <w:lvlText w:val="%1."/>
      <w:lvlJc w:val="left"/>
      <w:pPr>
        <w:ind w:left="720" w:hanging="360"/>
      </w:pPr>
    </w:lvl>
    <w:lvl w:ilvl="1" w:tplc="12166777" w:tentative="1">
      <w:start w:val="1"/>
      <w:numFmt w:val="lowerLetter"/>
      <w:lvlText w:val="%2."/>
      <w:lvlJc w:val="left"/>
      <w:pPr>
        <w:ind w:left="1440" w:hanging="360"/>
      </w:pPr>
    </w:lvl>
    <w:lvl w:ilvl="2" w:tplc="12166777" w:tentative="1">
      <w:start w:val="1"/>
      <w:numFmt w:val="lowerRoman"/>
      <w:lvlText w:val="%3."/>
      <w:lvlJc w:val="right"/>
      <w:pPr>
        <w:ind w:left="2160" w:hanging="180"/>
      </w:pPr>
    </w:lvl>
    <w:lvl w:ilvl="3" w:tplc="12166777" w:tentative="1">
      <w:start w:val="1"/>
      <w:numFmt w:val="decimal"/>
      <w:lvlText w:val="%4."/>
      <w:lvlJc w:val="left"/>
      <w:pPr>
        <w:ind w:left="2880" w:hanging="360"/>
      </w:pPr>
    </w:lvl>
    <w:lvl w:ilvl="4" w:tplc="12166777" w:tentative="1">
      <w:start w:val="1"/>
      <w:numFmt w:val="lowerLetter"/>
      <w:lvlText w:val="%5."/>
      <w:lvlJc w:val="left"/>
      <w:pPr>
        <w:ind w:left="3600" w:hanging="360"/>
      </w:pPr>
    </w:lvl>
    <w:lvl w:ilvl="5" w:tplc="12166777" w:tentative="1">
      <w:start w:val="1"/>
      <w:numFmt w:val="lowerRoman"/>
      <w:lvlText w:val="%6."/>
      <w:lvlJc w:val="right"/>
      <w:pPr>
        <w:ind w:left="4320" w:hanging="180"/>
      </w:pPr>
    </w:lvl>
    <w:lvl w:ilvl="6" w:tplc="12166777" w:tentative="1">
      <w:start w:val="1"/>
      <w:numFmt w:val="decimal"/>
      <w:lvlText w:val="%7."/>
      <w:lvlJc w:val="left"/>
      <w:pPr>
        <w:ind w:left="5040" w:hanging="360"/>
      </w:pPr>
    </w:lvl>
    <w:lvl w:ilvl="7" w:tplc="12166777" w:tentative="1">
      <w:start w:val="1"/>
      <w:numFmt w:val="lowerLetter"/>
      <w:lvlText w:val="%8."/>
      <w:lvlJc w:val="left"/>
      <w:pPr>
        <w:ind w:left="5760" w:hanging="360"/>
      </w:pPr>
    </w:lvl>
    <w:lvl w:ilvl="8" w:tplc="1216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2">
    <w:multiLevelType w:val="hybridMultilevel"/>
    <w:lvl w:ilvl="0" w:tplc="89931621">
      <w:start w:val="1"/>
      <w:numFmt w:val="decimal"/>
      <w:lvlText w:val="%1."/>
      <w:lvlJc w:val="left"/>
      <w:pPr>
        <w:ind w:left="720" w:hanging="360"/>
      </w:pPr>
    </w:lvl>
    <w:lvl w:ilvl="1" w:tplc="89931621" w:tentative="1">
      <w:start w:val="1"/>
      <w:numFmt w:val="lowerLetter"/>
      <w:lvlText w:val="%2."/>
      <w:lvlJc w:val="left"/>
      <w:pPr>
        <w:ind w:left="1440" w:hanging="360"/>
      </w:pPr>
    </w:lvl>
    <w:lvl w:ilvl="2" w:tplc="89931621" w:tentative="1">
      <w:start w:val="1"/>
      <w:numFmt w:val="lowerRoman"/>
      <w:lvlText w:val="%3."/>
      <w:lvlJc w:val="right"/>
      <w:pPr>
        <w:ind w:left="2160" w:hanging="180"/>
      </w:pPr>
    </w:lvl>
    <w:lvl w:ilvl="3" w:tplc="89931621" w:tentative="1">
      <w:start w:val="1"/>
      <w:numFmt w:val="decimal"/>
      <w:lvlText w:val="%4."/>
      <w:lvlJc w:val="left"/>
      <w:pPr>
        <w:ind w:left="2880" w:hanging="360"/>
      </w:pPr>
    </w:lvl>
    <w:lvl w:ilvl="4" w:tplc="89931621" w:tentative="1">
      <w:start w:val="1"/>
      <w:numFmt w:val="lowerLetter"/>
      <w:lvlText w:val="%5."/>
      <w:lvlJc w:val="left"/>
      <w:pPr>
        <w:ind w:left="3600" w:hanging="360"/>
      </w:pPr>
    </w:lvl>
    <w:lvl w:ilvl="5" w:tplc="89931621" w:tentative="1">
      <w:start w:val="1"/>
      <w:numFmt w:val="lowerRoman"/>
      <w:lvlText w:val="%6."/>
      <w:lvlJc w:val="right"/>
      <w:pPr>
        <w:ind w:left="4320" w:hanging="180"/>
      </w:pPr>
    </w:lvl>
    <w:lvl w:ilvl="6" w:tplc="89931621" w:tentative="1">
      <w:start w:val="1"/>
      <w:numFmt w:val="decimal"/>
      <w:lvlText w:val="%7."/>
      <w:lvlJc w:val="left"/>
      <w:pPr>
        <w:ind w:left="5040" w:hanging="360"/>
      </w:pPr>
    </w:lvl>
    <w:lvl w:ilvl="7" w:tplc="89931621" w:tentative="1">
      <w:start w:val="1"/>
      <w:numFmt w:val="lowerLetter"/>
      <w:lvlText w:val="%8."/>
      <w:lvlJc w:val="left"/>
      <w:pPr>
        <w:ind w:left="5760" w:hanging="360"/>
      </w:pPr>
    </w:lvl>
    <w:lvl w:ilvl="8" w:tplc="89931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1">
    <w:multiLevelType w:val="hybridMultilevel"/>
    <w:lvl w:ilvl="0" w:tplc="49911683">
      <w:start w:val="1"/>
      <w:numFmt w:val="decimal"/>
      <w:lvlText w:val="%1."/>
      <w:lvlJc w:val="left"/>
      <w:pPr>
        <w:ind w:left="720" w:hanging="360"/>
      </w:pPr>
    </w:lvl>
    <w:lvl w:ilvl="1" w:tplc="49911683" w:tentative="1">
      <w:start w:val="1"/>
      <w:numFmt w:val="lowerLetter"/>
      <w:lvlText w:val="%2."/>
      <w:lvlJc w:val="left"/>
      <w:pPr>
        <w:ind w:left="1440" w:hanging="360"/>
      </w:pPr>
    </w:lvl>
    <w:lvl w:ilvl="2" w:tplc="49911683" w:tentative="1">
      <w:start w:val="1"/>
      <w:numFmt w:val="lowerRoman"/>
      <w:lvlText w:val="%3."/>
      <w:lvlJc w:val="right"/>
      <w:pPr>
        <w:ind w:left="2160" w:hanging="180"/>
      </w:pPr>
    </w:lvl>
    <w:lvl w:ilvl="3" w:tplc="49911683" w:tentative="1">
      <w:start w:val="1"/>
      <w:numFmt w:val="decimal"/>
      <w:lvlText w:val="%4."/>
      <w:lvlJc w:val="left"/>
      <w:pPr>
        <w:ind w:left="2880" w:hanging="360"/>
      </w:pPr>
    </w:lvl>
    <w:lvl w:ilvl="4" w:tplc="49911683" w:tentative="1">
      <w:start w:val="1"/>
      <w:numFmt w:val="lowerLetter"/>
      <w:lvlText w:val="%5."/>
      <w:lvlJc w:val="left"/>
      <w:pPr>
        <w:ind w:left="3600" w:hanging="360"/>
      </w:pPr>
    </w:lvl>
    <w:lvl w:ilvl="5" w:tplc="49911683" w:tentative="1">
      <w:start w:val="1"/>
      <w:numFmt w:val="lowerRoman"/>
      <w:lvlText w:val="%6."/>
      <w:lvlJc w:val="right"/>
      <w:pPr>
        <w:ind w:left="4320" w:hanging="180"/>
      </w:pPr>
    </w:lvl>
    <w:lvl w:ilvl="6" w:tplc="49911683" w:tentative="1">
      <w:start w:val="1"/>
      <w:numFmt w:val="decimal"/>
      <w:lvlText w:val="%7."/>
      <w:lvlJc w:val="left"/>
      <w:pPr>
        <w:ind w:left="5040" w:hanging="360"/>
      </w:pPr>
    </w:lvl>
    <w:lvl w:ilvl="7" w:tplc="49911683" w:tentative="1">
      <w:start w:val="1"/>
      <w:numFmt w:val="lowerLetter"/>
      <w:lvlText w:val="%8."/>
      <w:lvlJc w:val="left"/>
      <w:pPr>
        <w:ind w:left="5760" w:hanging="360"/>
      </w:pPr>
    </w:lvl>
    <w:lvl w:ilvl="8" w:tplc="49911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0">
    <w:multiLevelType w:val="hybridMultilevel"/>
    <w:lvl w:ilvl="0" w:tplc="38974999">
      <w:start w:val="1"/>
      <w:numFmt w:val="decimal"/>
      <w:lvlText w:val="%1."/>
      <w:lvlJc w:val="left"/>
      <w:pPr>
        <w:ind w:left="720" w:hanging="360"/>
      </w:pPr>
    </w:lvl>
    <w:lvl w:ilvl="1" w:tplc="38974999" w:tentative="1">
      <w:start w:val="1"/>
      <w:numFmt w:val="lowerLetter"/>
      <w:lvlText w:val="%2."/>
      <w:lvlJc w:val="left"/>
      <w:pPr>
        <w:ind w:left="1440" w:hanging="360"/>
      </w:pPr>
    </w:lvl>
    <w:lvl w:ilvl="2" w:tplc="38974999" w:tentative="1">
      <w:start w:val="1"/>
      <w:numFmt w:val="lowerRoman"/>
      <w:lvlText w:val="%3."/>
      <w:lvlJc w:val="right"/>
      <w:pPr>
        <w:ind w:left="2160" w:hanging="180"/>
      </w:pPr>
    </w:lvl>
    <w:lvl w:ilvl="3" w:tplc="38974999" w:tentative="1">
      <w:start w:val="1"/>
      <w:numFmt w:val="decimal"/>
      <w:lvlText w:val="%4."/>
      <w:lvlJc w:val="left"/>
      <w:pPr>
        <w:ind w:left="2880" w:hanging="360"/>
      </w:pPr>
    </w:lvl>
    <w:lvl w:ilvl="4" w:tplc="38974999" w:tentative="1">
      <w:start w:val="1"/>
      <w:numFmt w:val="lowerLetter"/>
      <w:lvlText w:val="%5."/>
      <w:lvlJc w:val="left"/>
      <w:pPr>
        <w:ind w:left="3600" w:hanging="360"/>
      </w:pPr>
    </w:lvl>
    <w:lvl w:ilvl="5" w:tplc="38974999" w:tentative="1">
      <w:start w:val="1"/>
      <w:numFmt w:val="lowerRoman"/>
      <w:lvlText w:val="%6."/>
      <w:lvlJc w:val="right"/>
      <w:pPr>
        <w:ind w:left="4320" w:hanging="180"/>
      </w:pPr>
    </w:lvl>
    <w:lvl w:ilvl="6" w:tplc="38974999" w:tentative="1">
      <w:start w:val="1"/>
      <w:numFmt w:val="decimal"/>
      <w:lvlText w:val="%7."/>
      <w:lvlJc w:val="left"/>
      <w:pPr>
        <w:ind w:left="5040" w:hanging="360"/>
      </w:pPr>
    </w:lvl>
    <w:lvl w:ilvl="7" w:tplc="38974999" w:tentative="1">
      <w:start w:val="1"/>
      <w:numFmt w:val="lowerLetter"/>
      <w:lvlText w:val="%8."/>
      <w:lvlJc w:val="left"/>
      <w:pPr>
        <w:ind w:left="5760" w:hanging="360"/>
      </w:pPr>
    </w:lvl>
    <w:lvl w:ilvl="8" w:tplc="38974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9">
    <w:multiLevelType w:val="hybridMultilevel"/>
    <w:lvl w:ilvl="0" w:tplc="34725599">
      <w:start w:val="1"/>
      <w:numFmt w:val="decimal"/>
      <w:lvlText w:val="%1."/>
      <w:lvlJc w:val="left"/>
      <w:pPr>
        <w:ind w:left="720" w:hanging="360"/>
      </w:pPr>
    </w:lvl>
    <w:lvl w:ilvl="1" w:tplc="34725599" w:tentative="1">
      <w:start w:val="1"/>
      <w:numFmt w:val="lowerLetter"/>
      <w:lvlText w:val="%2."/>
      <w:lvlJc w:val="left"/>
      <w:pPr>
        <w:ind w:left="1440" w:hanging="360"/>
      </w:pPr>
    </w:lvl>
    <w:lvl w:ilvl="2" w:tplc="34725599" w:tentative="1">
      <w:start w:val="1"/>
      <w:numFmt w:val="lowerRoman"/>
      <w:lvlText w:val="%3."/>
      <w:lvlJc w:val="right"/>
      <w:pPr>
        <w:ind w:left="2160" w:hanging="180"/>
      </w:pPr>
    </w:lvl>
    <w:lvl w:ilvl="3" w:tplc="34725599" w:tentative="1">
      <w:start w:val="1"/>
      <w:numFmt w:val="decimal"/>
      <w:lvlText w:val="%4."/>
      <w:lvlJc w:val="left"/>
      <w:pPr>
        <w:ind w:left="2880" w:hanging="360"/>
      </w:pPr>
    </w:lvl>
    <w:lvl w:ilvl="4" w:tplc="34725599" w:tentative="1">
      <w:start w:val="1"/>
      <w:numFmt w:val="lowerLetter"/>
      <w:lvlText w:val="%5."/>
      <w:lvlJc w:val="left"/>
      <w:pPr>
        <w:ind w:left="3600" w:hanging="360"/>
      </w:pPr>
    </w:lvl>
    <w:lvl w:ilvl="5" w:tplc="34725599" w:tentative="1">
      <w:start w:val="1"/>
      <w:numFmt w:val="lowerRoman"/>
      <w:lvlText w:val="%6."/>
      <w:lvlJc w:val="right"/>
      <w:pPr>
        <w:ind w:left="4320" w:hanging="180"/>
      </w:pPr>
    </w:lvl>
    <w:lvl w:ilvl="6" w:tplc="34725599" w:tentative="1">
      <w:start w:val="1"/>
      <w:numFmt w:val="decimal"/>
      <w:lvlText w:val="%7."/>
      <w:lvlJc w:val="left"/>
      <w:pPr>
        <w:ind w:left="5040" w:hanging="360"/>
      </w:pPr>
    </w:lvl>
    <w:lvl w:ilvl="7" w:tplc="34725599" w:tentative="1">
      <w:start w:val="1"/>
      <w:numFmt w:val="lowerLetter"/>
      <w:lvlText w:val="%8."/>
      <w:lvlJc w:val="left"/>
      <w:pPr>
        <w:ind w:left="5760" w:hanging="360"/>
      </w:pPr>
    </w:lvl>
    <w:lvl w:ilvl="8" w:tplc="34725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8">
    <w:multiLevelType w:val="hybridMultilevel"/>
    <w:lvl w:ilvl="0" w:tplc="87817283">
      <w:start w:val="1"/>
      <w:numFmt w:val="decimal"/>
      <w:lvlText w:val="%1."/>
      <w:lvlJc w:val="left"/>
      <w:pPr>
        <w:ind w:left="720" w:hanging="360"/>
      </w:pPr>
    </w:lvl>
    <w:lvl w:ilvl="1" w:tplc="87817283" w:tentative="1">
      <w:start w:val="1"/>
      <w:numFmt w:val="lowerLetter"/>
      <w:lvlText w:val="%2."/>
      <w:lvlJc w:val="left"/>
      <w:pPr>
        <w:ind w:left="1440" w:hanging="360"/>
      </w:pPr>
    </w:lvl>
    <w:lvl w:ilvl="2" w:tplc="87817283" w:tentative="1">
      <w:start w:val="1"/>
      <w:numFmt w:val="lowerRoman"/>
      <w:lvlText w:val="%3."/>
      <w:lvlJc w:val="right"/>
      <w:pPr>
        <w:ind w:left="2160" w:hanging="180"/>
      </w:pPr>
    </w:lvl>
    <w:lvl w:ilvl="3" w:tplc="87817283" w:tentative="1">
      <w:start w:val="1"/>
      <w:numFmt w:val="decimal"/>
      <w:lvlText w:val="%4."/>
      <w:lvlJc w:val="left"/>
      <w:pPr>
        <w:ind w:left="2880" w:hanging="360"/>
      </w:pPr>
    </w:lvl>
    <w:lvl w:ilvl="4" w:tplc="87817283" w:tentative="1">
      <w:start w:val="1"/>
      <w:numFmt w:val="lowerLetter"/>
      <w:lvlText w:val="%5."/>
      <w:lvlJc w:val="left"/>
      <w:pPr>
        <w:ind w:left="3600" w:hanging="360"/>
      </w:pPr>
    </w:lvl>
    <w:lvl w:ilvl="5" w:tplc="87817283" w:tentative="1">
      <w:start w:val="1"/>
      <w:numFmt w:val="lowerRoman"/>
      <w:lvlText w:val="%6."/>
      <w:lvlJc w:val="right"/>
      <w:pPr>
        <w:ind w:left="4320" w:hanging="180"/>
      </w:pPr>
    </w:lvl>
    <w:lvl w:ilvl="6" w:tplc="87817283" w:tentative="1">
      <w:start w:val="1"/>
      <w:numFmt w:val="decimal"/>
      <w:lvlText w:val="%7."/>
      <w:lvlJc w:val="left"/>
      <w:pPr>
        <w:ind w:left="5040" w:hanging="360"/>
      </w:pPr>
    </w:lvl>
    <w:lvl w:ilvl="7" w:tplc="87817283" w:tentative="1">
      <w:start w:val="1"/>
      <w:numFmt w:val="lowerLetter"/>
      <w:lvlText w:val="%8."/>
      <w:lvlJc w:val="left"/>
      <w:pPr>
        <w:ind w:left="5760" w:hanging="360"/>
      </w:pPr>
    </w:lvl>
    <w:lvl w:ilvl="8" w:tplc="87817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7">
    <w:multiLevelType w:val="hybridMultilevel"/>
    <w:lvl w:ilvl="0" w:tplc="18254333">
      <w:start w:val="1"/>
      <w:numFmt w:val="decimal"/>
      <w:lvlText w:val="%1."/>
      <w:lvlJc w:val="left"/>
      <w:pPr>
        <w:ind w:left="720" w:hanging="360"/>
      </w:pPr>
    </w:lvl>
    <w:lvl w:ilvl="1" w:tplc="18254333" w:tentative="1">
      <w:start w:val="1"/>
      <w:numFmt w:val="lowerLetter"/>
      <w:lvlText w:val="%2."/>
      <w:lvlJc w:val="left"/>
      <w:pPr>
        <w:ind w:left="1440" w:hanging="360"/>
      </w:pPr>
    </w:lvl>
    <w:lvl w:ilvl="2" w:tplc="18254333" w:tentative="1">
      <w:start w:val="1"/>
      <w:numFmt w:val="lowerRoman"/>
      <w:lvlText w:val="%3."/>
      <w:lvlJc w:val="right"/>
      <w:pPr>
        <w:ind w:left="2160" w:hanging="180"/>
      </w:pPr>
    </w:lvl>
    <w:lvl w:ilvl="3" w:tplc="18254333" w:tentative="1">
      <w:start w:val="1"/>
      <w:numFmt w:val="decimal"/>
      <w:lvlText w:val="%4."/>
      <w:lvlJc w:val="left"/>
      <w:pPr>
        <w:ind w:left="2880" w:hanging="360"/>
      </w:pPr>
    </w:lvl>
    <w:lvl w:ilvl="4" w:tplc="18254333" w:tentative="1">
      <w:start w:val="1"/>
      <w:numFmt w:val="lowerLetter"/>
      <w:lvlText w:val="%5."/>
      <w:lvlJc w:val="left"/>
      <w:pPr>
        <w:ind w:left="3600" w:hanging="360"/>
      </w:pPr>
    </w:lvl>
    <w:lvl w:ilvl="5" w:tplc="18254333" w:tentative="1">
      <w:start w:val="1"/>
      <w:numFmt w:val="lowerRoman"/>
      <w:lvlText w:val="%6."/>
      <w:lvlJc w:val="right"/>
      <w:pPr>
        <w:ind w:left="4320" w:hanging="180"/>
      </w:pPr>
    </w:lvl>
    <w:lvl w:ilvl="6" w:tplc="18254333" w:tentative="1">
      <w:start w:val="1"/>
      <w:numFmt w:val="decimal"/>
      <w:lvlText w:val="%7."/>
      <w:lvlJc w:val="left"/>
      <w:pPr>
        <w:ind w:left="5040" w:hanging="360"/>
      </w:pPr>
    </w:lvl>
    <w:lvl w:ilvl="7" w:tplc="18254333" w:tentative="1">
      <w:start w:val="1"/>
      <w:numFmt w:val="lowerLetter"/>
      <w:lvlText w:val="%8."/>
      <w:lvlJc w:val="left"/>
      <w:pPr>
        <w:ind w:left="5760" w:hanging="360"/>
      </w:pPr>
    </w:lvl>
    <w:lvl w:ilvl="8" w:tplc="1825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6">
    <w:multiLevelType w:val="hybridMultilevel"/>
    <w:lvl w:ilvl="0" w:tplc="99021394">
      <w:start w:val="1"/>
      <w:numFmt w:val="decimal"/>
      <w:lvlText w:val="%1."/>
      <w:lvlJc w:val="left"/>
      <w:pPr>
        <w:ind w:left="720" w:hanging="360"/>
      </w:pPr>
    </w:lvl>
    <w:lvl w:ilvl="1" w:tplc="99021394" w:tentative="1">
      <w:start w:val="1"/>
      <w:numFmt w:val="lowerLetter"/>
      <w:lvlText w:val="%2."/>
      <w:lvlJc w:val="left"/>
      <w:pPr>
        <w:ind w:left="1440" w:hanging="360"/>
      </w:pPr>
    </w:lvl>
    <w:lvl w:ilvl="2" w:tplc="99021394" w:tentative="1">
      <w:start w:val="1"/>
      <w:numFmt w:val="lowerRoman"/>
      <w:lvlText w:val="%3."/>
      <w:lvlJc w:val="right"/>
      <w:pPr>
        <w:ind w:left="2160" w:hanging="180"/>
      </w:pPr>
    </w:lvl>
    <w:lvl w:ilvl="3" w:tplc="99021394" w:tentative="1">
      <w:start w:val="1"/>
      <w:numFmt w:val="decimal"/>
      <w:lvlText w:val="%4."/>
      <w:lvlJc w:val="left"/>
      <w:pPr>
        <w:ind w:left="2880" w:hanging="360"/>
      </w:pPr>
    </w:lvl>
    <w:lvl w:ilvl="4" w:tplc="99021394" w:tentative="1">
      <w:start w:val="1"/>
      <w:numFmt w:val="lowerLetter"/>
      <w:lvlText w:val="%5."/>
      <w:lvlJc w:val="left"/>
      <w:pPr>
        <w:ind w:left="3600" w:hanging="360"/>
      </w:pPr>
    </w:lvl>
    <w:lvl w:ilvl="5" w:tplc="99021394" w:tentative="1">
      <w:start w:val="1"/>
      <w:numFmt w:val="lowerRoman"/>
      <w:lvlText w:val="%6."/>
      <w:lvlJc w:val="right"/>
      <w:pPr>
        <w:ind w:left="4320" w:hanging="180"/>
      </w:pPr>
    </w:lvl>
    <w:lvl w:ilvl="6" w:tplc="99021394" w:tentative="1">
      <w:start w:val="1"/>
      <w:numFmt w:val="decimal"/>
      <w:lvlText w:val="%7."/>
      <w:lvlJc w:val="left"/>
      <w:pPr>
        <w:ind w:left="5040" w:hanging="360"/>
      </w:pPr>
    </w:lvl>
    <w:lvl w:ilvl="7" w:tplc="99021394" w:tentative="1">
      <w:start w:val="1"/>
      <w:numFmt w:val="lowerLetter"/>
      <w:lvlText w:val="%8."/>
      <w:lvlJc w:val="left"/>
      <w:pPr>
        <w:ind w:left="5760" w:hanging="360"/>
      </w:pPr>
    </w:lvl>
    <w:lvl w:ilvl="8" w:tplc="9902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5">
    <w:multiLevelType w:val="hybridMultilevel"/>
    <w:lvl w:ilvl="0" w:tplc="15204808">
      <w:start w:val="1"/>
      <w:numFmt w:val="decimal"/>
      <w:lvlText w:val="%1."/>
      <w:lvlJc w:val="left"/>
      <w:pPr>
        <w:ind w:left="720" w:hanging="360"/>
      </w:pPr>
    </w:lvl>
    <w:lvl w:ilvl="1" w:tplc="15204808" w:tentative="1">
      <w:start w:val="1"/>
      <w:numFmt w:val="lowerLetter"/>
      <w:lvlText w:val="%2."/>
      <w:lvlJc w:val="left"/>
      <w:pPr>
        <w:ind w:left="1440" w:hanging="360"/>
      </w:pPr>
    </w:lvl>
    <w:lvl w:ilvl="2" w:tplc="15204808" w:tentative="1">
      <w:start w:val="1"/>
      <w:numFmt w:val="lowerRoman"/>
      <w:lvlText w:val="%3."/>
      <w:lvlJc w:val="right"/>
      <w:pPr>
        <w:ind w:left="2160" w:hanging="180"/>
      </w:pPr>
    </w:lvl>
    <w:lvl w:ilvl="3" w:tplc="15204808" w:tentative="1">
      <w:start w:val="1"/>
      <w:numFmt w:val="decimal"/>
      <w:lvlText w:val="%4."/>
      <w:lvlJc w:val="left"/>
      <w:pPr>
        <w:ind w:left="2880" w:hanging="360"/>
      </w:pPr>
    </w:lvl>
    <w:lvl w:ilvl="4" w:tplc="15204808" w:tentative="1">
      <w:start w:val="1"/>
      <w:numFmt w:val="lowerLetter"/>
      <w:lvlText w:val="%5."/>
      <w:lvlJc w:val="left"/>
      <w:pPr>
        <w:ind w:left="3600" w:hanging="360"/>
      </w:pPr>
    </w:lvl>
    <w:lvl w:ilvl="5" w:tplc="15204808" w:tentative="1">
      <w:start w:val="1"/>
      <w:numFmt w:val="lowerRoman"/>
      <w:lvlText w:val="%6."/>
      <w:lvlJc w:val="right"/>
      <w:pPr>
        <w:ind w:left="4320" w:hanging="180"/>
      </w:pPr>
    </w:lvl>
    <w:lvl w:ilvl="6" w:tplc="15204808" w:tentative="1">
      <w:start w:val="1"/>
      <w:numFmt w:val="decimal"/>
      <w:lvlText w:val="%7."/>
      <w:lvlJc w:val="left"/>
      <w:pPr>
        <w:ind w:left="5040" w:hanging="360"/>
      </w:pPr>
    </w:lvl>
    <w:lvl w:ilvl="7" w:tplc="15204808" w:tentative="1">
      <w:start w:val="1"/>
      <w:numFmt w:val="lowerLetter"/>
      <w:lvlText w:val="%8."/>
      <w:lvlJc w:val="left"/>
      <w:pPr>
        <w:ind w:left="5760" w:hanging="360"/>
      </w:pPr>
    </w:lvl>
    <w:lvl w:ilvl="8" w:tplc="15204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4">
    <w:multiLevelType w:val="hybridMultilevel"/>
    <w:lvl w:ilvl="0" w:tplc="52125705">
      <w:start w:val="1"/>
      <w:numFmt w:val="decimal"/>
      <w:lvlText w:val="%1."/>
      <w:lvlJc w:val="left"/>
      <w:pPr>
        <w:ind w:left="720" w:hanging="360"/>
      </w:pPr>
    </w:lvl>
    <w:lvl w:ilvl="1" w:tplc="52125705" w:tentative="1">
      <w:start w:val="1"/>
      <w:numFmt w:val="lowerLetter"/>
      <w:lvlText w:val="%2."/>
      <w:lvlJc w:val="left"/>
      <w:pPr>
        <w:ind w:left="1440" w:hanging="360"/>
      </w:pPr>
    </w:lvl>
    <w:lvl w:ilvl="2" w:tplc="52125705" w:tentative="1">
      <w:start w:val="1"/>
      <w:numFmt w:val="lowerRoman"/>
      <w:lvlText w:val="%3."/>
      <w:lvlJc w:val="right"/>
      <w:pPr>
        <w:ind w:left="2160" w:hanging="180"/>
      </w:pPr>
    </w:lvl>
    <w:lvl w:ilvl="3" w:tplc="52125705" w:tentative="1">
      <w:start w:val="1"/>
      <w:numFmt w:val="decimal"/>
      <w:lvlText w:val="%4."/>
      <w:lvlJc w:val="left"/>
      <w:pPr>
        <w:ind w:left="2880" w:hanging="360"/>
      </w:pPr>
    </w:lvl>
    <w:lvl w:ilvl="4" w:tplc="52125705" w:tentative="1">
      <w:start w:val="1"/>
      <w:numFmt w:val="lowerLetter"/>
      <w:lvlText w:val="%5."/>
      <w:lvlJc w:val="left"/>
      <w:pPr>
        <w:ind w:left="3600" w:hanging="360"/>
      </w:pPr>
    </w:lvl>
    <w:lvl w:ilvl="5" w:tplc="52125705" w:tentative="1">
      <w:start w:val="1"/>
      <w:numFmt w:val="lowerRoman"/>
      <w:lvlText w:val="%6."/>
      <w:lvlJc w:val="right"/>
      <w:pPr>
        <w:ind w:left="4320" w:hanging="180"/>
      </w:pPr>
    </w:lvl>
    <w:lvl w:ilvl="6" w:tplc="52125705" w:tentative="1">
      <w:start w:val="1"/>
      <w:numFmt w:val="decimal"/>
      <w:lvlText w:val="%7."/>
      <w:lvlJc w:val="left"/>
      <w:pPr>
        <w:ind w:left="5040" w:hanging="360"/>
      </w:pPr>
    </w:lvl>
    <w:lvl w:ilvl="7" w:tplc="52125705" w:tentative="1">
      <w:start w:val="1"/>
      <w:numFmt w:val="lowerLetter"/>
      <w:lvlText w:val="%8."/>
      <w:lvlJc w:val="left"/>
      <w:pPr>
        <w:ind w:left="5760" w:hanging="360"/>
      </w:pPr>
    </w:lvl>
    <w:lvl w:ilvl="8" w:tplc="5212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3">
    <w:multiLevelType w:val="hybridMultilevel"/>
    <w:lvl w:ilvl="0" w:tplc="37738858">
      <w:start w:val="1"/>
      <w:numFmt w:val="decimal"/>
      <w:lvlText w:val="%1."/>
      <w:lvlJc w:val="left"/>
      <w:pPr>
        <w:ind w:left="720" w:hanging="360"/>
      </w:pPr>
    </w:lvl>
    <w:lvl w:ilvl="1" w:tplc="37738858" w:tentative="1">
      <w:start w:val="1"/>
      <w:numFmt w:val="lowerLetter"/>
      <w:lvlText w:val="%2."/>
      <w:lvlJc w:val="left"/>
      <w:pPr>
        <w:ind w:left="1440" w:hanging="360"/>
      </w:pPr>
    </w:lvl>
    <w:lvl w:ilvl="2" w:tplc="37738858" w:tentative="1">
      <w:start w:val="1"/>
      <w:numFmt w:val="lowerRoman"/>
      <w:lvlText w:val="%3."/>
      <w:lvlJc w:val="right"/>
      <w:pPr>
        <w:ind w:left="2160" w:hanging="180"/>
      </w:pPr>
    </w:lvl>
    <w:lvl w:ilvl="3" w:tplc="37738858" w:tentative="1">
      <w:start w:val="1"/>
      <w:numFmt w:val="decimal"/>
      <w:lvlText w:val="%4."/>
      <w:lvlJc w:val="left"/>
      <w:pPr>
        <w:ind w:left="2880" w:hanging="360"/>
      </w:pPr>
    </w:lvl>
    <w:lvl w:ilvl="4" w:tplc="37738858" w:tentative="1">
      <w:start w:val="1"/>
      <w:numFmt w:val="lowerLetter"/>
      <w:lvlText w:val="%5."/>
      <w:lvlJc w:val="left"/>
      <w:pPr>
        <w:ind w:left="3600" w:hanging="360"/>
      </w:pPr>
    </w:lvl>
    <w:lvl w:ilvl="5" w:tplc="37738858" w:tentative="1">
      <w:start w:val="1"/>
      <w:numFmt w:val="lowerRoman"/>
      <w:lvlText w:val="%6."/>
      <w:lvlJc w:val="right"/>
      <w:pPr>
        <w:ind w:left="4320" w:hanging="180"/>
      </w:pPr>
    </w:lvl>
    <w:lvl w:ilvl="6" w:tplc="37738858" w:tentative="1">
      <w:start w:val="1"/>
      <w:numFmt w:val="decimal"/>
      <w:lvlText w:val="%7."/>
      <w:lvlJc w:val="left"/>
      <w:pPr>
        <w:ind w:left="5040" w:hanging="360"/>
      </w:pPr>
    </w:lvl>
    <w:lvl w:ilvl="7" w:tplc="37738858" w:tentative="1">
      <w:start w:val="1"/>
      <w:numFmt w:val="lowerLetter"/>
      <w:lvlText w:val="%8."/>
      <w:lvlJc w:val="left"/>
      <w:pPr>
        <w:ind w:left="5760" w:hanging="360"/>
      </w:pPr>
    </w:lvl>
    <w:lvl w:ilvl="8" w:tplc="3773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2">
    <w:multiLevelType w:val="hybridMultilevel"/>
    <w:lvl w:ilvl="0" w:tplc="39359464">
      <w:start w:val="1"/>
      <w:numFmt w:val="decimal"/>
      <w:lvlText w:val="%1."/>
      <w:lvlJc w:val="left"/>
      <w:pPr>
        <w:ind w:left="720" w:hanging="360"/>
      </w:pPr>
    </w:lvl>
    <w:lvl w:ilvl="1" w:tplc="39359464" w:tentative="1">
      <w:start w:val="1"/>
      <w:numFmt w:val="lowerLetter"/>
      <w:lvlText w:val="%2."/>
      <w:lvlJc w:val="left"/>
      <w:pPr>
        <w:ind w:left="1440" w:hanging="360"/>
      </w:pPr>
    </w:lvl>
    <w:lvl w:ilvl="2" w:tplc="39359464" w:tentative="1">
      <w:start w:val="1"/>
      <w:numFmt w:val="lowerRoman"/>
      <w:lvlText w:val="%3."/>
      <w:lvlJc w:val="right"/>
      <w:pPr>
        <w:ind w:left="2160" w:hanging="180"/>
      </w:pPr>
    </w:lvl>
    <w:lvl w:ilvl="3" w:tplc="39359464" w:tentative="1">
      <w:start w:val="1"/>
      <w:numFmt w:val="decimal"/>
      <w:lvlText w:val="%4."/>
      <w:lvlJc w:val="left"/>
      <w:pPr>
        <w:ind w:left="2880" w:hanging="360"/>
      </w:pPr>
    </w:lvl>
    <w:lvl w:ilvl="4" w:tplc="39359464" w:tentative="1">
      <w:start w:val="1"/>
      <w:numFmt w:val="lowerLetter"/>
      <w:lvlText w:val="%5."/>
      <w:lvlJc w:val="left"/>
      <w:pPr>
        <w:ind w:left="3600" w:hanging="360"/>
      </w:pPr>
    </w:lvl>
    <w:lvl w:ilvl="5" w:tplc="39359464" w:tentative="1">
      <w:start w:val="1"/>
      <w:numFmt w:val="lowerRoman"/>
      <w:lvlText w:val="%6."/>
      <w:lvlJc w:val="right"/>
      <w:pPr>
        <w:ind w:left="4320" w:hanging="180"/>
      </w:pPr>
    </w:lvl>
    <w:lvl w:ilvl="6" w:tplc="39359464" w:tentative="1">
      <w:start w:val="1"/>
      <w:numFmt w:val="decimal"/>
      <w:lvlText w:val="%7."/>
      <w:lvlJc w:val="left"/>
      <w:pPr>
        <w:ind w:left="5040" w:hanging="360"/>
      </w:pPr>
    </w:lvl>
    <w:lvl w:ilvl="7" w:tplc="39359464" w:tentative="1">
      <w:start w:val="1"/>
      <w:numFmt w:val="lowerLetter"/>
      <w:lvlText w:val="%8."/>
      <w:lvlJc w:val="left"/>
      <w:pPr>
        <w:ind w:left="5760" w:hanging="360"/>
      </w:pPr>
    </w:lvl>
    <w:lvl w:ilvl="8" w:tplc="3935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1">
    <w:multiLevelType w:val="hybridMultilevel"/>
    <w:lvl w:ilvl="0" w:tplc="55625261">
      <w:start w:val="1"/>
      <w:numFmt w:val="decimal"/>
      <w:lvlText w:val="%1."/>
      <w:lvlJc w:val="left"/>
      <w:pPr>
        <w:ind w:left="720" w:hanging="360"/>
      </w:pPr>
    </w:lvl>
    <w:lvl w:ilvl="1" w:tplc="55625261" w:tentative="1">
      <w:start w:val="1"/>
      <w:numFmt w:val="lowerLetter"/>
      <w:lvlText w:val="%2."/>
      <w:lvlJc w:val="left"/>
      <w:pPr>
        <w:ind w:left="1440" w:hanging="360"/>
      </w:pPr>
    </w:lvl>
    <w:lvl w:ilvl="2" w:tplc="55625261" w:tentative="1">
      <w:start w:val="1"/>
      <w:numFmt w:val="lowerRoman"/>
      <w:lvlText w:val="%3."/>
      <w:lvlJc w:val="right"/>
      <w:pPr>
        <w:ind w:left="2160" w:hanging="180"/>
      </w:pPr>
    </w:lvl>
    <w:lvl w:ilvl="3" w:tplc="55625261" w:tentative="1">
      <w:start w:val="1"/>
      <w:numFmt w:val="decimal"/>
      <w:lvlText w:val="%4."/>
      <w:lvlJc w:val="left"/>
      <w:pPr>
        <w:ind w:left="2880" w:hanging="360"/>
      </w:pPr>
    </w:lvl>
    <w:lvl w:ilvl="4" w:tplc="55625261" w:tentative="1">
      <w:start w:val="1"/>
      <w:numFmt w:val="lowerLetter"/>
      <w:lvlText w:val="%5."/>
      <w:lvlJc w:val="left"/>
      <w:pPr>
        <w:ind w:left="3600" w:hanging="360"/>
      </w:pPr>
    </w:lvl>
    <w:lvl w:ilvl="5" w:tplc="55625261" w:tentative="1">
      <w:start w:val="1"/>
      <w:numFmt w:val="lowerRoman"/>
      <w:lvlText w:val="%6."/>
      <w:lvlJc w:val="right"/>
      <w:pPr>
        <w:ind w:left="4320" w:hanging="180"/>
      </w:pPr>
    </w:lvl>
    <w:lvl w:ilvl="6" w:tplc="55625261" w:tentative="1">
      <w:start w:val="1"/>
      <w:numFmt w:val="decimal"/>
      <w:lvlText w:val="%7."/>
      <w:lvlJc w:val="left"/>
      <w:pPr>
        <w:ind w:left="5040" w:hanging="360"/>
      </w:pPr>
    </w:lvl>
    <w:lvl w:ilvl="7" w:tplc="55625261" w:tentative="1">
      <w:start w:val="1"/>
      <w:numFmt w:val="lowerLetter"/>
      <w:lvlText w:val="%8."/>
      <w:lvlJc w:val="left"/>
      <w:pPr>
        <w:ind w:left="5760" w:hanging="360"/>
      </w:pPr>
    </w:lvl>
    <w:lvl w:ilvl="8" w:tplc="5562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0">
    <w:multiLevelType w:val="hybridMultilevel"/>
    <w:lvl w:ilvl="0" w:tplc="60950190">
      <w:start w:val="1"/>
      <w:numFmt w:val="decimal"/>
      <w:lvlText w:val="%1."/>
      <w:lvlJc w:val="left"/>
      <w:pPr>
        <w:ind w:left="720" w:hanging="360"/>
      </w:pPr>
    </w:lvl>
    <w:lvl w:ilvl="1" w:tplc="60950190" w:tentative="1">
      <w:start w:val="1"/>
      <w:numFmt w:val="lowerLetter"/>
      <w:lvlText w:val="%2."/>
      <w:lvlJc w:val="left"/>
      <w:pPr>
        <w:ind w:left="1440" w:hanging="360"/>
      </w:pPr>
    </w:lvl>
    <w:lvl w:ilvl="2" w:tplc="60950190" w:tentative="1">
      <w:start w:val="1"/>
      <w:numFmt w:val="lowerRoman"/>
      <w:lvlText w:val="%3."/>
      <w:lvlJc w:val="right"/>
      <w:pPr>
        <w:ind w:left="2160" w:hanging="180"/>
      </w:pPr>
    </w:lvl>
    <w:lvl w:ilvl="3" w:tplc="60950190" w:tentative="1">
      <w:start w:val="1"/>
      <w:numFmt w:val="decimal"/>
      <w:lvlText w:val="%4."/>
      <w:lvlJc w:val="left"/>
      <w:pPr>
        <w:ind w:left="2880" w:hanging="360"/>
      </w:pPr>
    </w:lvl>
    <w:lvl w:ilvl="4" w:tplc="60950190" w:tentative="1">
      <w:start w:val="1"/>
      <w:numFmt w:val="lowerLetter"/>
      <w:lvlText w:val="%5."/>
      <w:lvlJc w:val="left"/>
      <w:pPr>
        <w:ind w:left="3600" w:hanging="360"/>
      </w:pPr>
    </w:lvl>
    <w:lvl w:ilvl="5" w:tplc="60950190" w:tentative="1">
      <w:start w:val="1"/>
      <w:numFmt w:val="lowerRoman"/>
      <w:lvlText w:val="%6."/>
      <w:lvlJc w:val="right"/>
      <w:pPr>
        <w:ind w:left="4320" w:hanging="180"/>
      </w:pPr>
    </w:lvl>
    <w:lvl w:ilvl="6" w:tplc="60950190" w:tentative="1">
      <w:start w:val="1"/>
      <w:numFmt w:val="decimal"/>
      <w:lvlText w:val="%7."/>
      <w:lvlJc w:val="left"/>
      <w:pPr>
        <w:ind w:left="5040" w:hanging="360"/>
      </w:pPr>
    </w:lvl>
    <w:lvl w:ilvl="7" w:tplc="60950190" w:tentative="1">
      <w:start w:val="1"/>
      <w:numFmt w:val="lowerLetter"/>
      <w:lvlText w:val="%8."/>
      <w:lvlJc w:val="left"/>
      <w:pPr>
        <w:ind w:left="5760" w:hanging="360"/>
      </w:pPr>
    </w:lvl>
    <w:lvl w:ilvl="8" w:tplc="60950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9">
    <w:multiLevelType w:val="hybridMultilevel"/>
    <w:lvl w:ilvl="0" w:tplc="65914230">
      <w:start w:val="1"/>
      <w:numFmt w:val="decimal"/>
      <w:lvlText w:val="%1."/>
      <w:lvlJc w:val="left"/>
      <w:pPr>
        <w:ind w:left="720" w:hanging="360"/>
      </w:pPr>
    </w:lvl>
    <w:lvl w:ilvl="1" w:tplc="65914230" w:tentative="1">
      <w:start w:val="1"/>
      <w:numFmt w:val="lowerLetter"/>
      <w:lvlText w:val="%2."/>
      <w:lvlJc w:val="left"/>
      <w:pPr>
        <w:ind w:left="1440" w:hanging="360"/>
      </w:pPr>
    </w:lvl>
    <w:lvl w:ilvl="2" w:tplc="65914230" w:tentative="1">
      <w:start w:val="1"/>
      <w:numFmt w:val="lowerRoman"/>
      <w:lvlText w:val="%3."/>
      <w:lvlJc w:val="right"/>
      <w:pPr>
        <w:ind w:left="2160" w:hanging="180"/>
      </w:pPr>
    </w:lvl>
    <w:lvl w:ilvl="3" w:tplc="65914230" w:tentative="1">
      <w:start w:val="1"/>
      <w:numFmt w:val="decimal"/>
      <w:lvlText w:val="%4."/>
      <w:lvlJc w:val="left"/>
      <w:pPr>
        <w:ind w:left="2880" w:hanging="360"/>
      </w:pPr>
    </w:lvl>
    <w:lvl w:ilvl="4" w:tplc="65914230" w:tentative="1">
      <w:start w:val="1"/>
      <w:numFmt w:val="lowerLetter"/>
      <w:lvlText w:val="%5."/>
      <w:lvlJc w:val="left"/>
      <w:pPr>
        <w:ind w:left="3600" w:hanging="360"/>
      </w:pPr>
    </w:lvl>
    <w:lvl w:ilvl="5" w:tplc="65914230" w:tentative="1">
      <w:start w:val="1"/>
      <w:numFmt w:val="lowerRoman"/>
      <w:lvlText w:val="%6."/>
      <w:lvlJc w:val="right"/>
      <w:pPr>
        <w:ind w:left="4320" w:hanging="180"/>
      </w:pPr>
    </w:lvl>
    <w:lvl w:ilvl="6" w:tplc="65914230" w:tentative="1">
      <w:start w:val="1"/>
      <w:numFmt w:val="decimal"/>
      <w:lvlText w:val="%7."/>
      <w:lvlJc w:val="left"/>
      <w:pPr>
        <w:ind w:left="5040" w:hanging="360"/>
      </w:pPr>
    </w:lvl>
    <w:lvl w:ilvl="7" w:tplc="65914230" w:tentative="1">
      <w:start w:val="1"/>
      <w:numFmt w:val="lowerLetter"/>
      <w:lvlText w:val="%8."/>
      <w:lvlJc w:val="left"/>
      <w:pPr>
        <w:ind w:left="5760" w:hanging="360"/>
      </w:pPr>
    </w:lvl>
    <w:lvl w:ilvl="8" w:tplc="6591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8">
    <w:multiLevelType w:val="hybridMultilevel"/>
    <w:lvl w:ilvl="0" w:tplc="88912873">
      <w:start w:val="1"/>
      <w:numFmt w:val="decimal"/>
      <w:lvlText w:val="%1."/>
      <w:lvlJc w:val="left"/>
      <w:pPr>
        <w:ind w:left="720" w:hanging="360"/>
      </w:pPr>
    </w:lvl>
    <w:lvl w:ilvl="1" w:tplc="88912873" w:tentative="1">
      <w:start w:val="1"/>
      <w:numFmt w:val="lowerLetter"/>
      <w:lvlText w:val="%2."/>
      <w:lvlJc w:val="left"/>
      <w:pPr>
        <w:ind w:left="1440" w:hanging="360"/>
      </w:pPr>
    </w:lvl>
    <w:lvl w:ilvl="2" w:tplc="88912873" w:tentative="1">
      <w:start w:val="1"/>
      <w:numFmt w:val="lowerRoman"/>
      <w:lvlText w:val="%3."/>
      <w:lvlJc w:val="right"/>
      <w:pPr>
        <w:ind w:left="2160" w:hanging="180"/>
      </w:pPr>
    </w:lvl>
    <w:lvl w:ilvl="3" w:tplc="88912873" w:tentative="1">
      <w:start w:val="1"/>
      <w:numFmt w:val="decimal"/>
      <w:lvlText w:val="%4."/>
      <w:lvlJc w:val="left"/>
      <w:pPr>
        <w:ind w:left="2880" w:hanging="360"/>
      </w:pPr>
    </w:lvl>
    <w:lvl w:ilvl="4" w:tplc="88912873" w:tentative="1">
      <w:start w:val="1"/>
      <w:numFmt w:val="lowerLetter"/>
      <w:lvlText w:val="%5."/>
      <w:lvlJc w:val="left"/>
      <w:pPr>
        <w:ind w:left="3600" w:hanging="360"/>
      </w:pPr>
    </w:lvl>
    <w:lvl w:ilvl="5" w:tplc="88912873" w:tentative="1">
      <w:start w:val="1"/>
      <w:numFmt w:val="lowerRoman"/>
      <w:lvlText w:val="%6."/>
      <w:lvlJc w:val="right"/>
      <w:pPr>
        <w:ind w:left="4320" w:hanging="180"/>
      </w:pPr>
    </w:lvl>
    <w:lvl w:ilvl="6" w:tplc="88912873" w:tentative="1">
      <w:start w:val="1"/>
      <w:numFmt w:val="decimal"/>
      <w:lvlText w:val="%7."/>
      <w:lvlJc w:val="left"/>
      <w:pPr>
        <w:ind w:left="5040" w:hanging="360"/>
      </w:pPr>
    </w:lvl>
    <w:lvl w:ilvl="7" w:tplc="88912873" w:tentative="1">
      <w:start w:val="1"/>
      <w:numFmt w:val="lowerLetter"/>
      <w:lvlText w:val="%8."/>
      <w:lvlJc w:val="left"/>
      <w:pPr>
        <w:ind w:left="5760" w:hanging="360"/>
      </w:pPr>
    </w:lvl>
    <w:lvl w:ilvl="8" w:tplc="88912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7">
    <w:multiLevelType w:val="hybridMultilevel"/>
    <w:lvl w:ilvl="0" w:tplc="13007567">
      <w:start w:val="1"/>
      <w:numFmt w:val="decimal"/>
      <w:lvlText w:val="%1."/>
      <w:lvlJc w:val="left"/>
      <w:pPr>
        <w:ind w:left="720" w:hanging="360"/>
      </w:pPr>
    </w:lvl>
    <w:lvl w:ilvl="1" w:tplc="13007567" w:tentative="1">
      <w:start w:val="1"/>
      <w:numFmt w:val="lowerLetter"/>
      <w:lvlText w:val="%2."/>
      <w:lvlJc w:val="left"/>
      <w:pPr>
        <w:ind w:left="1440" w:hanging="360"/>
      </w:pPr>
    </w:lvl>
    <w:lvl w:ilvl="2" w:tplc="13007567" w:tentative="1">
      <w:start w:val="1"/>
      <w:numFmt w:val="lowerRoman"/>
      <w:lvlText w:val="%3."/>
      <w:lvlJc w:val="right"/>
      <w:pPr>
        <w:ind w:left="2160" w:hanging="180"/>
      </w:pPr>
    </w:lvl>
    <w:lvl w:ilvl="3" w:tplc="13007567" w:tentative="1">
      <w:start w:val="1"/>
      <w:numFmt w:val="decimal"/>
      <w:lvlText w:val="%4."/>
      <w:lvlJc w:val="left"/>
      <w:pPr>
        <w:ind w:left="2880" w:hanging="360"/>
      </w:pPr>
    </w:lvl>
    <w:lvl w:ilvl="4" w:tplc="13007567" w:tentative="1">
      <w:start w:val="1"/>
      <w:numFmt w:val="lowerLetter"/>
      <w:lvlText w:val="%5."/>
      <w:lvlJc w:val="left"/>
      <w:pPr>
        <w:ind w:left="3600" w:hanging="360"/>
      </w:pPr>
    </w:lvl>
    <w:lvl w:ilvl="5" w:tplc="13007567" w:tentative="1">
      <w:start w:val="1"/>
      <w:numFmt w:val="lowerRoman"/>
      <w:lvlText w:val="%6."/>
      <w:lvlJc w:val="right"/>
      <w:pPr>
        <w:ind w:left="4320" w:hanging="180"/>
      </w:pPr>
    </w:lvl>
    <w:lvl w:ilvl="6" w:tplc="13007567" w:tentative="1">
      <w:start w:val="1"/>
      <w:numFmt w:val="decimal"/>
      <w:lvlText w:val="%7."/>
      <w:lvlJc w:val="left"/>
      <w:pPr>
        <w:ind w:left="5040" w:hanging="360"/>
      </w:pPr>
    </w:lvl>
    <w:lvl w:ilvl="7" w:tplc="13007567" w:tentative="1">
      <w:start w:val="1"/>
      <w:numFmt w:val="lowerLetter"/>
      <w:lvlText w:val="%8."/>
      <w:lvlJc w:val="left"/>
      <w:pPr>
        <w:ind w:left="5760" w:hanging="360"/>
      </w:pPr>
    </w:lvl>
    <w:lvl w:ilvl="8" w:tplc="1300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6">
    <w:multiLevelType w:val="hybridMultilevel"/>
    <w:lvl w:ilvl="0" w:tplc="71278421">
      <w:start w:val="1"/>
      <w:numFmt w:val="decimal"/>
      <w:lvlText w:val="%1."/>
      <w:lvlJc w:val="left"/>
      <w:pPr>
        <w:ind w:left="720" w:hanging="360"/>
      </w:pPr>
    </w:lvl>
    <w:lvl w:ilvl="1" w:tplc="71278421" w:tentative="1">
      <w:start w:val="1"/>
      <w:numFmt w:val="lowerLetter"/>
      <w:lvlText w:val="%2."/>
      <w:lvlJc w:val="left"/>
      <w:pPr>
        <w:ind w:left="1440" w:hanging="360"/>
      </w:pPr>
    </w:lvl>
    <w:lvl w:ilvl="2" w:tplc="71278421" w:tentative="1">
      <w:start w:val="1"/>
      <w:numFmt w:val="lowerRoman"/>
      <w:lvlText w:val="%3."/>
      <w:lvlJc w:val="right"/>
      <w:pPr>
        <w:ind w:left="2160" w:hanging="180"/>
      </w:pPr>
    </w:lvl>
    <w:lvl w:ilvl="3" w:tplc="71278421" w:tentative="1">
      <w:start w:val="1"/>
      <w:numFmt w:val="decimal"/>
      <w:lvlText w:val="%4."/>
      <w:lvlJc w:val="left"/>
      <w:pPr>
        <w:ind w:left="2880" w:hanging="360"/>
      </w:pPr>
    </w:lvl>
    <w:lvl w:ilvl="4" w:tplc="71278421" w:tentative="1">
      <w:start w:val="1"/>
      <w:numFmt w:val="lowerLetter"/>
      <w:lvlText w:val="%5."/>
      <w:lvlJc w:val="left"/>
      <w:pPr>
        <w:ind w:left="3600" w:hanging="360"/>
      </w:pPr>
    </w:lvl>
    <w:lvl w:ilvl="5" w:tplc="71278421" w:tentative="1">
      <w:start w:val="1"/>
      <w:numFmt w:val="lowerRoman"/>
      <w:lvlText w:val="%6."/>
      <w:lvlJc w:val="right"/>
      <w:pPr>
        <w:ind w:left="4320" w:hanging="180"/>
      </w:pPr>
    </w:lvl>
    <w:lvl w:ilvl="6" w:tplc="71278421" w:tentative="1">
      <w:start w:val="1"/>
      <w:numFmt w:val="decimal"/>
      <w:lvlText w:val="%7."/>
      <w:lvlJc w:val="left"/>
      <w:pPr>
        <w:ind w:left="5040" w:hanging="360"/>
      </w:pPr>
    </w:lvl>
    <w:lvl w:ilvl="7" w:tplc="71278421" w:tentative="1">
      <w:start w:val="1"/>
      <w:numFmt w:val="lowerLetter"/>
      <w:lvlText w:val="%8."/>
      <w:lvlJc w:val="left"/>
      <w:pPr>
        <w:ind w:left="5760" w:hanging="360"/>
      </w:pPr>
    </w:lvl>
    <w:lvl w:ilvl="8" w:tplc="71278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5">
    <w:multiLevelType w:val="hybridMultilevel"/>
    <w:lvl w:ilvl="0" w:tplc="82432239">
      <w:start w:val="1"/>
      <w:numFmt w:val="decimal"/>
      <w:lvlText w:val="%1."/>
      <w:lvlJc w:val="left"/>
      <w:pPr>
        <w:ind w:left="720" w:hanging="360"/>
      </w:pPr>
    </w:lvl>
    <w:lvl w:ilvl="1" w:tplc="82432239" w:tentative="1">
      <w:start w:val="1"/>
      <w:numFmt w:val="lowerLetter"/>
      <w:lvlText w:val="%2."/>
      <w:lvlJc w:val="left"/>
      <w:pPr>
        <w:ind w:left="1440" w:hanging="360"/>
      </w:pPr>
    </w:lvl>
    <w:lvl w:ilvl="2" w:tplc="82432239" w:tentative="1">
      <w:start w:val="1"/>
      <w:numFmt w:val="lowerRoman"/>
      <w:lvlText w:val="%3."/>
      <w:lvlJc w:val="right"/>
      <w:pPr>
        <w:ind w:left="2160" w:hanging="180"/>
      </w:pPr>
    </w:lvl>
    <w:lvl w:ilvl="3" w:tplc="82432239" w:tentative="1">
      <w:start w:val="1"/>
      <w:numFmt w:val="decimal"/>
      <w:lvlText w:val="%4."/>
      <w:lvlJc w:val="left"/>
      <w:pPr>
        <w:ind w:left="2880" w:hanging="360"/>
      </w:pPr>
    </w:lvl>
    <w:lvl w:ilvl="4" w:tplc="82432239" w:tentative="1">
      <w:start w:val="1"/>
      <w:numFmt w:val="lowerLetter"/>
      <w:lvlText w:val="%5."/>
      <w:lvlJc w:val="left"/>
      <w:pPr>
        <w:ind w:left="3600" w:hanging="360"/>
      </w:pPr>
    </w:lvl>
    <w:lvl w:ilvl="5" w:tplc="82432239" w:tentative="1">
      <w:start w:val="1"/>
      <w:numFmt w:val="lowerRoman"/>
      <w:lvlText w:val="%6."/>
      <w:lvlJc w:val="right"/>
      <w:pPr>
        <w:ind w:left="4320" w:hanging="180"/>
      </w:pPr>
    </w:lvl>
    <w:lvl w:ilvl="6" w:tplc="82432239" w:tentative="1">
      <w:start w:val="1"/>
      <w:numFmt w:val="decimal"/>
      <w:lvlText w:val="%7."/>
      <w:lvlJc w:val="left"/>
      <w:pPr>
        <w:ind w:left="5040" w:hanging="360"/>
      </w:pPr>
    </w:lvl>
    <w:lvl w:ilvl="7" w:tplc="82432239" w:tentative="1">
      <w:start w:val="1"/>
      <w:numFmt w:val="lowerLetter"/>
      <w:lvlText w:val="%8."/>
      <w:lvlJc w:val="left"/>
      <w:pPr>
        <w:ind w:left="5760" w:hanging="360"/>
      </w:pPr>
    </w:lvl>
    <w:lvl w:ilvl="8" w:tplc="8243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4">
    <w:multiLevelType w:val="hybridMultilevel"/>
    <w:lvl w:ilvl="0" w:tplc="90452805">
      <w:start w:val="1"/>
      <w:numFmt w:val="decimal"/>
      <w:lvlText w:val="%1."/>
      <w:lvlJc w:val="left"/>
      <w:pPr>
        <w:ind w:left="720" w:hanging="360"/>
      </w:pPr>
    </w:lvl>
    <w:lvl w:ilvl="1" w:tplc="90452805" w:tentative="1">
      <w:start w:val="1"/>
      <w:numFmt w:val="lowerLetter"/>
      <w:lvlText w:val="%2."/>
      <w:lvlJc w:val="left"/>
      <w:pPr>
        <w:ind w:left="1440" w:hanging="360"/>
      </w:pPr>
    </w:lvl>
    <w:lvl w:ilvl="2" w:tplc="90452805" w:tentative="1">
      <w:start w:val="1"/>
      <w:numFmt w:val="lowerRoman"/>
      <w:lvlText w:val="%3."/>
      <w:lvlJc w:val="right"/>
      <w:pPr>
        <w:ind w:left="2160" w:hanging="180"/>
      </w:pPr>
    </w:lvl>
    <w:lvl w:ilvl="3" w:tplc="90452805" w:tentative="1">
      <w:start w:val="1"/>
      <w:numFmt w:val="decimal"/>
      <w:lvlText w:val="%4."/>
      <w:lvlJc w:val="left"/>
      <w:pPr>
        <w:ind w:left="2880" w:hanging="360"/>
      </w:pPr>
    </w:lvl>
    <w:lvl w:ilvl="4" w:tplc="90452805" w:tentative="1">
      <w:start w:val="1"/>
      <w:numFmt w:val="lowerLetter"/>
      <w:lvlText w:val="%5."/>
      <w:lvlJc w:val="left"/>
      <w:pPr>
        <w:ind w:left="3600" w:hanging="360"/>
      </w:pPr>
    </w:lvl>
    <w:lvl w:ilvl="5" w:tplc="90452805" w:tentative="1">
      <w:start w:val="1"/>
      <w:numFmt w:val="lowerRoman"/>
      <w:lvlText w:val="%6."/>
      <w:lvlJc w:val="right"/>
      <w:pPr>
        <w:ind w:left="4320" w:hanging="180"/>
      </w:pPr>
    </w:lvl>
    <w:lvl w:ilvl="6" w:tplc="90452805" w:tentative="1">
      <w:start w:val="1"/>
      <w:numFmt w:val="decimal"/>
      <w:lvlText w:val="%7."/>
      <w:lvlJc w:val="left"/>
      <w:pPr>
        <w:ind w:left="5040" w:hanging="360"/>
      </w:pPr>
    </w:lvl>
    <w:lvl w:ilvl="7" w:tplc="90452805" w:tentative="1">
      <w:start w:val="1"/>
      <w:numFmt w:val="lowerLetter"/>
      <w:lvlText w:val="%8."/>
      <w:lvlJc w:val="left"/>
      <w:pPr>
        <w:ind w:left="5760" w:hanging="360"/>
      </w:pPr>
    </w:lvl>
    <w:lvl w:ilvl="8" w:tplc="90452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3">
    <w:multiLevelType w:val="hybridMultilevel"/>
    <w:lvl w:ilvl="0" w:tplc="98198257">
      <w:start w:val="1"/>
      <w:numFmt w:val="decimal"/>
      <w:lvlText w:val="%1."/>
      <w:lvlJc w:val="left"/>
      <w:pPr>
        <w:ind w:left="720" w:hanging="360"/>
      </w:pPr>
    </w:lvl>
    <w:lvl w:ilvl="1" w:tplc="98198257" w:tentative="1">
      <w:start w:val="1"/>
      <w:numFmt w:val="lowerLetter"/>
      <w:lvlText w:val="%2."/>
      <w:lvlJc w:val="left"/>
      <w:pPr>
        <w:ind w:left="1440" w:hanging="360"/>
      </w:pPr>
    </w:lvl>
    <w:lvl w:ilvl="2" w:tplc="98198257" w:tentative="1">
      <w:start w:val="1"/>
      <w:numFmt w:val="lowerRoman"/>
      <w:lvlText w:val="%3."/>
      <w:lvlJc w:val="right"/>
      <w:pPr>
        <w:ind w:left="2160" w:hanging="180"/>
      </w:pPr>
    </w:lvl>
    <w:lvl w:ilvl="3" w:tplc="98198257" w:tentative="1">
      <w:start w:val="1"/>
      <w:numFmt w:val="decimal"/>
      <w:lvlText w:val="%4."/>
      <w:lvlJc w:val="left"/>
      <w:pPr>
        <w:ind w:left="2880" w:hanging="360"/>
      </w:pPr>
    </w:lvl>
    <w:lvl w:ilvl="4" w:tplc="98198257" w:tentative="1">
      <w:start w:val="1"/>
      <w:numFmt w:val="lowerLetter"/>
      <w:lvlText w:val="%5."/>
      <w:lvlJc w:val="left"/>
      <w:pPr>
        <w:ind w:left="3600" w:hanging="360"/>
      </w:pPr>
    </w:lvl>
    <w:lvl w:ilvl="5" w:tplc="98198257" w:tentative="1">
      <w:start w:val="1"/>
      <w:numFmt w:val="lowerRoman"/>
      <w:lvlText w:val="%6."/>
      <w:lvlJc w:val="right"/>
      <w:pPr>
        <w:ind w:left="4320" w:hanging="180"/>
      </w:pPr>
    </w:lvl>
    <w:lvl w:ilvl="6" w:tplc="98198257" w:tentative="1">
      <w:start w:val="1"/>
      <w:numFmt w:val="decimal"/>
      <w:lvlText w:val="%7."/>
      <w:lvlJc w:val="left"/>
      <w:pPr>
        <w:ind w:left="5040" w:hanging="360"/>
      </w:pPr>
    </w:lvl>
    <w:lvl w:ilvl="7" w:tplc="98198257" w:tentative="1">
      <w:start w:val="1"/>
      <w:numFmt w:val="lowerLetter"/>
      <w:lvlText w:val="%8."/>
      <w:lvlJc w:val="left"/>
      <w:pPr>
        <w:ind w:left="5760" w:hanging="360"/>
      </w:pPr>
    </w:lvl>
    <w:lvl w:ilvl="8" w:tplc="98198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2">
    <w:multiLevelType w:val="hybridMultilevel"/>
    <w:lvl w:ilvl="0" w:tplc="91712928">
      <w:start w:val="1"/>
      <w:numFmt w:val="decimal"/>
      <w:lvlText w:val="%1."/>
      <w:lvlJc w:val="left"/>
      <w:pPr>
        <w:ind w:left="720" w:hanging="360"/>
      </w:pPr>
    </w:lvl>
    <w:lvl w:ilvl="1" w:tplc="91712928" w:tentative="1">
      <w:start w:val="1"/>
      <w:numFmt w:val="lowerLetter"/>
      <w:lvlText w:val="%2."/>
      <w:lvlJc w:val="left"/>
      <w:pPr>
        <w:ind w:left="1440" w:hanging="360"/>
      </w:pPr>
    </w:lvl>
    <w:lvl w:ilvl="2" w:tplc="91712928" w:tentative="1">
      <w:start w:val="1"/>
      <w:numFmt w:val="lowerRoman"/>
      <w:lvlText w:val="%3."/>
      <w:lvlJc w:val="right"/>
      <w:pPr>
        <w:ind w:left="2160" w:hanging="180"/>
      </w:pPr>
    </w:lvl>
    <w:lvl w:ilvl="3" w:tplc="91712928" w:tentative="1">
      <w:start w:val="1"/>
      <w:numFmt w:val="decimal"/>
      <w:lvlText w:val="%4."/>
      <w:lvlJc w:val="left"/>
      <w:pPr>
        <w:ind w:left="2880" w:hanging="360"/>
      </w:pPr>
    </w:lvl>
    <w:lvl w:ilvl="4" w:tplc="91712928" w:tentative="1">
      <w:start w:val="1"/>
      <w:numFmt w:val="lowerLetter"/>
      <w:lvlText w:val="%5."/>
      <w:lvlJc w:val="left"/>
      <w:pPr>
        <w:ind w:left="3600" w:hanging="360"/>
      </w:pPr>
    </w:lvl>
    <w:lvl w:ilvl="5" w:tplc="91712928" w:tentative="1">
      <w:start w:val="1"/>
      <w:numFmt w:val="lowerRoman"/>
      <w:lvlText w:val="%6."/>
      <w:lvlJc w:val="right"/>
      <w:pPr>
        <w:ind w:left="4320" w:hanging="180"/>
      </w:pPr>
    </w:lvl>
    <w:lvl w:ilvl="6" w:tplc="91712928" w:tentative="1">
      <w:start w:val="1"/>
      <w:numFmt w:val="decimal"/>
      <w:lvlText w:val="%7."/>
      <w:lvlJc w:val="left"/>
      <w:pPr>
        <w:ind w:left="5040" w:hanging="360"/>
      </w:pPr>
    </w:lvl>
    <w:lvl w:ilvl="7" w:tplc="91712928" w:tentative="1">
      <w:start w:val="1"/>
      <w:numFmt w:val="lowerLetter"/>
      <w:lvlText w:val="%8."/>
      <w:lvlJc w:val="left"/>
      <w:pPr>
        <w:ind w:left="5760" w:hanging="360"/>
      </w:pPr>
    </w:lvl>
    <w:lvl w:ilvl="8" w:tplc="9171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1">
    <w:multiLevelType w:val="hybridMultilevel"/>
    <w:lvl w:ilvl="0" w:tplc="60821223">
      <w:start w:val="1"/>
      <w:numFmt w:val="decimal"/>
      <w:lvlText w:val="%1."/>
      <w:lvlJc w:val="left"/>
      <w:pPr>
        <w:ind w:left="720" w:hanging="360"/>
      </w:pPr>
    </w:lvl>
    <w:lvl w:ilvl="1" w:tplc="60821223" w:tentative="1">
      <w:start w:val="1"/>
      <w:numFmt w:val="lowerLetter"/>
      <w:lvlText w:val="%2."/>
      <w:lvlJc w:val="left"/>
      <w:pPr>
        <w:ind w:left="1440" w:hanging="360"/>
      </w:pPr>
    </w:lvl>
    <w:lvl w:ilvl="2" w:tplc="60821223" w:tentative="1">
      <w:start w:val="1"/>
      <w:numFmt w:val="lowerRoman"/>
      <w:lvlText w:val="%3."/>
      <w:lvlJc w:val="right"/>
      <w:pPr>
        <w:ind w:left="2160" w:hanging="180"/>
      </w:pPr>
    </w:lvl>
    <w:lvl w:ilvl="3" w:tplc="60821223" w:tentative="1">
      <w:start w:val="1"/>
      <w:numFmt w:val="decimal"/>
      <w:lvlText w:val="%4."/>
      <w:lvlJc w:val="left"/>
      <w:pPr>
        <w:ind w:left="2880" w:hanging="360"/>
      </w:pPr>
    </w:lvl>
    <w:lvl w:ilvl="4" w:tplc="60821223" w:tentative="1">
      <w:start w:val="1"/>
      <w:numFmt w:val="lowerLetter"/>
      <w:lvlText w:val="%5."/>
      <w:lvlJc w:val="left"/>
      <w:pPr>
        <w:ind w:left="3600" w:hanging="360"/>
      </w:pPr>
    </w:lvl>
    <w:lvl w:ilvl="5" w:tplc="60821223" w:tentative="1">
      <w:start w:val="1"/>
      <w:numFmt w:val="lowerRoman"/>
      <w:lvlText w:val="%6."/>
      <w:lvlJc w:val="right"/>
      <w:pPr>
        <w:ind w:left="4320" w:hanging="180"/>
      </w:pPr>
    </w:lvl>
    <w:lvl w:ilvl="6" w:tplc="60821223" w:tentative="1">
      <w:start w:val="1"/>
      <w:numFmt w:val="decimal"/>
      <w:lvlText w:val="%7."/>
      <w:lvlJc w:val="left"/>
      <w:pPr>
        <w:ind w:left="5040" w:hanging="360"/>
      </w:pPr>
    </w:lvl>
    <w:lvl w:ilvl="7" w:tplc="60821223" w:tentative="1">
      <w:start w:val="1"/>
      <w:numFmt w:val="lowerLetter"/>
      <w:lvlText w:val="%8."/>
      <w:lvlJc w:val="left"/>
      <w:pPr>
        <w:ind w:left="5760" w:hanging="360"/>
      </w:pPr>
    </w:lvl>
    <w:lvl w:ilvl="8" w:tplc="6082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0">
    <w:multiLevelType w:val="hybridMultilevel"/>
    <w:lvl w:ilvl="0" w:tplc="34240782">
      <w:start w:val="1"/>
      <w:numFmt w:val="decimal"/>
      <w:lvlText w:val="%1."/>
      <w:lvlJc w:val="left"/>
      <w:pPr>
        <w:ind w:left="720" w:hanging="360"/>
      </w:pPr>
    </w:lvl>
    <w:lvl w:ilvl="1" w:tplc="34240782" w:tentative="1">
      <w:start w:val="1"/>
      <w:numFmt w:val="lowerLetter"/>
      <w:lvlText w:val="%2."/>
      <w:lvlJc w:val="left"/>
      <w:pPr>
        <w:ind w:left="1440" w:hanging="360"/>
      </w:pPr>
    </w:lvl>
    <w:lvl w:ilvl="2" w:tplc="34240782" w:tentative="1">
      <w:start w:val="1"/>
      <w:numFmt w:val="lowerRoman"/>
      <w:lvlText w:val="%3."/>
      <w:lvlJc w:val="right"/>
      <w:pPr>
        <w:ind w:left="2160" w:hanging="180"/>
      </w:pPr>
    </w:lvl>
    <w:lvl w:ilvl="3" w:tplc="34240782" w:tentative="1">
      <w:start w:val="1"/>
      <w:numFmt w:val="decimal"/>
      <w:lvlText w:val="%4."/>
      <w:lvlJc w:val="left"/>
      <w:pPr>
        <w:ind w:left="2880" w:hanging="360"/>
      </w:pPr>
    </w:lvl>
    <w:lvl w:ilvl="4" w:tplc="34240782" w:tentative="1">
      <w:start w:val="1"/>
      <w:numFmt w:val="lowerLetter"/>
      <w:lvlText w:val="%5."/>
      <w:lvlJc w:val="left"/>
      <w:pPr>
        <w:ind w:left="3600" w:hanging="360"/>
      </w:pPr>
    </w:lvl>
    <w:lvl w:ilvl="5" w:tplc="34240782" w:tentative="1">
      <w:start w:val="1"/>
      <w:numFmt w:val="lowerRoman"/>
      <w:lvlText w:val="%6."/>
      <w:lvlJc w:val="right"/>
      <w:pPr>
        <w:ind w:left="4320" w:hanging="180"/>
      </w:pPr>
    </w:lvl>
    <w:lvl w:ilvl="6" w:tplc="34240782" w:tentative="1">
      <w:start w:val="1"/>
      <w:numFmt w:val="decimal"/>
      <w:lvlText w:val="%7."/>
      <w:lvlJc w:val="left"/>
      <w:pPr>
        <w:ind w:left="5040" w:hanging="360"/>
      </w:pPr>
    </w:lvl>
    <w:lvl w:ilvl="7" w:tplc="34240782" w:tentative="1">
      <w:start w:val="1"/>
      <w:numFmt w:val="lowerLetter"/>
      <w:lvlText w:val="%8."/>
      <w:lvlJc w:val="left"/>
      <w:pPr>
        <w:ind w:left="5760" w:hanging="360"/>
      </w:pPr>
    </w:lvl>
    <w:lvl w:ilvl="8" w:tplc="3424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9">
    <w:multiLevelType w:val="hybridMultilevel"/>
    <w:lvl w:ilvl="0" w:tplc="96668846">
      <w:start w:val="1"/>
      <w:numFmt w:val="decimal"/>
      <w:lvlText w:val="%1."/>
      <w:lvlJc w:val="left"/>
      <w:pPr>
        <w:ind w:left="720" w:hanging="360"/>
      </w:pPr>
    </w:lvl>
    <w:lvl w:ilvl="1" w:tplc="96668846" w:tentative="1">
      <w:start w:val="1"/>
      <w:numFmt w:val="lowerLetter"/>
      <w:lvlText w:val="%2."/>
      <w:lvlJc w:val="left"/>
      <w:pPr>
        <w:ind w:left="1440" w:hanging="360"/>
      </w:pPr>
    </w:lvl>
    <w:lvl w:ilvl="2" w:tplc="96668846" w:tentative="1">
      <w:start w:val="1"/>
      <w:numFmt w:val="lowerRoman"/>
      <w:lvlText w:val="%3."/>
      <w:lvlJc w:val="right"/>
      <w:pPr>
        <w:ind w:left="2160" w:hanging="180"/>
      </w:pPr>
    </w:lvl>
    <w:lvl w:ilvl="3" w:tplc="96668846" w:tentative="1">
      <w:start w:val="1"/>
      <w:numFmt w:val="decimal"/>
      <w:lvlText w:val="%4."/>
      <w:lvlJc w:val="left"/>
      <w:pPr>
        <w:ind w:left="2880" w:hanging="360"/>
      </w:pPr>
    </w:lvl>
    <w:lvl w:ilvl="4" w:tplc="96668846" w:tentative="1">
      <w:start w:val="1"/>
      <w:numFmt w:val="lowerLetter"/>
      <w:lvlText w:val="%5."/>
      <w:lvlJc w:val="left"/>
      <w:pPr>
        <w:ind w:left="3600" w:hanging="360"/>
      </w:pPr>
    </w:lvl>
    <w:lvl w:ilvl="5" w:tplc="96668846" w:tentative="1">
      <w:start w:val="1"/>
      <w:numFmt w:val="lowerRoman"/>
      <w:lvlText w:val="%6."/>
      <w:lvlJc w:val="right"/>
      <w:pPr>
        <w:ind w:left="4320" w:hanging="180"/>
      </w:pPr>
    </w:lvl>
    <w:lvl w:ilvl="6" w:tplc="96668846" w:tentative="1">
      <w:start w:val="1"/>
      <w:numFmt w:val="decimal"/>
      <w:lvlText w:val="%7."/>
      <w:lvlJc w:val="left"/>
      <w:pPr>
        <w:ind w:left="5040" w:hanging="360"/>
      </w:pPr>
    </w:lvl>
    <w:lvl w:ilvl="7" w:tplc="96668846" w:tentative="1">
      <w:start w:val="1"/>
      <w:numFmt w:val="lowerLetter"/>
      <w:lvlText w:val="%8."/>
      <w:lvlJc w:val="left"/>
      <w:pPr>
        <w:ind w:left="5760" w:hanging="360"/>
      </w:pPr>
    </w:lvl>
    <w:lvl w:ilvl="8" w:tplc="9666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8">
    <w:multiLevelType w:val="hybridMultilevel"/>
    <w:lvl w:ilvl="0" w:tplc="66823852">
      <w:start w:val="1"/>
      <w:numFmt w:val="decimal"/>
      <w:lvlText w:val="%1."/>
      <w:lvlJc w:val="left"/>
      <w:pPr>
        <w:ind w:left="720" w:hanging="360"/>
      </w:pPr>
    </w:lvl>
    <w:lvl w:ilvl="1" w:tplc="66823852" w:tentative="1">
      <w:start w:val="1"/>
      <w:numFmt w:val="lowerLetter"/>
      <w:lvlText w:val="%2."/>
      <w:lvlJc w:val="left"/>
      <w:pPr>
        <w:ind w:left="1440" w:hanging="360"/>
      </w:pPr>
    </w:lvl>
    <w:lvl w:ilvl="2" w:tplc="66823852" w:tentative="1">
      <w:start w:val="1"/>
      <w:numFmt w:val="lowerRoman"/>
      <w:lvlText w:val="%3."/>
      <w:lvlJc w:val="right"/>
      <w:pPr>
        <w:ind w:left="2160" w:hanging="180"/>
      </w:pPr>
    </w:lvl>
    <w:lvl w:ilvl="3" w:tplc="66823852" w:tentative="1">
      <w:start w:val="1"/>
      <w:numFmt w:val="decimal"/>
      <w:lvlText w:val="%4."/>
      <w:lvlJc w:val="left"/>
      <w:pPr>
        <w:ind w:left="2880" w:hanging="360"/>
      </w:pPr>
    </w:lvl>
    <w:lvl w:ilvl="4" w:tplc="66823852" w:tentative="1">
      <w:start w:val="1"/>
      <w:numFmt w:val="lowerLetter"/>
      <w:lvlText w:val="%5."/>
      <w:lvlJc w:val="left"/>
      <w:pPr>
        <w:ind w:left="3600" w:hanging="360"/>
      </w:pPr>
    </w:lvl>
    <w:lvl w:ilvl="5" w:tplc="66823852" w:tentative="1">
      <w:start w:val="1"/>
      <w:numFmt w:val="lowerRoman"/>
      <w:lvlText w:val="%6."/>
      <w:lvlJc w:val="right"/>
      <w:pPr>
        <w:ind w:left="4320" w:hanging="180"/>
      </w:pPr>
    </w:lvl>
    <w:lvl w:ilvl="6" w:tplc="66823852" w:tentative="1">
      <w:start w:val="1"/>
      <w:numFmt w:val="decimal"/>
      <w:lvlText w:val="%7."/>
      <w:lvlJc w:val="left"/>
      <w:pPr>
        <w:ind w:left="5040" w:hanging="360"/>
      </w:pPr>
    </w:lvl>
    <w:lvl w:ilvl="7" w:tplc="66823852" w:tentative="1">
      <w:start w:val="1"/>
      <w:numFmt w:val="lowerLetter"/>
      <w:lvlText w:val="%8."/>
      <w:lvlJc w:val="left"/>
      <w:pPr>
        <w:ind w:left="5760" w:hanging="360"/>
      </w:pPr>
    </w:lvl>
    <w:lvl w:ilvl="8" w:tplc="66823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7">
    <w:multiLevelType w:val="hybridMultilevel"/>
    <w:lvl w:ilvl="0" w:tplc="27844840">
      <w:start w:val="1"/>
      <w:numFmt w:val="decimal"/>
      <w:lvlText w:val="%1."/>
      <w:lvlJc w:val="left"/>
      <w:pPr>
        <w:ind w:left="720" w:hanging="360"/>
      </w:pPr>
    </w:lvl>
    <w:lvl w:ilvl="1" w:tplc="27844840" w:tentative="1">
      <w:start w:val="1"/>
      <w:numFmt w:val="lowerLetter"/>
      <w:lvlText w:val="%2."/>
      <w:lvlJc w:val="left"/>
      <w:pPr>
        <w:ind w:left="1440" w:hanging="360"/>
      </w:pPr>
    </w:lvl>
    <w:lvl w:ilvl="2" w:tplc="27844840" w:tentative="1">
      <w:start w:val="1"/>
      <w:numFmt w:val="lowerRoman"/>
      <w:lvlText w:val="%3."/>
      <w:lvlJc w:val="right"/>
      <w:pPr>
        <w:ind w:left="2160" w:hanging="180"/>
      </w:pPr>
    </w:lvl>
    <w:lvl w:ilvl="3" w:tplc="27844840" w:tentative="1">
      <w:start w:val="1"/>
      <w:numFmt w:val="decimal"/>
      <w:lvlText w:val="%4."/>
      <w:lvlJc w:val="left"/>
      <w:pPr>
        <w:ind w:left="2880" w:hanging="360"/>
      </w:pPr>
    </w:lvl>
    <w:lvl w:ilvl="4" w:tplc="27844840" w:tentative="1">
      <w:start w:val="1"/>
      <w:numFmt w:val="lowerLetter"/>
      <w:lvlText w:val="%5."/>
      <w:lvlJc w:val="left"/>
      <w:pPr>
        <w:ind w:left="3600" w:hanging="360"/>
      </w:pPr>
    </w:lvl>
    <w:lvl w:ilvl="5" w:tplc="27844840" w:tentative="1">
      <w:start w:val="1"/>
      <w:numFmt w:val="lowerRoman"/>
      <w:lvlText w:val="%6."/>
      <w:lvlJc w:val="right"/>
      <w:pPr>
        <w:ind w:left="4320" w:hanging="180"/>
      </w:pPr>
    </w:lvl>
    <w:lvl w:ilvl="6" w:tplc="27844840" w:tentative="1">
      <w:start w:val="1"/>
      <w:numFmt w:val="decimal"/>
      <w:lvlText w:val="%7."/>
      <w:lvlJc w:val="left"/>
      <w:pPr>
        <w:ind w:left="5040" w:hanging="360"/>
      </w:pPr>
    </w:lvl>
    <w:lvl w:ilvl="7" w:tplc="27844840" w:tentative="1">
      <w:start w:val="1"/>
      <w:numFmt w:val="lowerLetter"/>
      <w:lvlText w:val="%8."/>
      <w:lvlJc w:val="left"/>
      <w:pPr>
        <w:ind w:left="5760" w:hanging="360"/>
      </w:pPr>
    </w:lvl>
    <w:lvl w:ilvl="8" w:tplc="2784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6">
    <w:multiLevelType w:val="hybridMultilevel"/>
    <w:lvl w:ilvl="0" w:tplc="22402545">
      <w:start w:val="1"/>
      <w:numFmt w:val="decimal"/>
      <w:lvlText w:val="%1."/>
      <w:lvlJc w:val="left"/>
      <w:pPr>
        <w:ind w:left="720" w:hanging="360"/>
      </w:pPr>
    </w:lvl>
    <w:lvl w:ilvl="1" w:tplc="22402545" w:tentative="1">
      <w:start w:val="1"/>
      <w:numFmt w:val="lowerLetter"/>
      <w:lvlText w:val="%2."/>
      <w:lvlJc w:val="left"/>
      <w:pPr>
        <w:ind w:left="1440" w:hanging="360"/>
      </w:pPr>
    </w:lvl>
    <w:lvl w:ilvl="2" w:tplc="22402545" w:tentative="1">
      <w:start w:val="1"/>
      <w:numFmt w:val="lowerRoman"/>
      <w:lvlText w:val="%3."/>
      <w:lvlJc w:val="right"/>
      <w:pPr>
        <w:ind w:left="2160" w:hanging="180"/>
      </w:pPr>
    </w:lvl>
    <w:lvl w:ilvl="3" w:tplc="22402545" w:tentative="1">
      <w:start w:val="1"/>
      <w:numFmt w:val="decimal"/>
      <w:lvlText w:val="%4."/>
      <w:lvlJc w:val="left"/>
      <w:pPr>
        <w:ind w:left="2880" w:hanging="360"/>
      </w:pPr>
    </w:lvl>
    <w:lvl w:ilvl="4" w:tplc="22402545" w:tentative="1">
      <w:start w:val="1"/>
      <w:numFmt w:val="lowerLetter"/>
      <w:lvlText w:val="%5."/>
      <w:lvlJc w:val="left"/>
      <w:pPr>
        <w:ind w:left="3600" w:hanging="360"/>
      </w:pPr>
    </w:lvl>
    <w:lvl w:ilvl="5" w:tplc="22402545" w:tentative="1">
      <w:start w:val="1"/>
      <w:numFmt w:val="lowerRoman"/>
      <w:lvlText w:val="%6."/>
      <w:lvlJc w:val="right"/>
      <w:pPr>
        <w:ind w:left="4320" w:hanging="180"/>
      </w:pPr>
    </w:lvl>
    <w:lvl w:ilvl="6" w:tplc="22402545" w:tentative="1">
      <w:start w:val="1"/>
      <w:numFmt w:val="decimal"/>
      <w:lvlText w:val="%7."/>
      <w:lvlJc w:val="left"/>
      <w:pPr>
        <w:ind w:left="5040" w:hanging="360"/>
      </w:pPr>
    </w:lvl>
    <w:lvl w:ilvl="7" w:tplc="22402545" w:tentative="1">
      <w:start w:val="1"/>
      <w:numFmt w:val="lowerLetter"/>
      <w:lvlText w:val="%8."/>
      <w:lvlJc w:val="left"/>
      <w:pPr>
        <w:ind w:left="5760" w:hanging="360"/>
      </w:pPr>
    </w:lvl>
    <w:lvl w:ilvl="8" w:tplc="22402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5">
    <w:multiLevelType w:val="hybridMultilevel"/>
    <w:lvl w:ilvl="0" w:tplc="41204362">
      <w:start w:val="1"/>
      <w:numFmt w:val="decimal"/>
      <w:lvlText w:val="%1."/>
      <w:lvlJc w:val="left"/>
      <w:pPr>
        <w:ind w:left="720" w:hanging="360"/>
      </w:pPr>
    </w:lvl>
    <w:lvl w:ilvl="1" w:tplc="41204362" w:tentative="1">
      <w:start w:val="1"/>
      <w:numFmt w:val="lowerLetter"/>
      <w:lvlText w:val="%2."/>
      <w:lvlJc w:val="left"/>
      <w:pPr>
        <w:ind w:left="1440" w:hanging="360"/>
      </w:pPr>
    </w:lvl>
    <w:lvl w:ilvl="2" w:tplc="41204362" w:tentative="1">
      <w:start w:val="1"/>
      <w:numFmt w:val="lowerRoman"/>
      <w:lvlText w:val="%3."/>
      <w:lvlJc w:val="right"/>
      <w:pPr>
        <w:ind w:left="2160" w:hanging="180"/>
      </w:pPr>
    </w:lvl>
    <w:lvl w:ilvl="3" w:tplc="41204362" w:tentative="1">
      <w:start w:val="1"/>
      <w:numFmt w:val="decimal"/>
      <w:lvlText w:val="%4."/>
      <w:lvlJc w:val="left"/>
      <w:pPr>
        <w:ind w:left="2880" w:hanging="360"/>
      </w:pPr>
    </w:lvl>
    <w:lvl w:ilvl="4" w:tplc="41204362" w:tentative="1">
      <w:start w:val="1"/>
      <w:numFmt w:val="lowerLetter"/>
      <w:lvlText w:val="%5."/>
      <w:lvlJc w:val="left"/>
      <w:pPr>
        <w:ind w:left="3600" w:hanging="360"/>
      </w:pPr>
    </w:lvl>
    <w:lvl w:ilvl="5" w:tplc="41204362" w:tentative="1">
      <w:start w:val="1"/>
      <w:numFmt w:val="lowerRoman"/>
      <w:lvlText w:val="%6."/>
      <w:lvlJc w:val="right"/>
      <w:pPr>
        <w:ind w:left="4320" w:hanging="180"/>
      </w:pPr>
    </w:lvl>
    <w:lvl w:ilvl="6" w:tplc="41204362" w:tentative="1">
      <w:start w:val="1"/>
      <w:numFmt w:val="decimal"/>
      <w:lvlText w:val="%7."/>
      <w:lvlJc w:val="left"/>
      <w:pPr>
        <w:ind w:left="5040" w:hanging="360"/>
      </w:pPr>
    </w:lvl>
    <w:lvl w:ilvl="7" w:tplc="41204362" w:tentative="1">
      <w:start w:val="1"/>
      <w:numFmt w:val="lowerLetter"/>
      <w:lvlText w:val="%8."/>
      <w:lvlJc w:val="left"/>
      <w:pPr>
        <w:ind w:left="5760" w:hanging="360"/>
      </w:pPr>
    </w:lvl>
    <w:lvl w:ilvl="8" w:tplc="4120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4">
    <w:multiLevelType w:val="hybridMultilevel"/>
    <w:lvl w:ilvl="0" w:tplc="69062974">
      <w:start w:val="1"/>
      <w:numFmt w:val="decimal"/>
      <w:lvlText w:val="%1."/>
      <w:lvlJc w:val="left"/>
      <w:pPr>
        <w:ind w:left="720" w:hanging="360"/>
      </w:pPr>
    </w:lvl>
    <w:lvl w:ilvl="1" w:tplc="69062974" w:tentative="1">
      <w:start w:val="1"/>
      <w:numFmt w:val="lowerLetter"/>
      <w:lvlText w:val="%2."/>
      <w:lvlJc w:val="left"/>
      <w:pPr>
        <w:ind w:left="1440" w:hanging="360"/>
      </w:pPr>
    </w:lvl>
    <w:lvl w:ilvl="2" w:tplc="69062974" w:tentative="1">
      <w:start w:val="1"/>
      <w:numFmt w:val="lowerRoman"/>
      <w:lvlText w:val="%3."/>
      <w:lvlJc w:val="right"/>
      <w:pPr>
        <w:ind w:left="2160" w:hanging="180"/>
      </w:pPr>
    </w:lvl>
    <w:lvl w:ilvl="3" w:tplc="69062974" w:tentative="1">
      <w:start w:val="1"/>
      <w:numFmt w:val="decimal"/>
      <w:lvlText w:val="%4."/>
      <w:lvlJc w:val="left"/>
      <w:pPr>
        <w:ind w:left="2880" w:hanging="360"/>
      </w:pPr>
    </w:lvl>
    <w:lvl w:ilvl="4" w:tplc="69062974" w:tentative="1">
      <w:start w:val="1"/>
      <w:numFmt w:val="lowerLetter"/>
      <w:lvlText w:val="%5."/>
      <w:lvlJc w:val="left"/>
      <w:pPr>
        <w:ind w:left="3600" w:hanging="360"/>
      </w:pPr>
    </w:lvl>
    <w:lvl w:ilvl="5" w:tplc="69062974" w:tentative="1">
      <w:start w:val="1"/>
      <w:numFmt w:val="lowerRoman"/>
      <w:lvlText w:val="%6."/>
      <w:lvlJc w:val="right"/>
      <w:pPr>
        <w:ind w:left="4320" w:hanging="180"/>
      </w:pPr>
    </w:lvl>
    <w:lvl w:ilvl="6" w:tplc="69062974" w:tentative="1">
      <w:start w:val="1"/>
      <w:numFmt w:val="decimal"/>
      <w:lvlText w:val="%7."/>
      <w:lvlJc w:val="left"/>
      <w:pPr>
        <w:ind w:left="5040" w:hanging="360"/>
      </w:pPr>
    </w:lvl>
    <w:lvl w:ilvl="7" w:tplc="69062974" w:tentative="1">
      <w:start w:val="1"/>
      <w:numFmt w:val="lowerLetter"/>
      <w:lvlText w:val="%8."/>
      <w:lvlJc w:val="left"/>
      <w:pPr>
        <w:ind w:left="5760" w:hanging="360"/>
      </w:pPr>
    </w:lvl>
    <w:lvl w:ilvl="8" w:tplc="69062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3">
    <w:multiLevelType w:val="hybridMultilevel"/>
    <w:lvl w:ilvl="0" w:tplc="94010341">
      <w:start w:val="1"/>
      <w:numFmt w:val="decimal"/>
      <w:lvlText w:val="%1."/>
      <w:lvlJc w:val="left"/>
      <w:pPr>
        <w:ind w:left="720" w:hanging="360"/>
      </w:pPr>
    </w:lvl>
    <w:lvl w:ilvl="1" w:tplc="94010341" w:tentative="1">
      <w:start w:val="1"/>
      <w:numFmt w:val="lowerLetter"/>
      <w:lvlText w:val="%2."/>
      <w:lvlJc w:val="left"/>
      <w:pPr>
        <w:ind w:left="1440" w:hanging="360"/>
      </w:pPr>
    </w:lvl>
    <w:lvl w:ilvl="2" w:tplc="94010341" w:tentative="1">
      <w:start w:val="1"/>
      <w:numFmt w:val="lowerRoman"/>
      <w:lvlText w:val="%3."/>
      <w:lvlJc w:val="right"/>
      <w:pPr>
        <w:ind w:left="2160" w:hanging="180"/>
      </w:pPr>
    </w:lvl>
    <w:lvl w:ilvl="3" w:tplc="94010341" w:tentative="1">
      <w:start w:val="1"/>
      <w:numFmt w:val="decimal"/>
      <w:lvlText w:val="%4."/>
      <w:lvlJc w:val="left"/>
      <w:pPr>
        <w:ind w:left="2880" w:hanging="360"/>
      </w:pPr>
    </w:lvl>
    <w:lvl w:ilvl="4" w:tplc="94010341" w:tentative="1">
      <w:start w:val="1"/>
      <w:numFmt w:val="lowerLetter"/>
      <w:lvlText w:val="%5."/>
      <w:lvlJc w:val="left"/>
      <w:pPr>
        <w:ind w:left="3600" w:hanging="360"/>
      </w:pPr>
    </w:lvl>
    <w:lvl w:ilvl="5" w:tplc="94010341" w:tentative="1">
      <w:start w:val="1"/>
      <w:numFmt w:val="lowerRoman"/>
      <w:lvlText w:val="%6."/>
      <w:lvlJc w:val="right"/>
      <w:pPr>
        <w:ind w:left="4320" w:hanging="180"/>
      </w:pPr>
    </w:lvl>
    <w:lvl w:ilvl="6" w:tplc="94010341" w:tentative="1">
      <w:start w:val="1"/>
      <w:numFmt w:val="decimal"/>
      <w:lvlText w:val="%7."/>
      <w:lvlJc w:val="left"/>
      <w:pPr>
        <w:ind w:left="5040" w:hanging="360"/>
      </w:pPr>
    </w:lvl>
    <w:lvl w:ilvl="7" w:tplc="94010341" w:tentative="1">
      <w:start w:val="1"/>
      <w:numFmt w:val="lowerLetter"/>
      <w:lvlText w:val="%8."/>
      <w:lvlJc w:val="left"/>
      <w:pPr>
        <w:ind w:left="5760" w:hanging="360"/>
      </w:pPr>
    </w:lvl>
    <w:lvl w:ilvl="8" w:tplc="94010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2">
    <w:multiLevelType w:val="hybridMultilevel"/>
    <w:lvl w:ilvl="0" w:tplc="17759549">
      <w:start w:val="1"/>
      <w:numFmt w:val="decimal"/>
      <w:lvlText w:val="%1."/>
      <w:lvlJc w:val="left"/>
      <w:pPr>
        <w:ind w:left="720" w:hanging="360"/>
      </w:pPr>
    </w:lvl>
    <w:lvl w:ilvl="1" w:tplc="17759549" w:tentative="1">
      <w:start w:val="1"/>
      <w:numFmt w:val="lowerLetter"/>
      <w:lvlText w:val="%2."/>
      <w:lvlJc w:val="left"/>
      <w:pPr>
        <w:ind w:left="1440" w:hanging="360"/>
      </w:pPr>
    </w:lvl>
    <w:lvl w:ilvl="2" w:tplc="17759549" w:tentative="1">
      <w:start w:val="1"/>
      <w:numFmt w:val="lowerRoman"/>
      <w:lvlText w:val="%3."/>
      <w:lvlJc w:val="right"/>
      <w:pPr>
        <w:ind w:left="2160" w:hanging="180"/>
      </w:pPr>
    </w:lvl>
    <w:lvl w:ilvl="3" w:tplc="17759549" w:tentative="1">
      <w:start w:val="1"/>
      <w:numFmt w:val="decimal"/>
      <w:lvlText w:val="%4."/>
      <w:lvlJc w:val="left"/>
      <w:pPr>
        <w:ind w:left="2880" w:hanging="360"/>
      </w:pPr>
    </w:lvl>
    <w:lvl w:ilvl="4" w:tplc="17759549" w:tentative="1">
      <w:start w:val="1"/>
      <w:numFmt w:val="lowerLetter"/>
      <w:lvlText w:val="%5."/>
      <w:lvlJc w:val="left"/>
      <w:pPr>
        <w:ind w:left="3600" w:hanging="360"/>
      </w:pPr>
    </w:lvl>
    <w:lvl w:ilvl="5" w:tplc="17759549" w:tentative="1">
      <w:start w:val="1"/>
      <w:numFmt w:val="lowerRoman"/>
      <w:lvlText w:val="%6."/>
      <w:lvlJc w:val="right"/>
      <w:pPr>
        <w:ind w:left="4320" w:hanging="180"/>
      </w:pPr>
    </w:lvl>
    <w:lvl w:ilvl="6" w:tplc="17759549" w:tentative="1">
      <w:start w:val="1"/>
      <w:numFmt w:val="decimal"/>
      <w:lvlText w:val="%7."/>
      <w:lvlJc w:val="left"/>
      <w:pPr>
        <w:ind w:left="5040" w:hanging="360"/>
      </w:pPr>
    </w:lvl>
    <w:lvl w:ilvl="7" w:tplc="17759549" w:tentative="1">
      <w:start w:val="1"/>
      <w:numFmt w:val="lowerLetter"/>
      <w:lvlText w:val="%8."/>
      <w:lvlJc w:val="left"/>
      <w:pPr>
        <w:ind w:left="5760" w:hanging="360"/>
      </w:pPr>
    </w:lvl>
    <w:lvl w:ilvl="8" w:tplc="17759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1">
    <w:multiLevelType w:val="hybridMultilevel"/>
    <w:lvl w:ilvl="0" w:tplc="77156955">
      <w:start w:val="1"/>
      <w:numFmt w:val="decimal"/>
      <w:lvlText w:val="%1."/>
      <w:lvlJc w:val="left"/>
      <w:pPr>
        <w:ind w:left="720" w:hanging="360"/>
      </w:pPr>
    </w:lvl>
    <w:lvl w:ilvl="1" w:tplc="77156955" w:tentative="1">
      <w:start w:val="1"/>
      <w:numFmt w:val="lowerLetter"/>
      <w:lvlText w:val="%2."/>
      <w:lvlJc w:val="left"/>
      <w:pPr>
        <w:ind w:left="1440" w:hanging="360"/>
      </w:pPr>
    </w:lvl>
    <w:lvl w:ilvl="2" w:tplc="77156955" w:tentative="1">
      <w:start w:val="1"/>
      <w:numFmt w:val="lowerRoman"/>
      <w:lvlText w:val="%3."/>
      <w:lvlJc w:val="right"/>
      <w:pPr>
        <w:ind w:left="2160" w:hanging="180"/>
      </w:pPr>
    </w:lvl>
    <w:lvl w:ilvl="3" w:tplc="77156955" w:tentative="1">
      <w:start w:val="1"/>
      <w:numFmt w:val="decimal"/>
      <w:lvlText w:val="%4."/>
      <w:lvlJc w:val="left"/>
      <w:pPr>
        <w:ind w:left="2880" w:hanging="360"/>
      </w:pPr>
    </w:lvl>
    <w:lvl w:ilvl="4" w:tplc="77156955" w:tentative="1">
      <w:start w:val="1"/>
      <w:numFmt w:val="lowerLetter"/>
      <w:lvlText w:val="%5."/>
      <w:lvlJc w:val="left"/>
      <w:pPr>
        <w:ind w:left="3600" w:hanging="360"/>
      </w:pPr>
    </w:lvl>
    <w:lvl w:ilvl="5" w:tplc="77156955" w:tentative="1">
      <w:start w:val="1"/>
      <w:numFmt w:val="lowerRoman"/>
      <w:lvlText w:val="%6."/>
      <w:lvlJc w:val="right"/>
      <w:pPr>
        <w:ind w:left="4320" w:hanging="180"/>
      </w:pPr>
    </w:lvl>
    <w:lvl w:ilvl="6" w:tplc="77156955" w:tentative="1">
      <w:start w:val="1"/>
      <w:numFmt w:val="decimal"/>
      <w:lvlText w:val="%7."/>
      <w:lvlJc w:val="left"/>
      <w:pPr>
        <w:ind w:left="5040" w:hanging="360"/>
      </w:pPr>
    </w:lvl>
    <w:lvl w:ilvl="7" w:tplc="77156955" w:tentative="1">
      <w:start w:val="1"/>
      <w:numFmt w:val="lowerLetter"/>
      <w:lvlText w:val="%8."/>
      <w:lvlJc w:val="left"/>
      <w:pPr>
        <w:ind w:left="5760" w:hanging="360"/>
      </w:pPr>
    </w:lvl>
    <w:lvl w:ilvl="8" w:tplc="77156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0">
    <w:multiLevelType w:val="hybridMultilevel"/>
    <w:lvl w:ilvl="0" w:tplc="30837697">
      <w:start w:val="1"/>
      <w:numFmt w:val="decimal"/>
      <w:lvlText w:val="%1."/>
      <w:lvlJc w:val="left"/>
      <w:pPr>
        <w:ind w:left="720" w:hanging="360"/>
      </w:pPr>
    </w:lvl>
    <w:lvl w:ilvl="1" w:tplc="30837697" w:tentative="1">
      <w:start w:val="1"/>
      <w:numFmt w:val="lowerLetter"/>
      <w:lvlText w:val="%2."/>
      <w:lvlJc w:val="left"/>
      <w:pPr>
        <w:ind w:left="1440" w:hanging="360"/>
      </w:pPr>
    </w:lvl>
    <w:lvl w:ilvl="2" w:tplc="30837697" w:tentative="1">
      <w:start w:val="1"/>
      <w:numFmt w:val="lowerRoman"/>
      <w:lvlText w:val="%3."/>
      <w:lvlJc w:val="right"/>
      <w:pPr>
        <w:ind w:left="2160" w:hanging="180"/>
      </w:pPr>
    </w:lvl>
    <w:lvl w:ilvl="3" w:tplc="30837697" w:tentative="1">
      <w:start w:val="1"/>
      <w:numFmt w:val="decimal"/>
      <w:lvlText w:val="%4."/>
      <w:lvlJc w:val="left"/>
      <w:pPr>
        <w:ind w:left="2880" w:hanging="360"/>
      </w:pPr>
    </w:lvl>
    <w:lvl w:ilvl="4" w:tplc="30837697" w:tentative="1">
      <w:start w:val="1"/>
      <w:numFmt w:val="lowerLetter"/>
      <w:lvlText w:val="%5."/>
      <w:lvlJc w:val="left"/>
      <w:pPr>
        <w:ind w:left="3600" w:hanging="360"/>
      </w:pPr>
    </w:lvl>
    <w:lvl w:ilvl="5" w:tplc="30837697" w:tentative="1">
      <w:start w:val="1"/>
      <w:numFmt w:val="lowerRoman"/>
      <w:lvlText w:val="%6."/>
      <w:lvlJc w:val="right"/>
      <w:pPr>
        <w:ind w:left="4320" w:hanging="180"/>
      </w:pPr>
    </w:lvl>
    <w:lvl w:ilvl="6" w:tplc="30837697" w:tentative="1">
      <w:start w:val="1"/>
      <w:numFmt w:val="decimal"/>
      <w:lvlText w:val="%7."/>
      <w:lvlJc w:val="left"/>
      <w:pPr>
        <w:ind w:left="5040" w:hanging="360"/>
      </w:pPr>
    </w:lvl>
    <w:lvl w:ilvl="7" w:tplc="30837697" w:tentative="1">
      <w:start w:val="1"/>
      <w:numFmt w:val="lowerLetter"/>
      <w:lvlText w:val="%8."/>
      <w:lvlJc w:val="left"/>
      <w:pPr>
        <w:ind w:left="5760" w:hanging="360"/>
      </w:pPr>
    </w:lvl>
    <w:lvl w:ilvl="8" w:tplc="30837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9">
    <w:multiLevelType w:val="hybridMultilevel"/>
    <w:lvl w:ilvl="0" w:tplc="99107490">
      <w:start w:val="1"/>
      <w:numFmt w:val="decimal"/>
      <w:lvlText w:val="%1."/>
      <w:lvlJc w:val="left"/>
      <w:pPr>
        <w:ind w:left="720" w:hanging="360"/>
      </w:pPr>
    </w:lvl>
    <w:lvl w:ilvl="1" w:tplc="99107490" w:tentative="1">
      <w:start w:val="1"/>
      <w:numFmt w:val="lowerLetter"/>
      <w:lvlText w:val="%2."/>
      <w:lvlJc w:val="left"/>
      <w:pPr>
        <w:ind w:left="1440" w:hanging="360"/>
      </w:pPr>
    </w:lvl>
    <w:lvl w:ilvl="2" w:tplc="99107490" w:tentative="1">
      <w:start w:val="1"/>
      <w:numFmt w:val="lowerRoman"/>
      <w:lvlText w:val="%3."/>
      <w:lvlJc w:val="right"/>
      <w:pPr>
        <w:ind w:left="2160" w:hanging="180"/>
      </w:pPr>
    </w:lvl>
    <w:lvl w:ilvl="3" w:tplc="99107490" w:tentative="1">
      <w:start w:val="1"/>
      <w:numFmt w:val="decimal"/>
      <w:lvlText w:val="%4."/>
      <w:lvlJc w:val="left"/>
      <w:pPr>
        <w:ind w:left="2880" w:hanging="360"/>
      </w:pPr>
    </w:lvl>
    <w:lvl w:ilvl="4" w:tplc="99107490" w:tentative="1">
      <w:start w:val="1"/>
      <w:numFmt w:val="lowerLetter"/>
      <w:lvlText w:val="%5."/>
      <w:lvlJc w:val="left"/>
      <w:pPr>
        <w:ind w:left="3600" w:hanging="360"/>
      </w:pPr>
    </w:lvl>
    <w:lvl w:ilvl="5" w:tplc="99107490" w:tentative="1">
      <w:start w:val="1"/>
      <w:numFmt w:val="lowerRoman"/>
      <w:lvlText w:val="%6."/>
      <w:lvlJc w:val="right"/>
      <w:pPr>
        <w:ind w:left="4320" w:hanging="180"/>
      </w:pPr>
    </w:lvl>
    <w:lvl w:ilvl="6" w:tplc="99107490" w:tentative="1">
      <w:start w:val="1"/>
      <w:numFmt w:val="decimal"/>
      <w:lvlText w:val="%7."/>
      <w:lvlJc w:val="left"/>
      <w:pPr>
        <w:ind w:left="5040" w:hanging="360"/>
      </w:pPr>
    </w:lvl>
    <w:lvl w:ilvl="7" w:tplc="99107490" w:tentative="1">
      <w:start w:val="1"/>
      <w:numFmt w:val="lowerLetter"/>
      <w:lvlText w:val="%8."/>
      <w:lvlJc w:val="left"/>
      <w:pPr>
        <w:ind w:left="5760" w:hanging="360"/>
      </w:pPr>
    </w:lvl>
    <w:lvl w:ilvl="8" w:tplc="99107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8">
    <w:multiLevelType w:val="hybridMultilevel"/>
    <w:lvl w:ilvl="0" w:tplc="76747763">
      <w:start w:val="1"/>
      <w:numFmt w:val="decimal"/>
      <w:lvlText w:val="%1."/>
      <w:lvlJc w:val="left"/>
      <w:pPr>
        <w:ind w:left="720" w:hanging="360"/>
      </w:pPr>
    </w:lvl>
    <w:lvl w:ilvl="1" w:tplc="76747763" w:tentative="1">
      <w:start w:val="1"/>
      <w:numFmt w:val="lowerLetter"/>
      <w:lvlText w:val="%2."/>
      <w:lvlJc w:val="left"/>
      <w:pPr>
        <w:ind w:left="1440" w:hanging="360"/>
      </w:pPr>
    </w:lvl>
    <w:lvl w:ilvl="2" w:tplc="76747763" w:tentative="1">
      <w:start w:val="1"/>
      <w:numFmt w:val="lowerRoman"/>
      <w:lvlText w:val="%3."/>
      <w:lvlJc w:val="right"/>
      <w:pPr>
        <w:ind w:left="2160" w:hanging="180"/>
      </w:pPr>
    </w:lvl>
    <w:lvl w:ilvl="3" w:tplc="76747763" w:tentative="1">
      <w:start w:val="1"/>
      <w:numFmt w:val="decimal"/>
      <w:lvlText w:val="%4."/>
      <w:lvlJc w:val="left"/>
      <w:pPr>
        <w:ind w:left="2880" w:hanging="360"/>
      </w:pPr>
    </w:lvl>
    <w:lvl w:ilvl="4" w:tplc="76747763" w:tentative="1">
      <w:start w:val="1"/>
      <w:numFmt w:val="lowerLetter"/>
      <w:lvlText w:val="%5."/>
      <w:lvlJc w:val="left"/>
      <w:pPr>
        <w:ind w:left="3600" w:hanging="360"/>
      </w:pPr>
    </w:lvl>
    <w:lvl w:ilvl="5" w:tplc="76747763" w:tentative="1">
      <w:start w:val="1"/>
      <w:numFmt w:val="lowerRoman"/>
      <w:lvlText w:val="%6."/>
      <w:lvlJc w:val="right"/>
      <w:pPr>
        <w:ind w:left="4320" w:hanging="180"/>
      </w:pPr>
    </w:lvl>
    <w:lvl w:ilvl="6" w:tplc="76747763" w:tentative="1">
      <w:start w:val="1"/>
      <w:numFmt w:val="decimal"/>
      <w:lvlText w:val="%7."/>
      <w:lvlJc w:val="left"/>
      <w:pPr>
        <w:ind w:left="5040" w:hanging="360"/>
      </w:pPr>
    </w:lvl>
    <w:lvl w:ilvl="7" w:tplc="76747763" w:tentative="1">
      <w:start w:val="1"/>
      <w:numFmt w:val="lowerLetter"/>
      <w:lvlText w:val="%8."/>
      <w:lvlJc w:val="left"/>
      <w:pPr>
        <w:ind w:left="5760" w:hanging="360"/>
      </w:pPr>
    </w:lvl>
    <w:lvl w:ilvl="8" w:tplc="76747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7">
    <w:multiLevelType w:val="hybridMultilevel"/>
    <w:lvl w:ilvl="0" w:tplc="53855836">
      <w:start w:val="1"/>
      <w:numFmt w:val="decimal"/>
      <w:lvlText w:val="%1."/>
      <w:lvlJc w:val="left"/>
      <w:pPr>
        <w:ind w:left="720" w:hanging="360"/>
      </w:pPr>
    </w:lvl>
    <w:lvl w:ilvl="1" w:tplc="53855836" w:tentative="1">
      <w:start w:val="1"/>
      <w:numFmt w:val="lowerLetter"/>
      <w:lvlText w:val="%2."/>
      <w:lvlJc w:val="left"/>
      <w:pPr>
        <w:ind w:left="1440" w:hanging="360"/>
      </w:pPr>
    </w:lvl>
    <w:lvl w:ilvl="2" w:tplc="53855836" w:tentative="1">
      <w:start w:val="1"/>
      <w:numFmt w:val="lowerRoman"/>
      <w:lvlText w:val="%3."/>
      <w:lvlJc w:val="right"/>
      <w:pPr>
        <w:ind w:left="2160" w:hanging="180"/>
      </w:pPr>
    </w:lvl>
    <w:lvl w:ilvl="3" w:tplc="53855836" w:tentative="1">
      <w:start w:val="1"/>
      <w:numFmt w:val="decimal"/>
      <w:lvlText w:val="%4."/>
      <w:lvlJc w:val="left"/>
      <w:pPr>
        <w:ind w:left="2880" w:hanging="360"/>
      </w:pPr>
    </w:lvl>
    <w:lvl w:ilvl="4" w:tplc="53855836" w:tentative="1">
      <w:start w:val="1"/>
      <w:numFmt w:val="lowerLetter"/>
      <w:lvlText w:val="%5."/>
      <w:lvlJc w:val="left"/>
      <w:pPr>
        <w:ind w:left="3600" w:hanging="360"/>
      </w:pPr>
    </w:lvl>
    <w:lvl w:ilvl="5" w:tplc="53855836" w:tentative="1">
      <w:start w:val="1"/>
      <w:numFmt w:val="lowerRoman"/>
      <w:lvlText w:val="%6."/>
      <w:lvlJc w:val="right"/>
      <w:pPr>
        <w:ind w:left="4320" w:hanging="180"/>
      </w:pPr>
    </w:lvl>
    <w:lvl w:ilvl="6" w:tplc="53855836" w:tentative="1">
      <w:start w:val="1"/>
      <w:numFmt w:val="decimal"/>
      <w:lvlText w:val="%7."/>
      <w:lvlJc w:val="left"/>
      <w:pPr>
        <w:ind w:left="5040" w:hanging="360"/>
      </w:pPr>
    </w:lvl>
    <w:lvl w:ilvl="7" w:tplc="53855836" w:tentative="1">
      <w:start w:val="1"/>
      <w:numFmt w:val="lowerLetter"/>
      <w:lvlText w:val="%8."/>
      <w:lvlJc w:val="left"/>
      <w:pPr>
        <w:ind w:left="5760" w:hanging="360"/>
      </w:pPr>
    </w:lvl>
    <w:lvl w:ilvl="8" w:tplc="5385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6">
    <w:multiLevelType w:val="hybridMultilevel"/>
    <w:lvl w:ilvl="0" w:tplc="76733826">
      <w:start w:val="1"/>
      <w:numFmt w:val="decimal"/>
      <w:lvlText w:val="%1."/>
      <w:lvlJc w:val="left"/>
      <w:pPr>
        <w:ind w:left="720" w:hanging="360"/>
      </w:pPr>
    </w:lvl>
    <w:lvl w:ilvl="1" w:tplc="76733826" w:tentative="1">
      <w:start w:val="1"/>
      <w:numFmt w:val="lowerLetter"/>
      <w:lvlText w:val="%2."/>
      <w:lvlJc w:val="left"/>
      <w:pPr>
        <w:ind w:left="1440" w:hanging="360"/>
      </w:pPr>
    </w:lvl>
    <w:lvl w:ilvl="2" w:tplc="76733826" w:tentative="1">
      <w:start w:val="1"/>
      <w:numFmt w:val="lowerRoman"/>
      <w:lvlText w:val="%3."/>
      <w:lvlJc w:val="right"/>
      <w:pPr>
        <w:ind w:left="2160" w:hanging="180"/>
      </w:pPr>
    </w:lvl>
    <w:lvl w:ilvl="3" w:tplc="76733826" w:tentative="1">
      <w:start w:val="1"/>
      <w:numFmt w:val="decimal"/>
      <w:lvlText w:val="%4."/>
      <w:lvlJc w:val="left"/>
      <w:pPr>
        <w:ind w:left="2880" w:hanging="360"/>
      </w:pPr>
    </w:lvl>
    <w:lvl w:ilvl="4" w:tplc="76733826" w:tentative="1">
      <w:start w:val="1"/>
      <w:numFmt w:val="lowerLetter"/>
      <w:lvlText w:val="%5."/>
      <w:lvlJc w:val="left"/>
      <w:pPr>
        <w:ind w:left="3600" w:hanging="360"/>
      </w:pPr>
    </w:lvl>
    <w:lvl w:ilvl="5" w:tplc="76733826" w:tentative="1">
      <w:start w:val="1"/>
      <w:numFmt w:val="lowerRoman"/>
      <w:lvlText w:val="%6."/>
      <w:lvlJc w:val="right"/>
      <w:pPr>
        <w:ind w:left="4320" w:hanging="180"/>
      </w:pPr>
    </w:lvl>
    <w:lvl w:ilvl="6" w:tplc="76733826" w:tentative="1">
      <w:start w:val="1"/>
      <w:numFmt w:val="decimal"/>
      <w:lvlText w:val="%7."/>
      <w:lvlJc w:val="left"/>
      <w:pPr>
        <w:ind w:left="5040" w:hanging="360"/>
      </w:pPr>
    </w:lvl>
    <w:lvl w:ilvl="7" w:tplc="76733826" w:tentative="1">
      <w:start w:val="1"/>
      <w:numFmt w:val="lowerLetter"/>
      <w:lvlText w:val="%8."/>
      <w:lvlJc w:val="left"/>
      <w:pPr>
        <w:ind w:left="5760" w:hanging="360"/>
      </w:pPr>
    </w:lvl>
    <w:lvl w:ilvl="8" w:tplc="76733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5">
    <w:multiLevelType w:val="hybridMultilevel"/>
    <w:lvl w:ilvl="0" w:tplc="33309633">
      <w:start w:val="1"/>
      <w:numFmt w:val="decimal"/>
      <w:lvlText w:val="%1."/>
      <w:lvlJc w:val="left"/>
      <w:pPr>
        <w:ind w:left="720" w:hanging="360"/>
      </w:pPr>
    </w:lvl>
    <w:lvl w:ilvl="1" w:tplc="33309633" w:tentative="1">
      <w:start w:val="1"/>
      <w:numFmt w:val="lowerLetter"/>
      <w:lvlText w:val="%2."/>
      <w:lvlJc w:val="left"/>
      <w:pPr>
        <w:ind w:left="1440" w:hanging="360"/>
      </w:pPr>
    </w:lvl>
    <w:lvl w:ilvl="2" w:tplc="33309633" w:tentative="1">
      <w:start w:val="1"/>
      <w:numFmt w:val="lowerRoman"/>
      <w:lvlText w:val="%3."/>
      <w:lvlJc w:val="right"/>
      <w:pPr>
        <w:ind w:left="2160" w:hanging="180"/>
      </w:pPr>
    </w:lvl>
    <w:lvl w:ilvl="3" w:tplc="33309633" w:tentative="1">
      <w:start w:val="1"/>
      <w:numFmt w:val="decimal"/>
      <w:lvlText w:val="%4."/>
      <w:lvlJc w:val="left"/>
      <w:pPr>
        <w:ind w:left="2880" w:hanging="360"/>
      </w:pPr>
    </w:lvl>
    <w:lvl w:ilvl="4" w:tplc="33309633" w:tentative="1">
      <w:start w:val="1"/>
      <w:numFmt w:val="lowerLetter"/>
      <w:lvlText w:val="%5."/>
      <w:lvlJc w:val="left"/>
      <w:pPr>
        <w:ind w:left="3600" w:hanging="360"/>
      </w:pPr>
    </w:lvl>
    <w:lvl w:ilvl="5" w:tplc="33309633" w:tentative="1">
      <w:start w:val="1"/>
      <w:numFmt w:val="lowerRoman"/>
      <w:lvlText w:val="%6."/>
      <w:lvlJc w:val="right"/>
      <w:pPr>
        <w:ind w:left="4320" w:hanging="180"/>
      </w:pPr>
    </w:lvl>
    <w:lvl w:ilvl="6" w:tplc="33309633" w:tentative="1">
      <w:start w:val="1"/>
      <w:numFmt w:val="decimal"/>
      <w:lvlText w:val="%7."/>
      <w:lvlJc w:val="left"/>
      <w:pPr>
        <w:ind w:left="5040" w:hanging="360"/>
      </w:pPr>
    </w:lvl>
    <w:lvl w:ilvl="7" w:tplc="33309633" w:tentative="1">
      <w:start w:val="1"/>
      <w:numFmt w:val="lowerLetter"/>
      <w:lvlText w:val="%8."/>
      <w:lvlJc w:val="left"/>
      <w:pPr>
        <w:ind w:left="5760" w:hanging="360"/>
      </w:pPr>
    </w:lvl>
    <w:lvl w:ilvl="8" w:tplc="33309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4">
    <w:multiLevelType w:val="hybridMultilevel"/>
    <w:lvl w:ilvl="0" w:tplc="48514927">
      <w:start w:val="1"/>
      <w:numFmt w:val="decimal"/>
      <w:lvlText w:val="%1."/>
      <w:lvlJc w:val="left"/>
      <w:pPr>
        <w:ind w:left="720" w:hanging="360"/>
      </w:pPr>
    </w:lvl>
    <w:lvl w:ilvl="1" w:tplc="48514927" w:tentative="1">
      <w:start w:val="1"/>
      <w:numFmt w:val="lowerLetter"/>
      <w:lvlText w:val="%2."/>
      <w:lvlJc w:val="left"/>
      <w:pPr>
        <w:ind w:left="1440" w:hanging="360"/>
      </w:pPr>
    </w:lvl>
    <w:lvl w:ilvl="2" w:tplc="48514927" w:tentative="1">
      <w:start w:val="1"/>
      <w:numFmt w:val="lowerRoman"/>
      <w:lvlText w:val="%3."/>
      <w:lvlJc w:val="right"/>
      <w:pPr>
        <w:ind w:left="2160" w:hanging="180"/>
      </w:pPr>
    </w:lvl>
    <w:lvl w:ilvl="3" w:tplc="48514927" w:tentative="1">
      <w:start w:val="1"/>
      <w:numFmt w:val="decimal"/>
      <w:lvlText w:val="%4."/>
      <w:lvlJc w:val="left"/>
      <w:pPr>
        <w:ind w:left="2880" w:hanging="360"/>
      </w:pPr>
    </w:lvl>
    <w:lvl w:ilvl="4" w:tplc="48514927" w:tentative="1">
      <w:start w:val="1"/>
      <w:numFmt w:val="lowerLetter"/>
      <w:lvlText w:val="%5."/>
      <w:lvlJc w:val="left"/>
      <w:pPr>
        <w:ind w:left="3600" w:hanging="360"/>
      </w:pPr>
    </w:lvl>
    <w:lvl w:ilvl="5" w:tplc="48514927" w:tentative="1">
      <w:start w:val="1"/>
      <w:numFmt w:val="lowerRoman"/>
      <w:lvlText w:val="%6."/>
      <w:lvlJc w:val="right"/>
      <w:pPr>
        <w:ind w:left="4320" w:hanging="180"/>
      </w:pPr>
    </w:lvl>
    <w:lvl w:ilvl="6" w:tplc="48514927" w:tentative="1">
      <w:start w:val="1"/>
      <w:numFmt w:val="decimal"/>
      <w:lvlText w:val="%7."/>
      <w:lvlJc w:val="left"/>
      <w:pPr>
        <w:ind w:left="5040" w:hanging="360"/>
      </w:pPr>
    </w:lvl>
    <w:lvl w:ilvl="7" w:tplc="48514927" w:tentative="1">
      <w:start w:val="1"/>
      <w:numFmt w:val="lowerLetter"/>
      <w:lvlText w:val="%8."/>
      <w:lvlJc w:val="left"/>
      <w:pPr>
        <w:ind w:left="5760" w:hanging="360"/>
      </w:pPr>
    </w:lvl>
    <w:lvl w:ilvl="8" w:tplc="48514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3">
    <w:multiLevelType w:val="hybridMultilevel"/>
    <w:lvl w:ilvl="0" w:tplc="47919724">
      <w:start w:val="1"/>
      <w:numFmt w:val="decimal"/>
      <w:lvlText w:val="%1."/>
      <w:lvlJc w:val="left"/>
      <w:pPr>
        <w:ind w:left="720" w:hanging="360"/>
      </w:pPr>
    </w:lvl>
    <w:lvl w:ilvl="1" w:tplc="47919724" w:tentative="1">
      <w:start w:val="1"/>
      <w:numFmt w:val="lowerLetter"/>
      <w:lvlText w:val="%2."/>
      <w:lvlJc w:val="left"/>
      <w:pPr>
        <w:ind w:left="1440" w:hanging="360"/>
      </w:pPr>
    </w:lvl>
    <w:lvl w:ilvl="2" w:tplc="47919724" w:tentative="1">
      <w:start w:val="1"/>
      <w:numFmt w:val="lowerRoman"/>
      <w:lvlText w:val="%3."/>
      <w:lvlJc w:val="right"/>
      <w:pPr>
        <w:ind w:left="2160" w:hanging="180"/>
      </w:pPr>
    </w:lvl>
    <w:lvl w:ilvl="3" w:tplc="47919724" w:tentative="1">
      <w:start w:val="1"/>
      <w:numFmt w:val="decimal"/>
      <w:lvlText w:val="%4."/>
      <w:lvlJc w:val="left"/>
      <w:pPr>
        <w:ind w:left="2880" w:hanging="360"/>
      </w:pPr>
    </w:lvl>
    <w:lvl w:ilvl="4" w:tplc="47919724" w:tentative="1">
      <w:start w:val="1"/>
      <w:numFmt w:val="lowerLetter"/>
      <w:lvlText w:val="%5."/>
      <w:lvlJc w:val="left"/>
      <w:pPr>
        <w:ind w:left="3600" w:hanging="360"/>
      </w:pPr>
    </w:lvl>
    <w:lvl w:ilvl="5" w:tplc="47919724" w:tentative="1">
      <w:start w:val="1"/>
      <w:numFmt w:val="lowerRoman"/>
      <w:lvlText w:val="%6."/>
      <w:lvlJc w:val="right"/>
      <w:pPr>
        <w:ind w:left="4320" w:hanging="180"/>
      </w:pPr>
    </w:lvl>
    <w:lvl w:ilvl="6" w:tplc="47919724" w:tentative="1">
      <w:start w:val="1"/>
      <w:numFmt w:val="decimal"/>
      <w:lvlText w:val="%7."/>
      <w:lvlJc w:val="left"/>
      <w:pPr>
        <w:ind w:left="5040" w:hanging="360"/>
      </w:pPr>
    </w:lvl>
    <w:lvl w:ilvl="7" w:tplc="47919724" w:tentative="1">
      <w:start w:val="1"/>
      <w:numFmt w:val="lowerLetter"/>
      <w:lvlText w:val="%8."/>
      <w:lvlJc w:val="left"/>
      <w:pPr>
        <w:ind w:left="5760" w:hanging="360"/>
      </w:pPr>
    </w:lvl>
    <w:lvl w:ilvl="8" w:tplc="47919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2">
    <w:multiLevelType w:val="hybridMultilevel"/>
    <w:lvl w:ilvl="0" w:tplc="20535615">
      <w:start w:val="1"/>
      <w:numFmt w:val="decimal"/>
      <w:lvlText w:val="%1."/>
      <w:lvlJc w:val="left"/>
      <w:pPr>
        <w:ind w:left="720" w:hanging="360"/>
      </w:pPr>
    </w:lvl>
    <w:lvl w:ilvl="1" w:tplc="20535615" w:tentative="1">
      <w:start w:val="1"/>
      <w:numFmt w:val="lowerLetter"/>
      <w:lvlText w:val="%2."/>
      <w:lvlJc w:val="left"/>
      <w:pPr>
        <w:ind w:left="1440" w:hanging="360"/>
      </w:pPr>
    </w:lvl>
    <w:lvl w:ilvl="2" w:tplc="20535615" w:tentative="1">
      <w:start w:val="1"/>
      <w:numFmt w:val="lowerRoman"/>
      <w:lvlText w:val="%3."/>
      <w:lvlJc w:val="right"/>
      <w:pPr>
        <w:ind w:left="2160" w:hanging="180"/>
      </w:pPr>
    </w:lvl>
    <w:lvl w:ilvl="3" w:tplc="20535615" w:tentative="1">
      <w:start w:val="1"/>
      <w:numFmt w:val="decimal"/>
      <w:lvlText w:val="%4."/>
      <w:lvlJc w:val="left"/>
      <w:pPr>
        <w:ind w:left="2880" w:hanging="360"/>
      </w:pPr>
    </w:lvl>
    <w:lvl w:ilvl="4" w:tplc="20535615" w:tentative="1">
      <w:start w:val="1"/>
      <w:numFmt w:val="lowerLetter"/>
      <w:lvlText w:val="%5."/>
      <w:lvlJc w:val="left"/>
      <w:pPr>
        <w:ind w:left="3600" w:hanging="360"/>
      </w:pPr>
    </w:lvl>
    <w:lvl w:ilvl="5" w:tplc="20535615" w:tentative="1">
      <w:start w:val="1"/>
      <w:numFmt w:val="lowerRoman"/>
      <w:lvlText w:val="%6."/>
      <w:lvlJc w:val="right"/>
      <w:pPr>
        <w:ind w:left="4320" w:hanging="180"/>
      </w:pPr>
    </w:lvl>
    <w:lvl w:ilvl="6" w:tplc="20535615" w:tentative="1">
      <w:start w:val="1"/>
      <w:numFmt w:val="decimal"/>
      <w:lvlText w:val="%7."/>
      <w:lvlJc w:val="left"/>
      <w:pPr>
        <w:ind w:left="5040" w:hanging="360"/>
      </w:pPr>
    </w:lvl>
    <w:lvl w:ilvl="7" w:tplc="20535615" w:tentative="1">
      <w:start w:val="1"/>
      <w:numFmt w:val="lowerLetter"/>
      <w:lvlText w:val="%8."/>
      <w:lvlJc w:val="left"/>
      <w:pPr>
        <w:ind w:left="5760" w:hanging="360"/>
      </w:pPr>
    </w:lvl>
    <w:lvl w:ilvl="8" w:tplc="20535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1">
    <w:multiLevelType w:val="hybridMultilevel"/>
    <w:lvl w:ilvl="0" w:tplc="98939669">
      <w:start w:val="1"/>
      <w:numFmt w:val="decimal"/>
      <w:lvlText w:val="%1."/>
      <w:lvlJc w:val="left"/>
      <w:pPr>
        <w:ind w:left="720" w:hanging="360"/>
      </w:pPr>
    </w:lvl>
    <w:lvl w:ilvl="1" w:tplc="98939669" w:tentative="1">
      <w:start w:val="1"/>
      <w:numFmt w:val="lowerLetter"/>
      <w:lvlText w:val="%2."/>
      <w:lvlJc w:val="left"/>
      <w:pPr>
        <w:ind w:left="1440" w:hanging="360"/>
      </w:pPr>
    </w:lvl>
    <w:lvl w:ilvl="2" w:tplc="98939669" w:tentative="1">
      <w:start w:val="1"/>
      <w:numFmt w:val="lowerRoman"/>
      <w:lvlText w:val="%3."/>
      <w:lvlJc w:val="right"/>
      <w:pPr>
        <w:ind w:left="2160" w:hanging="180"/>
      </w:pPr>
    </w:lvl>
    <w:lvl w:ilvl="3" w:tplc="98939669" w:tentative="1">
      <w:start w:val="1"/>
      <w:numFmt w:val="decimal"/>
      <w:lvlText w:val="%4."/>
      <w:lvlJc w:val="left"/>
      <w:pPr>
        <w:ind w:left="2880" w:hanging="360"/>
      </w:pPr>
    </w:lvl>
    <w:lvl w:ilvl="4" w:tplc="98939669" w:tentative="1">
      <w:start w:val="1"/>
      <w:numFmt w:val="lowerLetter"/>
      <w:lvlText w:val="%5."/>
      <w:lvlJc w:val="left"/>
      <w:pPr>
        <w:ind w:left="3600" w:hanging="360"/>
      </w:pPr>
    </w:lvl>
    <w:lvl w:ilvl="5" w:tplc="98939669" w:tentative="1">
      <w:start w:val="1"/>
      <w:numFmt w:val="lowerRoman"/>
      <w:lvlText w:val="%6."/>
      <w:lvlJc w:val="right"/>
      <w:pPr>
        <w:ind w:left="4320" w:hanging="180"/>
      </w:pPr>
    </w:lvl>
    <w:lvl w:ilvl="6" w:tplc="98939669" w:tentative="1">
      <w:start w:val="1"/>
      <w:numFmt w:val="decimal"/>
      <w:lvlText w:val="%7."/>
      <w:lvlJc w:val="left"/>
      <w:pPr>
        <w:ind w:left="5040" w:hanging="360"/>
      </w:pPr>
    </w:lvl>
    <w:lvl w:ilvl="7" w:tplc="98939669" w:tentative="1">
      <w:start w:val="1"/>
      <w:numFmt w:val="lowerLetter"/>
      <w:lvlText w:val="%8."/>
      <w:lvlJc w:val="left"/>
      <w:pPr>
        <w:ind w:left="5760" w:hanging="360"/>
      </w:pPr>
    </w:lvl>
    <w:lvl w:ilvl="8" w:tplc="98939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0">
    <w:multiLevelType w:val="hybridMultilevel"/>
    <w:lvl w:ilvl="0" w:tplc="53296711">
      <w:start w:val="1"/>
      <w:numFmt w:val="decimal"/>
      <w:lvlText w:val="%1."/>
      <w:lvlJc w:val="left"/>
      <w:pPr>
        <w:ind w:left="720" w:hanging="360"/>
      </w:pPr>
    </w:lvl>
    <w:lvl w:ilvl="1" w:tplc="53296711" w:tentative="1">
      <w:start w:val="1"/>
      <w:numFmt w:val="lowerLetter"/>
      <w:lvlText w:val="%2."/>
      <w:lvlJc w:val="left"/>
      <w:pPr>
        <w:ind w:left="1440" w:hanging="360"/>
      </w:pPr>
    </w:lvl>
    <w:lvl w:ilvl="2" w:tplc="53296711" w:tentative="1">
      <w:start w:val="1"/>
      <w:numFmt w:val="lowerRoman"/>
      <w:lvlText w:val="%3."/>
      <w:lvlJc w:val="right"/>
      <w:pPr>
        <w:ind w:left="2160" w:hanging="180"/>
      </w:pPr>
    </w:lvl>
    <w:lvl w:ilvl="3" w:tplc="53296711" w:tentative="1">
      <w:start w:val="1"/>
      <w:numFmt w:val="decimal"/>
      <w:lvlText w:val="%4."/>
      <w:lvlJc w:val="left"/>
      <w:pPr>
        <w:ind w:left="2880" w:hanging="360"/>
      </w:pPr>
    </w:lvl>
    <w:lvl w:ilvl="4" w:tplc="53296711" w:tentative="1">
      <w:start w:val="1"/>
      <w:numFmt w:val="lowerLetter"/>
      <w:lvlText w:val="%5."/>
      <w:lvlJc w:val="left"/>
      <w:pPr>
        <w:ind w:left="3600" w:hanging="360"/>
      </w:pPr>
    </w:lvl>
    <w:lvl w:ilvl="5" w:tplc="53296711" w:tentative="1">
      <w:start w:val="1"/>
      <w:numFmt w:val="lowerRoman"/>
      <w:lvlText w:val="%6."/>
      <w:lvlJc w:val="right"/>
      <w:pPr>
        <w:ind w:left="4320" w:hanging="180"/>
      </w:pPr>
    </w:lvl>
    <w:lvl w:ilvl="6" w:tplc="53296711" w:tentative="1">
      <w:start w:val="1"/>
      <w:numFmt w:val="decimal"/>
      <w:lvlText w:val="%7."/>
      <w:lvlJc w:val="left"/>
      <w:pPr>
        <w:ind w:left="5040" w:hanging="360"/>
      </w:pPr>
    </w:lvl>
    <w:lvl w:ilvl="7" w:tplc="53296711" w:tentative="1">
      <w:start w:val="1"/>
      <w:numFmt w:val="lowerLetter"/>
      <w:lvlText w:val="%8."/>
      <w:lvlJc w:val="left"/>
      <w:pPr>
        <w:ind w:left="5760" w:hanging="360"/>
      </w:pPr>
    </w:lvl>
    <w:lvl w:ilvl="8" w:tplc="5329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9">
    <w:multiLevelType w:val="hybridMultilevel"/>
    <w:lvl w:ilvl="0" w:tplc="18175495">
      <w:start w:val="1"/>
      <w:numFmt w:val="decimal"/>
      <w:lvlText w:val="%1."/>
      <w:lvlJc w:val="left"/>
      <w:pPr>
        <w:ind w:left="720" w:hanging="360"/>
      </w:pPr>
    </w:lvl>
    <w:lvl w:ilvl="1" w:tplc="18175495" w:tentative="1">
      <w:start w:val="1"/>
      <w:numFmt w:val="lowerLetter"/>
      <w:lvlText w:val="%2."/>
      <w:lvlJc w:val="left"/>
      <w:pPr>
        <w:ind w:left="1440" w:hanging="360"/>
      </w:pPr>
    </w:lvl>
    <w:lvl w:ilvl="2" w:tplc="18175495" w:tentative="1">
      <w:start w:val="1"/>
      <w:numFmt w:val="lowerRoman"/>
      <w:lvlText w:val="%3."/>
      <w:lvlJc w:val="right"/>
      <w:pPr>
        <w:ind w:left="2160" w:hanging="180"/>
      </w:pPr>
    </w:lvl>
    <w:lvl w:ilvl="3" w:tplc="18175495" w:tentative="1">
      <w:start w:val="1"/>
      <w:numFmt w:val="decimal"/>
      <w:lvlText w:val="%4."/>
      <w:lvlJc w:val="left"/>
      <w:pPr>
        <w:ind w:left="2880" w:hanging="360"/>
      </w:pPr>
    </w:lvl>
    <w:lvl w:ilvl="4" w:tplc="18175495" w:tentative="1">
      <w:start w:val="1"/>
      <w:numFmt w:val="lowerLetter"/>
      <w:lvlText w:val="%5."/>
      <w:lvlJc w:val="left"/>
      <w:pPr>
        <w:ind w:left="3600" w:hanging="360"/>
      </w:pPr>
    </w:lvl>
    <w:lvl w:ilvl="5" w:tplc="18175495" w:tentative="1">
      <w:start w:val="1"/>
      <w:numFmt w:val="lowerRoman"/>
      <w:lvlText w:val="%6."/>
      <w:lvlJc w:val="right"/>
      <w:pPr>
        <w:ind w:left="4320" w:hanging="180"/>
      </w:pPr>
    </w:lvl>
    <w:lvl w:ilvl="6" w:tplc="18175495" w:tentative="1">
      <w:start w:val="1"/>
      <w:numFmt w:val="decimal"/>
      <w:lvlText w:val="%7."/>
      <w:lvlJc w:val="left"/>
      <w:pPr>
        <w:ind w:left="5040" w:hanging="360"/>
      </w:pPr>
    </w:lvl>
    <w:lvl w:ilvl="7" w:tplc="18175495" w:tentative="1">
      <w:start w:val="1"/>
      <w:numFmt w:val="lowerLetter"/>
      <w:lvlText w:val="%8."/>
      <w:lvlJc w:val="left"/>
      <w:pPr>
        <w:ind w:left="5760" w:hanging="360"/>
      </w:pPr>
    </w:lvl>
    <w:lvl w:ilvl="8" w:tplc="1817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8">
    <w:multiLevelType w:val="hybridMultilevel"/>
    <w:lvl w:ilvl="0" w:tplc="76390621">
      <w:start w:val="1"/>
      <w:numFmt w:val="decimal"/>
      <w:lvlText w:val="%1."/>
      <w:lvlJc w:val="left"/>
      <w:pPr>
        <w:ind w:left="720" w:hanging="360"/>
      </w:pPr>
    </w:lvl>
    <w:lvl w:ilvl="1" w:tplc="76390621" w:tentative="1">
      <w:start w:val="1"/>
      <w:numFmt w:val="lowerLetter"/>
      <w:lvlText w:val="%2."/>
      <w:lvlJc w:val="left"/>
      <w:pPr>
        <w:ind w:left="1440" w:hanging="360"/>
      </w:pPr>
    </w:lvl>
    <w:lvl w:ilvl="2" w:tplc="76390621" w:tentative="1">
      <w:start w:val="1"/>
      <w:numFmt w:val="lowerRoman"/>
      <w:lvlText w:val="%3."/>
      <w:lvlJc w:val="right"/>
      <w:pPr>
        <w:ind w:left="2160" w:hanging="180"/>
      </w:pPr>
    </w:lvl>
    <w:lvl w:ilvl="3" w:tplc="76390621" w:tentative="1">
      <w:start w:val="1"/>
      <w:numFmt w:val="decimal"/>
      <w:lvlText w:val="%4."/>
      <w:lvlJc w:val="left"/>
      <w:pPr>
        <w:ind w:left="2880" w:hanging="360"/>
      </w:pPr>
    </w:lvl>
    <w:lvl w:ilvl="4" w:tplc="76390621" w:tentative="1">
      <w:start w:val="1"/>
      <w:numFmt w:val="lowerLetter"/>
      <w:lvlText w:val="%5."/>
      <w:lvlJc w:val="left"/>
      <w:pPr>
        <w:ind w:left="3600" w:hanging="360"/>
      </w:pPr>
    </w:lvl>
    <w:lvl w:ilvl="5" w:tplc="76390621" w:tentative="1">
      <w:start w:val="1"/>
      <w:numFmt w:val="lowerRoman"/>
      <w:lvlText w:val="%6."/>
      <w:lvlJc w:val="right"/>
      <w:pPr>
        <w:ind w:left="4320" w:hanging="180"/>
      </w:pPr>
    </w:lvl>
    <w:lvl w:ilvl="6" w:tplc="76390621" w:tentative="1">
      <w:start w:val="1"/>
      <w:numFmt w:val="decimal"/>
      <w:lvlText w:val="%7."/>
      <w:lvlJc w:val="left"/>
      <w:pPr>
        <w:ind w:left="5040" w:hanging="360"/>
      </w:pPr>
    </w:lvl>
    <w:lvl w:ilvl="7" w:tplc="76390621" w:tentative="1">
      <w:start w:val="1"/>
      <w:numFmt w:val="lowerLetter"/>
      <w:lvlText w:val="%8."/>
      <w:lvlJc w:val="left"/>
      <w:pPr>
        <w:ind w:left="5760" w:hanging="360"/>
      </w:pPr>
    </w:lvl>
    <w:lvl w:ilvl="8" w:tplc="76390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7">
    <w:multiLevelType w:val="hybridMultilevel"/>
    <w:lvl w:ilvl="0" w:tplc="12362901">
      <w:start w:val="1"/>
      <w:numFmt w:val="decimal"/>
      <w:lvlText w:val="%1."/>
      <w:lvlJc w:val="left"/>
      <w:pPr>
        <w:ind w:left="720" w:hanging="360"/>
      </w:pPr>
    </w:lvl>
    <w:lvl w:ilvl="1" w:tplc="12362901" w:tentative="1">
      <w:start w:val="1"/>
      <w:numFmt w:val="lowerLetter"/>
      <w:lvlText w:val="%2."/>
      <w:lvlJc w:val="left"/>
      <w:pPr>
        <w:ind w:left="1440" w:hanging="360"/>
      </w:pPr>
    </w:lvl>
    <w:lvl w:ilvl="2" w:tplc="12362901" w:tentative="1">
      <w:start w:val="1"/>
      <w:numFmt w:val="lowerRoman"/>
      <w:lvlText w:val="%3."/>
      <w:lvlJc w:val="right"/>
      <w:pPr>
        <w:ind w:left="2160" w:hanging="180"/>
      </w:pPr>
    </w:lvl>
    <w:lvl w:ilvl="3" w:tplc="12362901" w:tentative="1">
      <w:start w:val="1"/>
      <w:numFmt w:val="decimal"/>
      <w:lvlText w:val="%4."/>
      <w:lvlJc w:val="left"/>
      <w:pPr>
        <w:ind w:left="2880" w:hanging="360"/>
      </w:pPr>
    </w:lvl>
    <w:lvl w:ilvl="4" w:tplc="12362901" w:tentative="1">
      <w:start w:val="1"/>
      <w:numFmt w:val="lowerLetter"/>
      <w:lvlText w:val="%5."/>
      <w:lvlJc w:val="left"/>
      <w:pPr>
        <w:ind w:left="3600" w:hanging="360"/>
      </w:pPr>
    </w:lvl>
    <w:lvl w:ilvl="5" w:tplc="12362901" w:tentative="1">
      <w:start w:val="1"/>
      <w:numFmt w:val="lowerRoman"/>
      <w:lvlText w:val="%6."/>
      <w:lvlJc w:val="right"/>
      <w:pPr>
        <w:ind w:left="4320" w:hanging="180"/>
      </w:pPr>
    </w:lvl>
    <w:lvl w:ilvl="6" w:tplc="12362901" w:tentative="1">
      <w:start w:val="1"/>
      <w:numFmt w:val="decimal"/>
      <w:lvlText w:val="%7."/>
      <w:lvlJc w:val="left"/>
      <w:pPr>
        <w:ind w:left="5040" w:hanging="360"/>
      </w:pPr>
    </w:lvl>
    <w:lvl w:ilvl="7" w:tplc="12362901" w:tentative="1">
      <w:start w:val="1"/>
      <w:numFmt w:val="lowerLetter"/>
      <w:lvlText w:val="%8."/>
      <w:lvlJc w:val="left"/>
      <w:pPr>
        <w:ind w:left="5760" w:hanging="360"/>
      </w:pPr>
    </w:lvl>
    <w:lvl w:ilvl="8" w:tplc="12362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6">
    <w:multiLevelType w:val="hybridMultilevel"/>
    <w:lvl w:ilvl="0" w:tplc="363528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326">
    <w:abstractNumId w:val="20326"/>
  </w:num>
  <w:num w:numId="20327">
    <w:abstractNumId w:val="20327"/>
  </w:num>
  <w:num w:numId="20328">
    <w:abstractNumId w:val="20328"/>
  </w:num>
  <w:num w:numId="20329">
    <w:abstractNumId w:val="20329"/>
  </w:num>
  <w:num w:numId="20330">
    <w:abstractNumId w:val="20330"/>
  </w:num>
  <w:num w:numId="20331">
    <w:abstractNumId w:val="20331"/>
  </w:num>
  <w:num w:numId="20332">
    <w:abstractNumId w:val="20332"/>
  </w:num>
  <w:num w:numId="20333">
    <w:abstractNumId w:val="20333"/>
  </w:num>
  <w:num w:numId="20334">
    <w:abstractNumId w:val="20334"/>
  </w:num>
  <w:num w:numId="20335">
    <w:abstractNumId w:val="20335"/>
  </w:num>
  <w:num w:numId="20336">
    <w:abstractNumId w:val="20336"/>
  </w:num>
  <w:num w:numId="20337">
    <w:abstractNumId w:val="20337"/>
  </w:num>
  <w:num w:numId="20338">
    <w:abstractNumId w:val="20338"/>
  </w:num>
  <w:num w:numId="20339">
    <w:abstractNumId w:val="20339"/>
  </w:num>
  <w:num w:numId="20340">
    <w:abstractNumId w:val="20340"/>
  </w:num>
  <w:num w:numId="20341">
    <w:abstractNumId w:val="20341"/>
  </w:num>
  <w:num w:numId="20342">
    <w:abstractNumId w:val="20342"/>
  </w:num>
  <w:num w:numId="20343">
    <w:abstractNumId w:val="20343"/>
  </w:num>
  <w:num w:numId="20344">
    <w:abstractNumId w:val="20344"/>
  </w:num>
  <w:num w:numId="20345">
    <w:abstractNumId w:val="20345"/>
  </w:num>
  <w:num w:numId="20346">
    <w:abstractNumId w:val="20346"/>
  </w:num>
  <w:num w:numId="20347">
    <w:abstractNumId w:val="20347"/>
  </w:num>
  <w:num w:numId="20348">
    <w:abstractNumId w:val="20348"/>
  </w:num>
  <w:num w:numId="20349">
    <w:abstractNumId w:val="20349"/>
  </w:num>
  <w:num w:numId="20350">
    <w:abstractNumId w:val="20350"/>
  </w:num>
  <w:num w:numId="20351">
    <w:abstractNumId w:val="20351"/>
  </w:num>
  <w:num w:numId="20352">
    <w:abstractNumId w:val="20352"/>
  </w:num>
  <w:num w:numId="20353">
    <w:abstractNumId w:val="20353"/>
  </w:num>
  <w:num w:numId="20354">
    <w:abstractNumId w:val="20354"/>
  </w:num>
  <w:num w:numId="20355">
    <w:abstractNumId w:val="20355"/>
  </w:num>
  <w:num w:numId="20356">
    <w:abstractNumId w:val="20356"/>
  </w:num>
  <w:num w:numId="20357">
    <w:abstractNumId w:val="20357"/>
  </w:num>
  <w:num w:numId="20358">
    <w:abstractNumId w:val="20358"/>
  </w:num>
  <w:num w:numId="20359">
    <w:abstractNumId w:val="20359"/>
  </w:num>
  <w:num w:numId="20360">
    <w:abstractNumId w:val="20360"/>
  </w:num>
  <w:num w:numId="20361">
    <w:abstractNumId w:val="20361"/>
  </w:num>
  <w:num w:numId="20362">
    <w:abstractNumId w:val="20362"/>
  </w:num>
  <w:num w:numId="20363">
    <w:abstractNumId w:val="20363"/>
  </w:num>
  <w:num w:numId="20364">
    <w:abstractNumId w:val="20364"/>
  </w:num>
  <w:num w:numId="20365">
    <w:abstractNumId w:val="20365"/>
  </w:num>
  <w:num w:numId="20366">
    <w:abstractNumId w:val="20366"/>
  </w:num>
  <w:num w:numId="20367">
    <w:abstractNumId w:val="20367"/>
  </w:num>
  <w:num w:numId="20368">
    <w:abstractNumId w:val="20368"/>
  </w:num>
  <w:num w:numId="20369">
    <w:abstractNumId w:val="20369"/>
  </w:num>
  <w:num w:numId="20370">
    <w:abstractNumId w:val="20370"/>
  </w:num>
  <w:num w:numId="20371">
    <w:abstractNumId w:val="20371"/>
  </w:num>
  <w:num w:numId="20372">
    <w:abstractNumId w:val="20372"/>
  </w:num>
  <w:num w:numId="20373">
    <w:abstractNumId w:val="20373"/>
  </w:num>
  <w:num w:numId="20374">
    <w:abstractNumId w:val="20374"/>
  </w:num>
  <w:num w:numId="20375">
    <w:abstractNumId w:val="20375"/>
  </w:num>
  <w:num w:numId="20376">
    <w:abstractNumId w:val="20376"/>
  </w:num>
  <w:num w:numId="20377">
    <w:abstractNumId w:val="20377"/>
  </w:num>
  <w:num w:numId="20378">
    <w:abstractNumId w:val="20378"/>
  </w:num>
  <w:num w:numId="20379">
    <w:abstractNumId w:val="20379"/>
  </w:num>
  <w:num w:numId="20380">
    <w:abstractNumId w:val="20380"/>
  </w:num>
  <w:num w:numId="20381">
    <w:abstractNumId w:val="20381"/>
  </w:num>
  <w:num w:numId="20382">
    <w:abstractNumId w:val="20382"/>
  </w:num>
  <w:num w:numId="20383">
    <w:abstractNumId w:val="20383"/>
  </w:num>
  <w:num w:numId="20384">
    <w:abstractNumId w:val="20384"/>
  </w:num>
  <w:num w:numId="20385">
    <w:abstractNumId w:val="20385"/>
  </w:num>
  <w:num w:numId="20386">
    <w:abstractNumId w:val="20386"/>
  </w:num>
  <w:num w:numId="20387">
    <w:abstractNumId w:val="20387"/>
  </w:num>
  <w:num w:numId="20388">
    <w:abstractNumId w:val="203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9638601" Type="http://schemas.openxmlformats.org/officeDocument/2006/relationships/comments" Target="comments.xml"/><Relationship Id="rId553849652" Type="http://schemas.microsoft.com/office/2011/relationships/commentsExtended" Target="commentsExtended.xml"/><Relationship Id="rId49979014" Type="http://schemas.openxmlformats.org/officeDocument/2006/relationships/image" Target="media/imgrId49979014.jpg"/><Relationship Id="rId605460ded7d4c0637" Type="http://schemas.openxmlformats.org/officeDocument/2006/relationships/hyperlink" Target="https://iservice.lombardini.it/jsp/Template2/manuale.jsp?id=642&amp;parent=1273&amp;txts=3.3.2" TargetMode="External"/><Relationship Id="rId841860ded7d4c0a17" Type="http://schemas.openxmlformats.org/officeDocument/2006/relationships/hyperlink" Target="https://iservice.lombardini.it/jsp/Template2/manuale.jsp?id=560&amp;parent=1273" TargetMode="External"/><Relationship Id="rId666860ded7d4c0ccc" Type="http://schemas.openxmlformats.org/officeDocument/2006/relationships/hyperlink" Target="https://iservice.lombardini.it/jsp/Template2/manuale.jsp?id=638&amp;parent=1273" TargetMode="External"/><Relationship Id="rId549160ded7d4c13a3" Type="http://schemas.openxmlformats.org/officeDocument/2006/relationships/hyperlink" Target="https://iservice.lombardini.it/jsp/Template2/manuale.jsp?id=573&amp;parent=1273" TargetMode="External"/><Relationship Id="rId514560ded7d506cb1" Type="http://schemas.openxmlformats.org/officeDocument/2006/relationships/hyperlink" Target="https://iservice.lombardini.it/jsp/Template2/manuale.jsp?id=560&amp;parent=1273" TargetMode="External"/><Relationship Id="rId678960ded7d528ba7" Type="http://schemas.openxmlformats.org/officeDocument/2006/relationships/hyperlink" Target="https://iservice.lombardini.it/jsp/Template2/manuale.jsp?id=199&amp;parent=1273" TargetMode="External"/><Relationship Id="rId324560ded7d5383bf" Type="http://schemas.openxmlformats.org/officeDocument/2006/relationships/hyperlink" Target="https://iservice.lombardini.it/jsp/Template2/manuale.jsp?id=560&amp;parent=1273" TargetMode="External"/><Relationship Id="rId857160ded7d55e8e6" Type="http://schemas.openxmlformats.org/officeDocument/2006/relationships/hyperlink" Target="https://iservice.lombardini.it/jsp/Template2/manuale.jsp?id=560&amp;parent=1273" TargetMode="External"/><Relationship Id="rId311460ded7d582765" Type="http://schemas.openxmlformats.org/officeDocument/2006/relationships/hyperlink" Target="https://www.youtube.com/embed/slELtJW2bFE?showinfo=0&amp;rel=0" TargetMode="External"/><Relationship Id="rId734160ded7d593c37" Type="http://schemas.openxmlformats.org/officeDocument/2006/relationships/hyperlink" Target="https://iservice.lombardini.it/jsp/Template2/manuale.jsp?id=603&amp;parent=1982" TargetMode="External"/><Relationship Id="rId626560ded7d593cb4" Type="http://schemas.openxmlformats.org/officeDocument/2006/relationships/hyperlink" Target="https://iservice.lombardini.it/jsp/Template2/manuale.jsp?id=612&amp;parent=1982" TargetMode="External"/><Relationship Id="rId722760ded7d657052" Type="http://schemas.openxmlformats.org/officeDocument/2006/relationships/hyperlink" Target="https://www.youtube.com/embed/IVoumDwS7oY?showinfo=0&amp;rel=0" TargetMode="External"/><Relationship Id="rId207060ded7d668d2d" Type="http://schemas.openxmlformats.org/officeDocument/2006/relationships/hyperlink" Target="https://iservice.lombardini.it/jsp/Template2/manuale.jsp?id=199&amp;parent=1273" TargetMode="External"/><Relationship Id="rId294460ded7d6789bf" Type="http://schemas.openxmlformats.org/officeDocument/2006/relationships/hyperlink" Target="https://iservice.lombardini.it/jsp/Template2/manuale.jsp?id=642&amp;parent=1273&amp;txts=3.3.2" TargetMode="External"/><Relationship Id="rId989260ded7d678dc4" Type="http://schemas.openxmlformats.org/officeDocument/2006/relationships/hyperlink" Target="https://iservice.lombardini.it/jsp/Template2/manuale.jsp?id=573&amp;parent=1273" TargetMode="External"/><Relationship Id="rId160960ded7d678f49" Type="http://schemas.openxmlformats.org/officeDocument/2006/relationships/hyperlink" Target="https://iservice.lombardini.it/jsp/Template2/manuale.jsp?id=560&amp;parent=1273" TargetMode="External"/><Relationship Id="rId169960ded7d679108" Type="http://schemas.openxmlformats.org/officeDocument/2006/relationships/hyperlink" Target="https://iservice.lombardini.it/jsp/Template2/manuale.jsp?id=638&amp;parent=1273" TargetMode="External"/><Relationship Id="rId978360ded7d6cc216" Type="http://schemas.openxmlformats.org/officeDocument/2006/relationships/hyperlink" Target="https://iservice.lombardini.it/jsp/Template2/manuale.jsp?id=585&amp;parent=1273" TargetMode="External"/><Relationship Id="rId846960ded7d6cc314" Type="http://schemas.openxmlformats.org/officeDocument/2006/relationships/hyperlink" Target="https://iservice.lombardini.it/jsp/Template2/manuale.jsp?id=573&amp;parent=1273" TargetMode="External"/><Relationship Id="rId960460ded7d6cc425" Type="http://schemas.openxmlformats.org/officeDocument/2006/relationships/hyperlink" Target="https://iservice.lombardini.it/jsp/Template2/manuale.jsp?id=585&amp;parent=1273" TargetMode="External"/><Relationship Id="rId154060ded7d6f0aea" Type="http://schemas.openxmlformats.org/officeDocument/2006/relationships/hyperlink" Target="https://iservice.lombardini.it/jsp/Template2/manuale.jsp?id=573&amp;parent=1273" TargetMode="External"/><Relationship Id="rId367260ded7d7253ae" Type="http://schemas.openxmlformats.org/officeDocument/2006/relationships/hyperlink" Target="https://iservice.lombardini.it/jsp/Template2/manuale.jsp?id=638&amp;parent=1273" TargetMode="External"/><Relationship Id="rId810560ded7d7254da" Type="http://schemas.openxmlformats.org/officeDocument/2006/relationships/hyperlink" Target="https://iservice.lombardini.it/jsp/Template2/manuale.jsp?id=560&amp;parent=1273" TargetMode="External"/><Relationship Id="rId309060ded7d725bba" Type="http://schemas.openxmlformats.org/officeDocument/2006/relationships/hyperlink" Target="https://iservice.lombardini.it/jsp/Template2/manuale.jsp?id=573&amp;parent=1273" TargetMode="External"/><Relationship Id="rId846960ded7d738b89" Type="http://schemas.openxmlformats.org/officeDocument/2006/relationships/hyperlink" Target="https://iservice.lombardini.it/jsp/Template2/manuale.jsp?id=573&amp;parent=1273" TargetMode="External"/><Relationship Id="rId263960ded7d763628" Type="http://schemas.openxmlformats.org/officeDocument/2006/relationships/hyperlink" Target="https://www.youtube.com/embed/jPnRSYu0sKM?showinfo=0&amp;rel=0" TargetMode="External"/><Relationship Id="rId156660ded7d777f4d" Type="http://schemas.openxmlformats.org/officeDocument/2006/relationships/hyperlink" Target="https://iservice.lombardini.it/jsp/Template2/manuale.jsp?id=638&amp;parent=1273" TargetMode="External"/><Relationship Id="rId136460ded7d7a39f2" Type="http://schemas.openxmlformats.org/officeDocument/2006/relationships/hyperlink" Target="https://iservice.lombardini.it/jsp/Template2/manuale.jsp?id=573&amp;parent=1273" TargetMode="External"/><Relationship Id="rId798060ded7d80955d" Type="http://schemas.openxmlformats.org/officeDocument/2006/relationships/hyperlink" Target="https://iservice.lombardini.it/jsp/Template2/manuale.jsp?id=573&amp;parent=1273" TargetMode="External"/><Relationship Id="rId480360ded7d861e0a" Type="http://schemas.openxmlformats.org/officeDocument/2006/relationships/hyperlink" Target="https://www.youtube.com/embed/3ULD_PiHEaw?showinfo=0&amp;rel=0" TargetMode="External"/><Relationship Id="rId148460ded7d875253" Type="http://schemas.openxmlformats.org/officeDocument/2006/relationships/hyperlink" Target="https://iservice.lombardini.it/jsp/Template2/manuale.jsp?id=642&amp;parent=1273&amp;txts=3.3.2" TargetMode="External"/><Relationship Id="rId461660ded7d87562b" Type="http://schemas.openxmlformats.org/officeDocument/2006/relationships/hyperlink" Target="https://iservice.lombardini.it/jsp/Template2/manuale.jsp?id=638&amp;parent=1273" TargetMode="External"/><Relationship Id="rId851660ded7d875bfd" Type="http://schemas.openxmlformats.org/officeDocument/2006/relationships/hyperlink" Target="https://iservice.lombardini.it/jsp/Template2/manuale.jsp?id=553&amp;parent=1273" TargetMode="External"/><Relationship Id="rId325560ded7d8a1707" Type="http://schemas.openxmlformats.org/officeDocument/2006/relationships/hyperlink" Target="https://iservice.lombardini.it/jsp/Template2/manuale.jsp?id=573&amp;parent=1273" TargetMode="External"/><Relationship Id="rId812360ded7d8b9c80" Type="http://schemas.openxmlformats.org/officeDocument/2006/relationships/hyperlink" Target="https://www.youtube.com/embed/A8fU76g4nUQ?showinfo=0&amp;rel=0" TargetMode="External"/><Relationship Id="rId823360ded7d8ba928" Type="http://schemas.openxmlformats.org/officeDocument/2006/relationships/hyperlink" Target="https://iservice.lombardini.it/jsp/Template2/manuale.jsp?id=573&amp;parent=1273" TargetMode="External"/><Relationship Id="rId213360ded7d8e86f9" Type="http://schemas.openxmlformats.org/officeDocument/2006/relationships/hyperlink" Target="https://iservice.lombardini.it/jsp/Template2/manuale.jsp?id=556&amp;parent=1273" TargetMode="External"/><Relationship Id="rId441260ded7d90a470" Type="http://schemas.openxmlformats.org/officeDocument/2006/relationships/hyperlink" Target="https://www.youtube.com/embed/vTWVObqWIGE?showinfo=0&amp;rel=0" TargetMode="External"/><Relationship Id="rId598160ded7d91a8a6" Type="http://schemas.openxmlformats.org/officeDocument/2006/relationships/hyperlink" Target="https://iservice.lombardini.it/jsp/Template2/manuale.jsp?id=642&amp;parent=1273&amp;txts=3.3.2" TargetMode="External"/><Relationship Id="rId230760ded7d91aa38" Type="http://schemas.openxmlformats.org/officeDocument/2006/relationships/hyperlink" Target="https://iservice.lombardini.it/jsp/Template2/manuale.jsp?id=553&amp;parent=1273" TargetMode="External"/><Relationship Id="rId846760ded7d92f4b6" Type="http://schemas.openxmlformats.org/officeDocument/2006/relationships/hyperlink" Target="https://www.youtube.com/embed/r7raAFM2bCQ?showinfo=0&amp;rel=0" TargetMode="External"/><Relationship Id="rId797960ded7d93e3fc" Type="http://schemas.openxmlformats.org/officeDocument/2006/relationships/hyperlink" Target="https://iservice.lombardini.it/jsp/Template2/manuale.jsp?id=638&amp;parent=1273" TargetMode="External"/><Relationship Id="rId446060ded7d952f6e" Type="http://schemas.openxmlformats.org/officeDocument/2006/relationships/hyperlink" Target="https://iservice.lombardini.it/jsp/Template2/manuale.jsp?id=556&amp;parent=1273" TargetMode="External"/><Relationship Id="rId141260ded7d9668d7" Type="http://schemas.openxmlformats.org/officeDocument/2006/relationships/hyperlink" Target="https://www.youtube.com/embed/JZWXxa3UssY?showinfo=0&amp;rel=0" TargetMode="External"/><Relationship Id="rId718260ded7d9672c4" Type="http://schemas.openxmlformats.org/officeDocument/2006/relationships/hyperlink" Target="https://iservice.lombardini.it/jsp/Template2/manuale.jsp?id=553&amp;parent=1273" TargetMode="External"/><Relationship Id="rId721360ded7d97a0b9" Type="http://schemas.openxmlformats.org/officeDocument/2006/relationships/hyperlink" Target="https://iservice.lombardini.it/jsp/Template2/manuale.jsp?id=642&amp;parent=1273&amp;txts=3.3.2" TargetMode="External"/><Relationship Id="rId203160ded7d9bb40c" Type="http://schemas.openxmlformats.org/officeDocument/2006/relationships/hyperlink" Target="https://www.youtube.com/embed/tgDL1w2AUd0?showinfo=0&amp;rel=0" TargetMode="External"/><Relationship Id="rId501460ded7d9cb425" Type="http://schemas.openxmlformats.org/officeDocument/2006/relationships/hyperlink" Target="https://iservice.lombardini.it/jsp/Template2/manuale.jsp?id=638&amp;parent=1273" TargetMode="External"/><Relationship Id="rId775860ded7da2cebc" Type="http://schemas.openxmlformats.org/officeDocument/2006/relationships/hyperlink" Target="https://www.youtube.com/embed/Zrhc5qTwPRM?showinfo=0&amp;rel=0" TargetMode="External"/><Relationship Id="rId339360ded7da3d87f" Type="http://schemas.openxmlformats.org/officeDocument/2006/relationships/hyperlink" Target="https://iservice.lombardini.it/jsp/Template2/manuale.jsp?id=642&amp;parent=1273&amp;txts=3.3.2" TargetMode="External"/><Relationship Id="rId577060ded7da3db57" Type="http://schemas.openxmlformats.org/officeDocument/2006/relationships/hyperlink" Target="https://iservice.lombardini.it/jsp/Template2/manuale.jsp?id=584&amp;parent=1273" TargetMode="External"/><Relationship Id="rId478960ded7da3dfe6" Type="http://schemas.openxmlformats.org/officeDocument/2006/relationships/hyperlink" Target="https://iservice.lombardini.it/jsp/Template2/manuale.jsp?id=573&amp;parent=1273" TargetMode="External"/><Relationship Id="rId786460ded7dacb6b5" Type="http://schemas.openxmlformats.org/officeDocument/2006/relationships/hyperlink" Target="https://iservice.lombardini.it/jsp/Template2/manuale.jsp?id=573&amp;parent=1273" TargetMode="External"/><Relationship Id="rId317060ded7db00878" Type="http://schemas.openxmlformats.org/officeDocument/2006/relationships/hyperlink" Target="https://iservice.lombardini.it/jsp/Template2/manuale.jsp?id=642&amp;parent=1273&amp;txts=3.3.2" TargetMode="External"/><Relationship Id="rId813560ded7db69c8d" Type="http://schemas.openxmlformats.org/officeDocument/2006/relationships/hyperlink" Target="https://iservice.lombardini.it/jsp/Template2/manuale.jsp?id=642&amp;parent=1273&amp;txts=3.3.2" TargetMode="External"/><Relationship Id="rId890260ded7db6a0ba" Type="http://schemas.openxmlformats.org/officeDocument/2006/relationships/hyperlink" Target="https://iservice.lombardini.it/jsp/Template2/manuale.jsp?id=553&amp;parent=1273" TargetMode="External"/><Relationship Id="rId454460ded7db6a234" Type="http://schemas.openxmlformats.org/officeDocument/2006/relationships/hyperlink" Target="https://iservice.lombardini.it/jsp/Template2/manuale.jsp?id=554&amp;parent=1273" TargetMode="External"/><Relationship Id="rId717060ded7dc3fc0f" Type="http://schemas.openxmlformats.org/officeDocument/2006/relationships/hyperlink" Target="https://iservice.lombardini.it/jsp/Template2/manuale.jsp?id=642&amp;parent=1273&amp;txts=3.3.2" TargetMode="External"/><Relationship Id="rId703560ded7d4bffcc" Type="http://schemas.openxmlformats.org/officeDocument/2006/relationships/image" Target="media/imgrId703560ded7d4bffcc.jpg"/><Relationship Id="rId599760ded7d4d4cbd" Type="http://schemas.openxmlformats.org/officeDocument/2006/relationships/image" Target="media/imgrId599760ded7d4d4cbd.jpg"/><Relationship Id="rId276560ded7d4e8bd9" Type="http://schemas.openxmlformats.org/officeDocument/2006/relationships/image" Target="media/imgrId276560ded7d4e8bd9.jpg"/><Relationship Id="rId157260ded7d506887" Type="http://schemas.openxmlformats.org/officeDocument/2006/relationships/image" Target="media/imgrId157260ded7d506887.jpg"/><Relationship Id="rId628460ded7d516d2e" Type="http://schemas.openxmlformats.org/officeDocument/2006/relationships/image" Target="media/imgrId628460ded7d516d2e.jpg"/><Relationship Id="rId337560ded7d5288ba" Type="http://schemas.openxmlformats.org/officeDocument/2006/relationships/image" Target="media/imgrId337560ded7d5288ba.jpg"/><Relationship Id="rId191260ded7d5378ce" Type="http://schemas.openxmlformats.org/officeDocument/2006/relationships/image" Target="media/imgrId191260ded7d5378ce.jpg"/><Relationship Id="rId869260ded7d54e8ec" Type="http://schemas.openxmlformats.org/officeDocument/2006/relationships/image" Target="media/imgrId869260ded7d54e8ec.jpg"/><Relationship Id="rId311960ded7d55de3d" Type="http://schemas.openxmlformats.org/officeDocument/2006/relationships/image" Target="media/imgrId311960ded7d55de3d.jpg"/><Relationship Id="rId116460ded7d5708ac" Type="http://schemas.openxmlformats.org/officeDocument/2006/relationships/image" Target="media/imgrId116460ded7d5708ac.jpg"/><Relationship Id="rId984260ded7d58248b" Type="http://schemas.openxmlformats.org/officeDocument/2006/relationships/image" Target="media/imgrId984260ded7d58248b.jpg"/><Relationship Id="rId288360ded7d592f4f" Type="http://schemas.openxmlformats.org/officeDocument/2006/relationships/image" Target="media/imgrId288360ded7d592f4f.jpg"/><Relationship Id="rId140960ded7d5a84ac" Type="http://schemas.openxmlformats.org/officeDocument/2006/relationships/image" Target="media/imgrId140960ded7d5a84ac.jpg"/><Relationship Id="rId430360ded7d5bb1d4" Type="http://schemas.openxmlformats.org/officeDocument/2006/relationships/image" Target="media/imgrId430360ded7d5bb1d4.jpg"/><Relationship Id="rId604660ded7d5d03ec" Type="http://schemas.openxmlformats.org/officeDocument/2006/relationships/image" Target="media/imgrId604660ded7d5d03ec.jpg"/><Relationship Id="rId482960ded7d5e0d4d" Type="http://schemas.openxmlformats.org/officeDocument/2006/relationships/image" Target="media/imgrId482960ded7d5e0d4d.jpg"/><Relationship Id="rId460360ded7d600080" Type="http://schemas.openxmlformats.org/officeDocument/2006/relationships/image" Target="media/imgrId460360ded7d600080.jpg"/><Relationship Id="rId286960ded7d618493" Type="http://schemas.openxmlformats.org/officeDocument/2006/relationships/image" Target="media/imgrId286960ded7d618493.jpg"/><Relationship Id="rId397060ded7d62d5e0" Type="http://schemas.openxmlformats.org/officeDocument/2006/relationships/image" Target="media/imgrId397060ded7d62d5e0.jpg"/><Relationship Id="rId891560ded7d63fcea" Type="http://schemas.openxmlformats.org/officeDocument/2006/relationships/image" Target="media/imgrId891560ded7d63fcea.jpg"/><Relationship Id="rId930060ded7d6569e7" Type="http://schemas.openxmlformats.org/officeDocument/2006/relationships/image" Target="media/imgrId930060ded7d6569e7.jpg"/><Relationship Id="rId402160ded7d668536" Type="http://schemas.openxmlformats.org/officeDocument/2006/relationships/image" Target="media/imgrId402160ded7d668536.jpg"/><Relationship Id="rId168660ded7d678644" Type="http://schemas.openxmlformats.org/officeDocument/2006/relationships/image" Target="media/imgrId168660ded7d678644.jpg"/><Relationship Id="rId567960ded7d68b263" Type="http://schemas.openxmlformats.org/officeDocument/2006/relationships/image" Target="media/imgrId567960ded7d68b263.jpg"/><Relationship Id="rId448660ded7d6a0edd" Type="http://schemas.openxmlformats.org/officeDocument/2006/relationships/image" Target="media/imgrId448660ded7d6a0edd.jpg"/><Relationship Id="rId609760ded7d6b6102" Type="http://schemas.openxmlformats.org/officeDocument/2006/relationships/image" Target="media/imgrId609760ded7d6b6102.jpg"/><Relationship Id="rId956660ded7d6cbdba" Type="http://schemas.openxmlformats.org/officeDocument/2006/relationships/image" Target="media/imgrId956660ded7d6cbdba.jpg"/><Relationship Id="rId908360ded7d6de53f" Type="http://schemas.openxmlformats.org/officeDocument/2006/relationships/image" Target="media/imgrId908360ded7d6de53f.jpg"/><Relationship Id="rId442760ded7d6f04e3" Type="http://schemas.openxmlformats.org/officeDocument/2006/relationships/image" Target="media/imgrId442760ded7d6f04e3.jpg"/><Relationship Id="rId614760ded7d7139f8" Type="http://schemas.openxmlformats.org/officeDocument/2006/relationships/image" Target="media/imgrId614760ded7d7139f8.jpg"/><Relationship Id="rId171160ded7d724ed4" Type="http://schemas.openxmlformats.org/officeDocument/2006/relationships/image" Target="media/imgrId171160ded7d724ed4.jpg"/><Relationship Id="rId552460ded7d7387a1" Type="http://schemas.openxmlformats.org/officeDocument/2006/relationships/image" Target="media/imgrId552460ded7d7387a1.jpg"/><Relationship Id="rId821760ded7d74d9f8" Type="http://schemas.openxmlformats.org/officeDocument/2006/relationships/image" Target="media/imgrId821760ded7d74d9f8.jpg"/><Relationship Id="rId930760ded7d7631c5" Type="http://schemas.openxmlformats.org/officeDocument/2006/relationships/image" Target="media/imgrId930760ded7d7631c5.jpg"/><Relationship Id="rId422560ded7d777b46" Type="http://schemas.openxmlformats.org/officeDocument/2006/relationships/image" Target="media/imgrId422560ded7d777b46.jpg"/><Relationship Id="rId651660ded7d78ca5d" Type="http://schemas.openxmlformats.org/officeDocument/2006/relationships/image" Target="media/imgrId651660ded7d78ca5d.jpg"/><Relationship Id="rId260360ded7d7a36bd" Type="http://schemas.openxmlformats.org/officeDocument/2006/relationships/image" Target="media/imgrId260360ded7d7a36bd.jpg"/><Relationship Id="rId508160ded7d7afce2" Type="http://schemas.openxmlformats.org/officeDocument/2006/relationships/image" Target="media/imgrId508160ded7d7afce2.jpg"/><Relationship Id="rId686760ded7d7c1881" Type="http://schemas.openxmlformats.org/officeDocument/2006/relationships/image" Target="media/imgrId686760ded7d7c1881.jpg"/><Relationship Id="rId914260ded7d7d7560" Type="http://schemas.openxmlformats.org/officeDocument/2006/relationships/image" Target="media/imgrId914260ded7d7d7560.jpg"/><Relationship Id="rId321660ded7d7e626c" Type="http://schemas.openxmlformats.org/officeDocument/2006/relationships/image" Target="media/imgrId321660ded7d7e626c.jpg"/><Relationship Id="rId543060ded7d808f1c" Type="http://schemas.openxmlformats.org/officeDocument/2006/relationships/image" Target="media/imgrId543060ded7d808f1c.jpg"/><Relationship Id="rId499660ded7d823fa9" Type="http://schemas.openxmlformats.org/officeDocument/2006/relationships/image" Target="media/imgrId499660ded7d823fa9.jpg"/><Relationship Id="rId504560ded7d837a0a" Type="http://schemas.openxmlformats.org/officeDocument/2006/relationships/image" Target="media/imgrId504560ded7d837a0a.jpg"/><Relationship Id="rId653960ded7d84d9af" Type="http://schemas.openxmlformats.org/officeDocument/2006/relationships/image" Target="media/imgrId653960ded7d84d9af.jpg"/><Relationship Id="rId536260ded7d8617a5" Type="http://schemas.openxmlformats.org/officeDocument/2006/relationships/image" Target="media/imgrId536260ded7d8617a5.jpg"/><Relationship Id="rId321160ded7d8747d1" Type="http://schemas.openxmlformats.org/officeDocument/2006/relationships/image" Target="media/imgrId321160ded7d8747d1.jpg"/><Relationship Id="rId184160ded7d88af2b" Type="http://schemas.openxmlformats.org/officeDocument/2006/relationships/image" Target="media/imgrId184160ded7d88af2b.jpg"/><Relationship Id="rId923460ded7d8a1188" Type="http://schemas.openxmlformats.org/officeDocument/2006/relationships/image" Target="media/imgrId923460ded7d8a1188.jpg"/><Relationship Id="rId937460ded7d8b95f5" Type="http://schemas.openxmlformats.org/officeDocument/2006/relationships/image" Target="media/imgrId937460ded7d8b95f5.jpg"/><Relationship Id="rId952460ded7d8d114b" Type="http://schemas.openxmlformats.org/officeDocument/2006/relationships/image" Target="media/imgrId952460ded7d8d114b.jpg"/><Relationship Id="rId687960ded7d8e79cc" Type="http://schemas.openxmlformats.org/officeDocument/2006/relationships/image" Target="media/imgrId687960ded7d8e79cc.jpg"/><Relationship Id="rId263660ded7d909dd3" Type="http://schemas.openxmlformats.org/officeDocument/2006/relationships/image" Target="media/imgrId263660ded7d909dd3.jpg"/><Relationship Id="rId886460ded7d91a4aa" Type="http://schemas.openxmlformats.org/officeDocument/2006/relationships/image" Target="media/imgrId886460ded7d91a4aa.jpg"/><Relationship Id="rId104860ded7d92f095" Type="http://schemas.openxmlformats.org/officeDocument/2006/relationships/image" Target="media/imgrId104860ded7d92f095.jpg"/><Relationship Id="rId373760ded7d93d744" Type="http://schemas.openxmlformats.org/officeDocument/2006/relationships/image" Target="media/imgrId373760ded7d93d744.jpg"/><Relationship Id="rId950460ded7d95234c" Type="http://schemas.openxmlformats.org/officeDocument/2006/relationships/image" Target="media/imgrId950460ded7d95234c.jpg"/><Relationship Id="rId659160ded7d966466" Type="http://schemas.openxmlformats.org/officeDocument/2006/relationships/image" Target="media/imgrId659160ded7d966466.jpg"/><Relationship Id="rId175560ded7d979cbd" Type="http://schemas.openxmlformats.org/officeDocument/2006/relationships/image" Target="media/imgrId175560ded7d979cbd.jpg"/><Relationship Id="rId208160ded7d98d5cb" Type="http://schemas.openxmlformats.org/officeDocument/2006/relationships/image" Target="media/imgrId208160ded7d98d5cb.jpg"/><Relationship Id="rId676960ded7d9a3fe8" Type="http://schemas.openxmlformats.org/officeDocument/2006/relationships/image" Target="media/imgrId676960ded7d9a3fe8.jpg"/><Relationship Id="rId143060ded7d9bae9f" Type="http://schemas.openxmlformats.org/officeDocument/2006/relationships/image" Target="media/imgrId143060ded7d9bae9f.jpg"/><Relationship Id="rId953860ded7d9caeda" Type="http://schemas.openxmlformats.org/officeDocument/2006/relationships/image" Target="media/imgrId953860ded7d9caeda.jpg"/><Relationship Id="rId154160ded7d9e3c81" Type="http://schemas.openxmlformats.org/officeDocument/2006/relationships/image" Target="media/imgrId154160ded7d9e3c81.jpg"/><Relationship Id="rId139760ded7da04ba2" Type="http://schemas.openxmlformats.org/officeDocument/2006/relationships/image" Target="media/imgrId139760ded7da04ba2.jpg"/><Relationship Id="rId708360ded7da1dbe4" Type="http://schemas.openxmlformats.org/officeDocument/2006/relationships/image" Target="media/imgrId708360ded7da1dbe4.jpg"/><Relationship Id="rId496760ded7da2cb10" Type="http://schemas.openxmlformats.org/officeDocument/2006/relationships/image" Target="media/imgrId496760ded7da2cb10.png"/><Relationship Id="rId957660ded7da3d39e" Type="http://schemas.openxmlformats.org/officeDocument/2006/relationships/image" Target="media/imgrId957660ded7da3d39e.jpg"/><Relationship Id="rId539060ded7da5221e" Type="http://schemas.openxmlformats.org/officeDocument/2006/relationships/image" Target="media/imgrId539060ded7da5221e.jpg"/><Relationship Id="rId838660ded7da63b62" Type="http://schemas.openxmlformats.org/officeDocument/2006/relationships/image" Target="media/imgrId838660ded7da63b62.jpg"/><Relationship Id="rId528560ded7da76af7" Type="http://schemas.openxmlformats.org/officeDocument/2006/relationships/image" Target="media/imgrId528560ded7da76af7.jpg"/><Relationship Id="rId482560ded7da8c784" Type="http://schemas.openxmlformats.org/officeDocument/2006/relationships/image" Target="media/imgrId482560ded7da8c784.jpg"/><Relationship Id="rId873260ded7daa4ef9" Type="http://schemas.openxmlformats.org/officeDocument/2006/relationships/image" Target="media/imgrId873260ded7daa4ef9.jpg"/><Relationship Id="rId336260ded7dab89fb" Type="http://schemas.openxmlformats.org/officeDocument/2006/relationships/image" Target="media/imgrId336260ded7dab89fb.jpg"/><Relationship Id="rId147660ded7dacb25a" Type="http://schemas.openxmlformats.org/officeDocument/2006/relationships/image" Target="media/imgrId147660ded7dacb25a.jpg"/><Relationship Id="rId911460ded7dae080b" Type="http://schemas.openxmlformats.org/officeDocument/2006/relationships/image" Target="media/imgrId911460ded7dae080b.jpg"/><Relationship Id="rId404660ded7db0030d" Type="http://schemas.openxmlformats.org/officeDocument/2006/relationships/image" Target="media/imgrId404660ded7db0030d.jpg"/><Relationship Id="rId799160ded7db16b0c" Type="http://schemas.openxmlformats.org/officeDocument/2006/relationships/image" Target="media/imgrId799160ded7db16b0c.jpg"/><Relationship Id="rId262960ded7db2f570" Type="http://schemas.openxmlformats.org/officeDocument/2006/relationships/image" Target="media/imgrId262960ded7db2f570.jpg"/><Relationship Id="rId618860ded7db4185b" Type="http://schemas.openxmlformats.org/officeDocument/2006/relationships/image" Target="media/imgrId618860ded7db4185b.jpg"/><Relationship Id="rId970060ded7db57e6e" Type="http://schemas.openxmlformats.org/officeDocument/2006/relationships/image" Target="media/imgrId970060ded7db57e6e.jpg"/><Relationship Id="rId327860ded7db69475" Type="http://schemas.openxmlformats.org/officeDocument/2006/relationships/image" Target="media/imgrId327860ded7db69475.jpg"/><Relationship Id="rId254460ded7db7d9c2" Type="http://schemas.openxmlformats.org/officeDocument/2006/relationships/image" Target="media/imgrId254460ded7db7d9c2.jpg"/><Relationship Id="rId138960ded7db921aa" Type="http://schemas.openxmlformats.org/officeDocument/2006/relationships/image" Target="media/imgrId138960ded7db921aa.jpg"/><Relationship Id="rId578460ded7dba7f87" Type="http://schemas.openxmlformats.org/officeDocument/2006/relationships/image" Target="media/imgrId578460ded7dba7f87.jpg"/><Relationship Id="rId947860ded7dbbbb6c" Type="http://schemas.openxmlformats.org/officeDocument/2006/relationships/image" Target="media/imgrId947860ded7dbbbb6c.jpg"/><Relationship Id="rId691760ded7dbcd8a2" Type="http://schemas.openxmlformats.org/officeDocument/2006/relationships/image" Target="media/imgrId691760ded7dbcd8a2.jpg"/><Relationship Id="rId110260ded7dbe5092" Type="http://schemas.openxmlformats.org/officeDocument/2006/relationships/image" Target="media/imgrId110260ded7dbe5092.jpg"/><Relationship Id="rId774260ded7dc04479" Type="http://schemas.openxmlformats.org/officeDocument/2006/relationships/image" Target="media/imgrId774260ded7dc04479.jpg"/><Relationship Id="rId271560ded7dc1ba31" Type="http://schemas.openxmlformats.org/officeDocument/2006/relationships/image" Target="media/imgrId271560ded7dc1ba31.jpg"/><Relationship Id="rId740160ded7dc2efed" Type="http://schemas.openxmlformats.org/officeDocument/2006/relationships/image" Target="media/imgrId740160ded7dc2efed.jpg"/><Relationship Id="rId226960ded7dc3f8c5" Type="http://schemas.openxmlformats.org/officeDocument/2006/relationships/image" Target="media/imgrId226960ded7dc3f8c5.jpg"/><Relationship Id="rId506760ded7dc4e074" Type="http://schemas.openxmlformats.org/officeDocument/2006/relationships/image" Target="media/imgrId506760ded7dc4e074.jpg"/><Relationship Id="rId740560ded7dc63cb4" Type="http://schemas.openxmlformats.org/officeDocument/2006/relationships/image" Target="media/imgrId740560ded7dc63cb4.jpg"/><Relationship Id="rId479960ded7dc76bc3" Type="http://schemas.openxmlformats.org/officeDocument/2006/relationships/image" Target="media/imgrId479960ded7dc76bc3.jpg"/><Relationship Id="rId304960ded7dc87fe5" Type="http://schemas.openxmlformats.org/officeDocument/2006/relationships/image" Target="media/imgrId304960ded7dc87fe5.jpg"/><Relationship Id="rId288560ded7dc9882a" Type="http://schemas.openxmlformats.org/officeDocument/2006/relationships/image" Target="media/imgrId288560ded7dc9882a.png"/><Relationship Id="rId465360ded7dcae263" Type="http://schemas.openxmlformats.org/officeDocument/2006/relationships/image" Target="media/imgrId465360ded7dcae263.png"/><Relationship Id="rId382760ded7dcbfd4f" Type="http://schemas.openxmlformats.org/officeDocument/2006/relationships/image" Target="media/imgrId382760ded7dcbfd4f.jpg"/><Relationship Id="rId845860ded7dcd19ee" Type="http://schemas.openxmlformats.org/officeDocument/2006/relationships/image" Target="media/imgrId845860ded7dcd19ee.jpg"/><Relationship Id="rId498660ded7dce898a" Type="http://schemas.openxmlformats.org/officeDocument/2006/relationships/image" Target="media/imgrId498660ded7dce898a.jpg"/><Relationship Id="rId811160ded7dd09821" Type="http://schemas.openxmlformats.org/officeDocument/2006/relationships/image" Target="media/imgrId811160ded7dd09821.jpg"/><Relationship Id="rId712060ded7dd1ccbf" Type="http://schemas.openxmlformats.org/officeDocument/2006/relationships/image" Target="media/imgrId712060ded7dd1ccbf.jpg"/><Relationship Id="rId580360ded7dd2f7fc" Type="http://schemas.openxmlformats.org/officeDocument/2006/relationships/image" Target="media/imgrId580360ded7dd2f7fc.jpg"/><Relationship Id="rId614960ded7dd41ce7" Type="http://schemas.openxmlformats.org/officeDocument/2006/relationships/image" Target="media/imgrId614960ded7dd41ce7.jpg"/><Relationship Id="rId510660ded7dd5454f" Type="http://schemas.openxmlformats.org/officeDocument/2006/relationships/image" Target="media/imgrId510660ded7dd5454f.jpg"/><Relationship Id="rId606460ded7dd682a7" Type="http://schemas.openxmlformats.org/officeDocument/2006/relationships/image" Target="media/imgrId606460ded7dd682a7.jpg"/><Relationship Id="rId130060ded7dd817b8" Type="http://schemas.openxmlformats.org/officeDocument/2006/relationships/image" Target="media/imgrId130060ded7dd817b8.jpg"/><Relationship Id="rId540560ded7dd97d7f" Type="http://schemas.openxmlformats.org/officeDocument/2006/relationships/image" Target="media/imgrId540560ded7dd97d7f.jpg"/><Relationship Id="rId585260ded7ddac13a" Type="http://schemas.openxmlformats.org/officeDocument/2006/relationships/image" Target="media/imgrId585260ded7ddac13a.jpg"/><Relationship Id="rId999060ded7ddbbb77" Type="http://schemas.openxmlformats.org/officeDocument/2006/relationships/image" Target="media/imgrId999060ded7ddbbb77.jpg"/><Relationship Id="rId561560ded7ddcf116" Type="http://schemas.openxmlformats.org/officeDocument/2006/relationships/image" Target="media/imgrId561560ded7ddcf116.jpg"/><Relationship Id="rId264160ded7dde4109" Type="http://schemas.openxmlformats.org/officeDocument/2006/relationships/image" Target="media/imgrId264160ded7dde4109.png"/><Relationship Id="rId584060ded7de0576c" Type="http://schemas.openxmlformats.org/officeDocument/2006/relationships/image" Target="media/imgrId584060ded7de0576c.jpg"/><Relationship Id="rId263360ded7de17ff3" Type="http://schemas.openxmlformats.org/officeDocument/2006/relationships/image" Target="media/imgrId263360ded7de17ff3.jpg"/><Relationship Id="rId897160ded7de2d07b" Type="http://schemas.openxmlformats.org/officeDocument/2006/relationships/image" Target="media/imgrId897160ded7de2d07b.jpg"/><Relationship Id="rId641860ded7de3ed86" Type="http://schemas.openxmlformats.org/officeDocument/2006/relationships/image" Target="media/imgrId641860ded7de3ed86.jpg"/><Relationship Id="rId526760ded7de52002" Type="http://schemas.openxmlformats.org/officeDocument/2006/relationships/image" Target="media/imgrId526760ded7de52002.jpg"/><Relationship Id="rId319160ded7de649fe" Type="http://schemas.openxmlformats.org/officeDocument/2006/relationships/image" Target="media/imgrId319160ded7de649fe.jpg"/><Relationship Id="rId359060ded7de7b96c" Type="http://schemas.openxmlformats.org/officeDocument/2006/relationships/image" Target="media/imgrId359060ded7de7b96c.png"/><Relationship Id="rId847560ded7de8bfa0" Type="http://schemas.openxmlformats.org/officeDocument/2006/relationships/image" Target="media/imgrId847560ded7de8bfa0.png"/><Relationship Id="rId655460ded7de9f5ec" Type="http://schemas.openxmlformats.org/officeDocument/2006/relationships/image" Target="media/imgrId655460ded7de9f5ec.png"/><Relationship Id="rId461460ded7deb1840" Type="http://schemas.openxmlformats.org/officeDocument/2006/relationships/image" Target="media/imgrId461460ded7deb1840.png"/><Relationship Id="rId736160ded7dec82d8" Type="http://schemas.openxmlformats.org/officeDocument/2006/relationships/image" Target="media/imgrId736160ded7dec82d8.png"/><Relationship Id="rId502360ded7ded6e65" Type="http://schemas.openxmlformats.org/officeDocument/2006/relationships/image" Target="media/imgrId502360ded7ded6e65.jpg"/><Relationship Id="rId787760ded7deeb2b2" Type="http://schemas.openxmlformats.org/officeDocument/2006/relationships/image" Target="media/imgrId787760ded7deeb2b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79014" Type="http://schemas.openxmlformats.org/officeDocument/2006/relationships/image" Target="media/imgrId499790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79014" Type="http://schemas.openxmlformats.org/officeDocument/2006/relationships/image" Target="media/imgrId499790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79014" Type="http://schemas.openxmlformats.org/officeDocument/2006/relationships/image" Target="media/imgrId499790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79014" Type="http://schemas.openxmlformats.org/officeDocument/2006/relationships/image" Target="media/imgrId499790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79014" Type="http://schemas.openxmlformats.org/officeDocument/2006/relationships/image" Target="media/imgrId499790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79014" Type="http://schemas.openxmlformats.org/officeDocument/2006/relationships/image" Target="media/imgrId499790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