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72203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4970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843271" w:name="ctxt"/>
    <w:bookmarkEnd w:id="83843271"/>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4558"/>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648968625ef6cfc11"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4558"/>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4558"/>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4558"/>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26353" name="name868868625ef6dba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3468625ef6dba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58"/>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4558"/>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4558"/>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44033" name="name155568625ef6e51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368625ef6e51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558"/>
        </w:numPr>
        <w:spacing w:before="0" w:after="0" w:line="240" w:lineRule="auto"/>
        <w:jc w:val="left"/>
        <w:rPr>
          <w:color w:val="00274C"/>
          <w:sz w:val="20"/>
          <w:szCs w:val="20"/>
        </w:rPr>
      </w:pPr>
      <w:r>
        <w:rPr>
          <w:color w:val="00274C"/>
          <w:sz w:val="20"/>
          <w:szCs w:val="20"/>
          <w:u w:val="none"/>
        </w:rPr>
        <w:t xml:space="preserve">Vor Ausführung der Arbeiten </w:t>
      </w:r>
      <w:hyperlink r:id="rId799668625ef6e598b"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07938" name="name558468625ef6ee0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568625ef6ee0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58"/>
        </w:numPr>
        <w:spacing w:before="0" w:after="0" w:line="240" w:lineRule="auto"/>
        <w:jc w:val="left"/>
        <w:rPr>
          <w:color w:val="00274C"/>
          <w:sz w:val="20"/>
          <w:szCs w:val="20"/>
        </w:rPr>
      </w:pPr>
      <w:r>
        <w:rPr>
          <w:color w:val="00274C"/>
          <w:sz w:val="20"/>
          <w:szCs w:val="20"/>
          <w:u w:val="none"/>
        </w:rPr>
        <w:t xml:space="preserve">Für die Sicherheitshinweise siehe </w:t>
      </w:r>
      <w:hyperlink r:id="rId740468625ef6ee879"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4168625ef6f0237"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2768625ef6f0db9"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24168625ef6f1772"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7168625ef6f20ae"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1968625ef6f2a46"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268625ef6f33ec"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7568625ef702377"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1668625ef706de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807668625ef707fd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72168625ef70826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07568625ef7084e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110968625ef70a72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298868625ef70c50c"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0963" name="name985668625ef7141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468625ef714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39668625ef7149d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456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4560"/>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456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456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2274957" name="name204868625ef7260a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93068625ef7260ab"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85148575" name="name636968625ef733a6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5668625ef733a6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28436" name="name267668625ef73ee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568625ef73ee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58"/>
        </w:numPr>
        <w:spacing w:before="0" w:after="0" w:line="240" w:lineRule="auto"/>
        <w:jc w:val="left"/>
        <w:rPr>
          <w:color w:val="00274C"/>
          <w:sz w:val="20"/>
          <w:szCs w:val="20"/>
        </w:rPr>
      </w:pPr>
      <w:r>
        <w:rPr>
          <w:color w:val="00274C"/>
          <w:sz w:val="20"/>
          <w:szCs w:val="20"/>
          <w:u w:val="none"/>
        </w:rPr>
        <w:t xml:space="preserve">Vor Ausführung der Arbeiten </w:t>
      </w:r>
      <w:hyperlink r:id="rId352368625ef73f679"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4708071" name="name364168625ef74b7f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68968625ef74b7f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74071" name="name829668625ef7545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568625ef7545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94468625ef754cc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4561"/>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4561"/>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4561"/>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4561"/>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4561"/>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466171" name="name367868625ef7644a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27368625ef7644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0138" name="name622268625ef76b3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668625ef76b3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52168625ef76bb3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58746" name="name273768625ef772c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968625ef772c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30268625ef77391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4562"/>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4562"/>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823419" name="name589868625ef77ed2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31868625ef77ed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1170" name="name866868625ef7861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168625ef7861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64368625ef786a02"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7025" name="name269268625ef78df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368625ef78d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45468625ef78e9f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3045704" name="name644468625ef79af8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34368625ef79af8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33651547" name="name856968625ef7a90c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63468625ef7a90b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13455" name="name646668625ef7afb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668625ef7afb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38768625ef7b02b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76190" name="name461868625ef7b61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468625ef7b61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83268625ef7b69e5"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41940" name="name227568625ef7beb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7268625ef7beb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6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456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456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456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456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456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154468625ef7c0f6b"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88123" name="name429468625ef7caa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6668625ef7caa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09053" name="name818868625ef7d564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05068625ef7d56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9393291" name="name272768625ef7df66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06168625ef7df66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91011" name="name337768625ef7e8d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968625ef7e8d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88968625ef7e9518"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456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456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4565"/>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456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456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456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4565"/>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5989428" name="name890468625ef803e7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40368625ef803e7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27430122" name="name443968625ef80cea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6468625ef80ce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93961803" name="name946868625ef8174e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05868625ef8174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55117" name="name314568625ef81f0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068625ef81f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81362" name="name273468625ef8268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568625ef826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456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r>
              <w:rPr>
                <w:b/>
                <w:bCs/>
                <w:color w:val="00274C"/>
                <w:position w:val="-2"/>
                <w:sz w:val="20"/>
                <w:szCs w:val="20"/>
                <w:u w:val="none"/>
              </w:rPr>
              <w:b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numPr>
                <w:ilvl w:val="0"/>
                <w:numId w:val="4566"/>
              </w:numPr>
              <w:spacing w:before="0" w:after="0" w:line="262" w:lineRule="auto"/>
              <w:jc w:val="left"/>
              <w:rPr>
                <w:color w:val="00274C"/>
                <w:sz w:val="20"/>
                <w:szCs w:val="20"/>
              </w:rPr>
            </w:pPr>
            <w:r>
              <w:rPr>
                <w:color w:val="00274C"/>
                <w:position w:val="-2"/>
                <w:sz w:val="20"/>
                <w:szCs w:val="20"/>
                <w:u w:val="none"/>
              </w:rPr>
              <w:t xml:space="preserve">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b/>
                <w:bCs/>
                <w:color w:val="00274C"/>
                <w:position w:val="-2"/>
                <w:sz w:val="20"/>
                <w:szCs w:val="20"/>
                <w:u w:val="none"/>
              </w:rPr>
              <w:br/>
              <w:t xml:space="preserve">HINWEIS:</w:t>
            </w:r>
            <w:r>
              <w:rPr>
                <w:color w:val="00274C"/>
                <w:position w:val="-2"/>
                <w:sz w:val="20"/>
                <w:szCs w:val="20"/>
                <w:u w:val="none"/>
              </w:rPr>
              <w:t xml:space="preserve"> Für Riemen </w:t>
            </w:r>
            <w:r>
              <w:rPr>
                <w:b/>
                <w:bCs/>
                <w:color w:val="00274C"/>
                <w:position w:val="-2"/>
                <w:sz w:val="20"/>
                <w:szCs w:val="20"/>
                <w:u w:val="none"/>
              </w:rPr>
              <w:t xml:space="preserve">ED0024405540-S</w:t>
            </w:r>
            <w:r>
              <w:rPr>
                <w:color w:val="00274C"/>
                <w:position w:val="-2"/>
                <w:sz w:val="20"/>
                <w:szCs w:val="20"/>
                <w:u w:val="none"/>
              </w:rPr>
              <w:t xml:space="preserve"> liegt der Wert zwischen </w:t>
            </w:r>
            <w:r>
              <w:rPr>
                <w:b/>
                <w:bCs/>
                <w:color w:val="00274C"/>
                <w:position w:val="-2"/>
                <w:sz w:val="20"/>
                <w:szCs w:val="20"/>
                <w:u w:val="none"/>
              </w:rPr>
              <w:t xml:space="preserve">109</w:t>
            </w:r>
            <w:r>
              <w:rPr>
                <w:color w:val="00274C"/>
                <w:position w:val="-2"/>
                <w:sz w:val="20"/>
                <w:szCs w:val="20"/>
                <w:u w:val="none"/>
              </w:rPr>
              <w:t xml:space="preserve">  und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HINWEIS:</w:t>
            </w:r>
            <w:r>
              <w:rPr>
                <w:color w:val="00274C"/>
                <w:position w:val="-2"/>
                <w:sz w:val="20"/>
                <w:szCs w:val="20"/>
                <w:u w:val="none"/>
              </w:rPr>
              <w:t xml:space="preserve"> </w:t>
            </w:r>
            <w:r>
              <w:rPr>
                <w:color w:val="00274C"/>
                <w:position w:val="-2"/>
                <w:sz w:val="20"/>
                <w:szCs w:val="20"/>
                <w:u w:val="none"/>
              </w:rPr>
              <w:t xml:space="preserve"> Für Riemen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liegt der Wert zwischen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und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b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152700" name="name930868625ef83910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07468625ef83910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64591063" name="name390468625ef845b8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20268625ef845b8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07244" name="name989368625ef84cd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368625ef84c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5468625ef84d6a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10262" name="name542568625ef8530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368625ef8530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25168625ef8537c8"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456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016192" name="name115668625ef8603f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03268625ef8603e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3307" name="name388468625ef8671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168625ef8671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58"/>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258768625ef867ead"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4558"/>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864268625ef868654"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4558"/>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4558"/>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4568"/>
        </w:numPr>
        <w:spacing w:before="0" w:after="0" w:line="240" w:lineRule="auto"/>
        <w:jc w:val="left"/>
        <w:rPr>
          <w:color w:val="00274C"/>
          <w:sz w:val="20"/>
          <w:szCs w:val="20"/>
        </w:rPr>
      </w:pPr>
      <w:r>
        <w:rPr>
          <w:color w:val="00274C"/>
          <w:sz w:val="20"/>
          <w:szCs w:val="20"/>
          <w:u w:val="none"/>
        </w:rPr>
        <w:t xml:space="preserve">Das Motoröl austauschen </w:t>
      </w:r>
      <w:hyperlink r:id="rId432368625ef86a813"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456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456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456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456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456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456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456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456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456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456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456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456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456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456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456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456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456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456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456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250368625ef86f1a6"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27587" name="name782168625ef875c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668625ef875c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686368625ef876319"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456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4569"/>
        </w:numPr>
        <w:spacing w:before="0" w:after="0" w:line="240" w:lineRule="auto"/>
        <w:jc w:val="left"/>
        <w:rPr>
          <w:color w:val="00274C"/>
          <w:sz w:val="20"/>
          <w:szCs w:val="20"/>
        </w:rPr>
      </w:pPr>
      <w:r>
        <w:rPr>
          <w:color w:val="00274C"/>
          <w:sz w:val="20"/>
          <w:szCs w:val="20"/>
          <w:u w:val="none"/>
        </w:rPr>
        <w:t xml:space="preserve">Das neue Öl </w:t>
      </w:r>
      <w:hyperlink r:id="rId523768625ef8768fc"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456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382668625ef877083"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4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569">
    <w:multiLevelType w:val="hybridMultilevel"/>
    <w:lvl w:ilvl="0" w:tplc="69908574">
      <w:start w:val="1"/>
      <w:numFmt w:val="decimal"/>
      <w:lvlText w:val="%1."/>
      <w:lvlJc w:val="left"/>
      <w:pPr>
        <w:ind w:left="720" w:hanging="360"/>
      </w:pPr>
    </w:lvl>
    <w:lvl w:ilvl="1" w:tplc="69908574" w:tentative="1">
      <w:start w:val="1"/>
      <w:numFmt w:val="lowerLetter"/>
      <w:lvlText w:val="%2."/>
      <w:lvlJc w:val="left"/>
      <w:pPr>
        <w:ind w:left="1440" w:hanging="360"/>
      </w:pPr>
    </w:lvl>
    <w:lvl w:ilvl="2" w:tplc="69908574" w:tentative="1">
      <w:start w:val="1"/>
      <w:numFmt w:val="lowerRoman"/>
      <w:lvlText w:val="%3."/>
      <w:lvlJc w:val="right"/>
      <w:pPr>
        <w:ind w:left="2160" w:hanging="180"/>
      </w:pPr>
    </w:lvl>
    <w:lvl w:ilvl="3" w:tplc="69908574" w:tentative="1">
      <w:start w:val="1"/>
      <w:numFmt w:val="decimal"/>
      <w:lvlText w:val="%4."/>
      <w:lvlJc w:val="left"/>
      <w:pPr>
        <w:ind w:left="2880" w:hanging="360"/>
      </w:pPr>
    </w:lvl>
    <w:lvl w:ilvl="4" w:tplc="69908574" w:tentative="1">
      <w:start w:val="1"/>
      <w:numFmt w:val="lowerLetter"/>
      <w:lvlText w:val="%5."/>
      <w:lvlJc w:val="left"/>
      <w:pPr>
        <w:ind w:left="3600" w:hanging="360"/>
      </w:pPr>
    </w:lvl>
    <w:lvl w:ilvl="5" w:tplc="69908574" w:tentative="1">
      <w:start w:val="1"/>
      <w:numFmt w:val="lowerRoman"/>
      <w:lvlText w:val="%6."/>
      <w:lvlJc w:val="right"/>
      <w:pPr>
        <w:ind w:left="4320" w:hanging="180"/>
      </w:pPr>
    </w:lvl>
    <w:lvl w:ilvl="6" w:tplc="69908574" w:tentative="1">
      <w:start w:val="1"/>
      <w:numFmt w:val="decimal"/>
      <w:lvlText w:val="%7."/>
      <w:lvlJc w:val="left"/>
      <w:pPr>
        <w:ind w:left="5040" w:hanging="360"/>
      </w:pPr>
    </w:lvl>
    <w:lvl w:ilvl="7" w:tplc="69908574" w:tentative="1">
      <w:start w:val="1"/>
      <w:numFmt w:val="lowerLetter"/>
      <w:lvlText w:val="%8."/>
      <w:lvlJc w:val="left"/>
      <w:pPr>
        <w:ind w:left="5760" w:hanging="360"/>
      </w:pPr>
    </w:lvl>
    <w:lvl w:ilvl="8" w:tplc="69908574" w:tentative="1">
      <w:start w:val="1"/>
      <w:numFmt w:val="lowerRoman"/>
      <w:lvlText w:val="%9."/>
      <w:lvlJc w:val="right"/>
      <w:pPr>
        <w:ind w:left="6480" w:hanging="180"/>
      </w:pPr>
    </w:lvl>
  </w:abstractNum>
  <w:abstractNum w:abstractNumId="4568">
    <w:multiLevelType w:val="hybridMultilevel"/>
    <w:lvl w:ilvl="0" w:tplc="51354416">
      <w:start w:val="1"/>
      <w:numFmt w:val="decimal"/>
      <w:lvlText w:val="%1."/>
      <w:lvlJc w:val="left"/>
      <w:pPr>
        <w:ind w:left="720" w:hanging="360"/>
      </w:pPr>
    </w:lvl>
    <w:lvl w:ilvl="1" w:tplc="51354416" w:tentative="1">
      <w:start w:val="1"/>
      <w:numFmt w:val="lowerLetter"/>
      <w:lvlText w:val="%2."/>
      <w:lvlJc w:val="left"/>
      <w:pPr>
        <w:ind w:left="1440" w:hanging="360"/>
      </w:pPr>
    </w:lvl>
    <w:lvl w:ilvl="2" w:tplc="51354416" w:tentative="1">
      <w:start w:val="1"/>
      <w:numFmt w:val="lowerRoman"/>
      <w:lvlText w:val="%3."/>
      <w:lvlJc w:val="right"/>
      <w:pPr>
        <w:ind w:left="2160" w:hanging="180"/>
      </w:pPr>
    </w:lvl>
    <w:lvl w:ilvl="3" w:tplc="51354416" w:tentative="1">
      <w:start w:val="1"/>
      <w:numFmt w:val="decimal"/>
      <w:lvlText w:val="%4."/>
      <w:lvlJc w:val="left"/>
      <w:pPr>
        <w:ind w:left="2880" w:hanging="360"/>
      </w:pPr>
    </w:lvl>
    <w:lvl w:ilvl="4" w:tplc="51354416" w:tentative="1">
      <w:start w:val="1"/>
      <w:numFmt w:val="lowerLetter"/>
      <w:lvlText w:val="%5."/>
      <w:lvlJc w:val="left"/>
      <w:pPr>
        <w:ind w:left="3600" w:hanging="360"/>
      </w:pPr>
    </w:lvl>
    <w:lvl w:ilvl="5" w:tplc="51354416" w:tentative="1">
      <w:start w:val="1"/>
      <w:numFmt w:val="lowerRoman"/>
      <w:lvlText w:val="%6."/>
      <w:lvlJc w:val="right"/>
      <w:pPr>
        <w:ind w:left="4320" w:hanging="180"/>
      </w:pPr>
    </w:lvl>
    <w:lvl w:ilvl="6" w:tplc="51354416" w:tentative="1">
      <w:start w:val="1"/>
      <w:numFmt w:val="decimal"/>
      <w:lvlText w:val="%7."/>
      <w:lvlJc w:val="left"/>
      <w:pPr>
        <w:ind w:left="5040" w:hanging="360"/>
      </w:pPr>
    </w:lvl>
    <w:lvl w:ilvl="7" w:tplc="51354416" w:tentative="1">
      <w:start w:val="1"/>
      <w:numFmt w:val="lowerLetter"/>
      <w:lvlText w:val="%8."/>
      <w:lvlJc w:val="left"/>
      <w:pPr>
        <w:ind w:left="5760" w:hanging="360"/>
      </w:pPr>
    </w:lvl>
    <w:lvl w:ilvl="8" w:tplc="51354416" w:tentative="1">
      <w:start w:val="1"/>
      <w:numFmt w:val="lowerRoman"/>
      <w:lvlText w:val="%9."/>
      <w:lvlJc w:val="right"/>
      <w:pPr>
        <w:ind w:left="6480" w:hanging="180"/>
      </w:pPr>
    </w:lvl>
  </w:abstractNum>
  <w:abstractNum w:abstractNumId="4567">
    <w:multiLevelType w:val="hybridMultilevel"/>
    <w:lvl w:ilvl="0" w:tplc="15154317">
      <w:start w:val="1"/>
      <w:numFmt w:val="decimal"/>
      <w:lvlText w:val="%1."/>
      <w:lvlJc w:val="left"/>
      <w:pPr>
        <w:ind w:left="720" w:hanging="360"/>
      </w:pPr>
    </w:lvl>
    <w:lvl w:ilvl="1" w:tplc="15154317" w:tentative="1">
      <w:start w:val="1"/>
      <w:numFmt w:val="lowerLetter"/>
      <w:lvlText w:val="%2."/>
      <w:lvlJc w:val="left"/>
      <w:pPr>
        <w:ind w:left="1440" w:hanging="360"/>
      </w:pPr>
    </w:lvl>
    <w:lvl w:ilvl="2" w:tplc="15154317" w:tentative="1">
      <w:start w:val="1"/>
      <w:numFmt w:val="lowerRoman"/>
      <w:lvlText w:val="%3."/>
      <w:lvlJc w:val="right"/>
      <w:pPr>
        <w:ind w:left="2160" w:hanging="180"/>
      </w:pPr>
    </w:lvl>
    <w:lvl w:ilvl="3" w:tplc="15154317" w:tentative="1">
      <w:start w:val="1"/>
      <w:numFmt w:val="decimal"/>
      <w:lvlText w:val="%4."/>
      <w:lvlJc w:val="left"/>
      <w:pPr>
        <w:ind w:left="2880" w:hanging="360"/>
      </w:pPr>
    </w:lvl>
    <w:lvl w:ilvl="4" w:tplc="15154317" w:tentative="1">
      <w:start w:val="1"/>
      <w:numFmt w:val="lowerLetter"/>
      <w:lvlText w:val="%5."/>
      <w:lvlJc w:val="left"/>
      <w:pPr>
        <w:ind w:left="3600" w:hanging="360"/>
      </w:pPr>
    </w:lvl>
    <w:lvl w:ilvl="5" w:tplc="15154317" w:tentative="1">
      <w:start w:val="1"/>
      <w:numFmt w:val="lowerRoman"/>
      <w:lvlText w:val="%6."/>
      <w:lvlJc w:val="right"/>
      <w:pPr>
        <w:ind w:left="4320" w:hanging="180"/>
      </w:pPr>
    </w:lvl>
    <w:lvl w:ilvl="6" w:tplc="15154317" w:tentative="1">
      <w:start w:val="1"/>
      <w:numFmt w:val="decimal"/>
      <w:lvlText w:val="%7."/>
      <w:lvlJc w:val="left"/>
      <w:pPr>
        <w:ind w:left="5040" w:hanging="360"/>
      </w:pPr>
    </w:lvl>
    <w:lvl w:ilvl="7" w:tplc="15154317" w:tentative="1">
      <w:start w:val="1"/>
      <w:numFmt w:val="lowerLetter"/>
      <w:lvlText w:val="%8."/>
      <w:lvlJc w:val="left"/>
      <w:pPr>
        <w:ind w:left="5760" w:hanging="360"/>
      </w:pPr>
    </w:lvl>
    <w:lvl w:ilvl="8" w:tplc="15154317" w:tentative="1">
      <w:start w:val="1"/>
      <w:numFmt w:val="lowerRoman"/>
      <w:lvlText w:val="%9."/>
      <w:lvlJc w:val="right"/>
      <w:pPr>
        <w:ind w:left="6480" w:hanging="180"/>
      </w:pPr>
    </w:lvl>
  </w:abstractNum>
  <w:abstractNum w:abstractNumId="4566">
    <w:multiLevelType w:val="hybridMultilevel"/>
    <w:lvl w:ilvl="0" w:tplc="89695533">
      <w:start w:val="1"/>
      <w:numFmt w:val="decimal"/>
      <w:lvlText w:val="%1."/>
      <w:lvlJc w:val="left"/>
      <w:pPr>
        <w:ind w:left="720" w:hanging="360"/>
      </w:pPr>
    </w:lvl>
    <w:lvl w:ilvl="1" w:tplc="89695533" w:tentative="1">
      <w:start w:val="1"/>
      <w:numFmt w:val="lowerLetter"/>
      <w:lvlText w:val="%2."/>
      <w:lvlJc w:val="left"/>
      <w:pPr>
        <w:ind w:left="1440" w:hanging="360"/>
      </w:pPr>
    </w:lvl>
    <w:lvl w:ilvl="2" w:tplc="89695533" w:tentative="1">
      <w:start w:val="1"/>
      <w:numFmt w:val="lowerRoman"/>
      <w:lvlText w:val="%3."/>
      <w:lvlJc w:val="right"/>
      <w:pPr>
        <w:ind w:left="2160" w:hanging="180"/>
      </w:pPr>
    </w:lvl>
    <w:lvl w:ilvl="3" w:tplc="89695533" w:tentative="1">
      <w:start w:val="1"/>
      <w:numFmt w:val="decimal"/>
      <w:lvlText w:val="%4."/>
      <w:lvlJc w:val="left"/>
      <w:pPr>
        <w:ind w:left="2880" w:hanging="360"/>
      </w:pPr>
    </w:lvl>
    <w:lvl w:ilvl="4" w:tplc="89695533" w:tentative="1">
      <w:start w:val="1"/>
      <w:numFmt w:val="lowerLetter"/>
      <w:lvlText w:val="%5."/>
      <w:lvlJc w:val="left"/>
      <w:pPr>
        <w:ind w:left="3600" w:hanging="360"/>
      </w:pPr>
    </w:lvl>
    <w:lvl w:ilvl="5" w:tplc="89695533" w:tentative="1">
      <w:start w:val="1"/>
      <w:numFmt w:val="lowerRoman"/>
      <w:lvlText w:val="%6."/>
      <w:lvlJc w:val="right"/>
      <w:pPr>
        <w:ind w:left="4320" w:hanging="180"/>
      </w:pPr>
    </w:lvl>
    <w:lvl w:ilvl="6" w:tplc="89695533" w:tentative="1">
      <w:start w:val="1"/>
      <w:numFmt w:val="decimal"/>
      <w:lvlText w:val="%7."/>
      <w:lvlJc w:val="left"/>
      <w:pPr>
        <w:ind w:left="5040" w:hanging="360"/>
      </w:pPr>
    </w:lvl>
    <w:lvl w:ilvl="7" w:tplc="89695533" w:tentative="1">
      <w:start w:val="1"/>
      <w:numFmt w:val="lowerLetter"/>
      <w:lvlText w:val="%8."/>
      <w:lvlJc w:val="left"/>
      <w:pPr>
        <w:ind w:left="5760" w:hanging="360"/>
      </w:pPr>
    </w:lvl>
    <w:lvl w:ilvl="8" w:tplc="89695533" w:tentative="1">
      <w:start w:val="1"/>
      <w:numFmt w:val="lowerRoman"/>
      <w:lvlText w:val="%9."/>
      <w:lvlJc w:val="right"/>
      <w:pPr>
        <w:ind w:left="6480" w:hanging="180"/>
      </w:pPr>
    </w:lvl>
  </w:abstractNum>
  <w:abstractNum w:abstractNumId="4565">
    <w:multiLevelType w:val="hybridMultilevel"/>
    <w:lvl w:ilvl="0" w:tplc="21799792">
      <w:start w:val="1"/>
      <w:numFmt w:val="decimal"/>
      <w:lvlText w:val="%1."/>
      <w:lvlJc w:val="left"/>
      <w:pPr>
        <w:ind w:left="720" w:hanging="360"/>
      </w:pPr>
    </w:lvl>
    <w:lvl w:ilvl="1" w:tplc="21799792" w:tentative="1">
      <w:start w:val="1"/>
      <w:numFmt w:val="lowerLetter"/>
      <w:lvlText w:val="%2."/>
      <w:lvlJc w:val="left"/>
      <w:pPr>
        <w:ind w:left="1440" w:hanging="360"/>
      </w:pPr>
    </w:lvl>
    <w:lvl w:ilvl="2" w:tplc="21799792" w:tentative="1">
      <w:start w:val="1"/>
      <w:numFmt w:val="lowerRoman"/>
      <w:lvlText w:val="%3."/>
      <w:lvlJc w:val="right"/>
      <w:pPr>
        <w:ind w:left="2160" w:hanging="180"/>
      </w:pPr>
    </w:lvl>
    <w:lvl w:ilvl="3" w:tplc="21799792" w:tentative="1">
      <w:start w:val="1"/>
      <w:numFmt w:val="decimal"/>
      <w:lvlText w:val="%4."/>
      <w:lvlJc w:val="left"/>
      <w:pPr>
        <w:ind w:left="2880" w:hanging="360"/>
      </w:pPr>
    </w:lvl>
    <w:lvl w:ilvl="4" w:tplc="21799792" w:tentative="1">
      <w:start w:val="1"/>
      <w:numFmt w:val="lowerLetter"/>
      <w:lvlText w:val="%5."/>
      <w:lvlJc w:val="left"/>
      <w:pPr>
        <w:ind w:left="3600" w:hanging="360"/>
      </w:pPr>
    </w:lvl>
    <w:lvl w:ilvl="5" w:tplc="21799792" w:tentative="1">
      <w:start w:val="1"/>
      <w:numFmt w:val="lowerRoman"/>
      <w:lvlText w:val="%6."/>
      <w:lvlJc w:val="right"/>
      <w:pPr>
        <w:ind w:left="4320" w:hanging="180"/>
      </w:pPr>
    </w:lvl>
    <w:lvl w:ilvl="6" w:tplc="21799792" w:tentative="1">
      <w:start w:val="1"/>
      <w:numFmt w:val="decimal"/>
      <w:lvlText w:val="%7."/>
      <w:lvlJc w:val="left"/>
      <w:pPr>
        <w:ind w:left="5040" w:hanging="360"/>
      </w:pPr>
    </w:lvl>
    <w:lvl w:ilvl="7" w:tplc="21799792" w:tentative="1">
      <w:start w:val="1"/>
      <w:numFmt w:val="lowerLetter"/>
      <w:lvlText w:val="%8."/>
      <w:lvlJc w:val="left"/>
      <w:pPr>
        <w:ind w:left="5760" w:hanging="360"/>
      </w:pPr>
    </w:lvl>
    <w:lvl w:ilvl="8" w:tplc="21799792" w:tentative="1">
      <w:start w:val="1"/>
      <w:numFmt w:val="lowerRoman"/>
      <w:lvlText w:val="%9."/>
      <w:lvlJc w:val="right"/>
      <w:pPr>
        <w:ind w:left="6480" w:hanging="180"/>
      </w:pPr>
    </w:lvl>
  </w:abstractNum>
  <w:abstractNum w:abstractNumId="4564">
    <w:multiLevelType w:val="hybridMultilevel"/>
    <w:lvl w:ilvl="0" w:tplc="97457821">
      <w:start w:val="1"/>
      <w:numFmt w:val="decimal"/>
      <w:lvlText w:val="%1."/>
      <w:lvlJc w:val="left"/>
      <w:pPr>
        <w:ind w:left="720" w:hanging="360"/>
      </w:pPr>
    </w:lvl>
    <w:lvl w:ilvl="1" w:tplc="97457821" w:tentative="1">
      <w:start w:val="1"/>
      <w:numFmt w:val="lowerLetter"/>
      <w:lvlText w:val="%2."/>
      <w:lvlJc w:val="left"/>
      <w:pPr>
        <w:ind w:left="1440" w:hanging="360"/>
      </w:pPr>
    </w:lvl>
    <w:lvl w:ilvl="2" w:tplc="97457821" w:tentative="1">
      <w:start w:val="1"/>
      <w:numFmt w:val="lowerRoman"/>
      <w:lvlText w:val="%3."/>
      <w:lvlJc w:val="right"/>
      <w:pPr>
        <w:ind w:left="2160" w:hanging="180"/>
      </w:pPr>
    </w:lvl>
    <w:lvl w:ilvl="3" w:tplc="97457821" w:tentative="1">
      <w:start w:val="1"/>
      <w:numFmt w:val="decimal"/>
      <w:lvlText w:val="%4."/>
      <w:lvlJc w:val="left"/>
      <w:pPr>
        <w:ind w:left="2880" w:hanging="360"/>
      </w:pPr>
    </w:lvl>
    <w:lvl w:ilvl="4" w:tplc="97457821" w:tentative="1">
      <w:start w:val="1"/>
      <w:numFmt w:val="lowerLetter"/>
      <w:lvlText w:val="%5."/>
      <w:lvlJc w:val="left"/>
      <w:pPr>
        <w:ind w:left="3600" w:hanging="360"/>
      </w:pPr>
    </w:lvl>
    <w:lvl w:ilvl="5" w:tplc="97457821" w:tentative="1">
      <w:start w:val="1"/>
      <w:numFmt w:val="lowerRoman"/>
      <w:lvlText w:val="%6."/>
      <w:lvlJc w:val="right"/>
      <w:pPr>
        <w:ind w:left="4320" w:hanging="180"/>
      </w:pPr>
    </w:lvl>
    <w:lvl w:ilvl="6" w:tplc="97457821" w:tentative="1">
      <w:start w:val="1"/>
      <w:numFmt w:val="decimal"/>
      <w:lvlText w:val="%7."/>
      <w:lvlJc w:val="left"/>
      <w:pPr>
        <w:ind w:left="5040" w:hanging="360"/>
      </w:pPr>
    </w:lvl>
    <w:lvl w:ilvl="7" w:tplc="97457821" w:tentative="1">
      <w:start w:val="1"/>
      <w:numFmt w:val="lowerLetter"/>
      <w:lvlText w:val="%8."/>
      <w:lvlJc w:val="left"/>
      <w:pPr>
        <w:ind w:left="5760" w:hanging="360"/>
      </w:pPr>
    </w:lvl>
    <w:lvl w:ilvl="8" w:tplc="97457821" w:tentative="1">
      <w:start w:val="1"/>
      <w:numFmt w:val="lowerRoman"/>
      <w:lvlText w:val="%9."/>
      <w:lvlJc w:val="right"/>
      <w:pPr>
        <w:ind w:left="6480" w:hanging="180"/>
      </w:pPr>
    </w:lvl>
  </w:abstractNum>
  <w:abstractNum w:abstractNumId="4563">
    <w:multiLevelType w:val="hybridMultilevel"/>
    <w:lvl w:ilvl="0" w:tplc="92699097">
      <w:start w:val="1"/>
      <w:numFmt w:val="decimal"/>
      <w:lvlText w:val="%1."/>
      <w:lvlJc w:val="left"/>
      <w:pPr>
        <w:ind w:left="720" w:hanging="360"/>
      </w:pPr>
    </w:lvl>
    <w:lvl w:ilvl="1" w:tplc="92699097" w:tentative="1">
      <w:start w:val="1"/>
      <w:numFmt w:val="lowerLetter"/>
      <w:lvlText w:val="%2."/>
      <w:lvlJc w:val="left"/>
      <w:pPr>
        <w:ind w:left="1440" w:hanging="360"/>
      </w:pPr>
    </w:lvl>
    <w:lvl w:ilvl="2" w:tplc="92699097" w:tentative="1">
      <w:start w:val="1"/>
      <w:numFmt w:val="lowerRoman"/>
      <w:lvlText w:val="%3."/>
      <w:lvlJc w:val="right"/>
      <w:pPr>
        <w:ind w:left="2160" w:hanging="180"/>
      </w:pPr>
    </w:lvl>
    <w:lvl w:ilvl="3" w:tplc="92699097" w:tentative="1">
      <w:start w:val="1"/>
      <w:numFmt w:val="decimal"/>
      <w:lvlText w:val="%4."/>
      <w:lvlJc w:val="left"/>
      <w:pPr>
        <w:ind w:left="2880" w:hanging="360"/>
      </w:pPr>
    </w:lvl>
    <w:lvl w:ilvl="4" w:tplc="92699097" w:tentative="1">
      <w:start w:val="1"/>
      <w:numFmt w:val="lowerLetter"/>
      <w:lvlText w:val="%5."/>
      <w:lvlJc w:val="left"/>
      <w:pPr>
        <w:ind w:left="3600" w:hanging="360"/>
      </w:pPr>
    </w:lvl>
    <w:lvl w:ilvl="5" w:tplc="92699097" w:tentative="1">
      <w:start w:val="1"/>
      <w:numFmt w:val="lowerRoman"/>
      <w:lvlText w:val="%6."/>
      <w:lvlJc w:val="right"/>
      <w:pPr>
        <w:ind w:left="4320" w:hanging="180"/>
      </w:pPr>
    </w:lvl>
    <w:lvl w:ilvl="6" w:tplc="92699097" w:tentative="1">
      <w:start w:val="1"/>
      <w:numFmt w:val="decimal"/>
      <w:lvlText w:val="%7."/>
      <w:lvlJc w:val="left"/>
      <w:pPr>
        <w:ind w:left="5040" w:hanging="360"/>
      </w:pPr>
    </w:lvl>
    <w:lvl w:ilvl="7" w:tplc="92699097" w:tentative="1">
      <w:start w:val="1"/>
      <w:numFmt w:val="lowerLetter"/>
      <w:lvlText w:val="%8."/>
      <w:lvlJc w:val="left"/>
      <w:pPr>
        <w:ind w:left="5760" w:hanging="360"/>
      </w:pPr>
    </w:lvl>
    <w:lvl w:ilvl="8" w:tplc="92699097" w:tentative="1">
      <w:start w:val="1"/>
      <w:numFmt w:val="lowerRoman"/>
      <w:lvlText w:val="%9."/>
      <w:lvlJc w:val="right"/>
      <w:pPr>
        <w:ind w:left="6480" w:hanging="180"/>
      </w:pPr>
    </w:lvl>
  </w:abstractNum>
  <w:abstractNum w:abstractNumId="4562">
    <w:multiLevelType w:val="hybridMultilevel"/>
    <w:lvl w:ilvl="0" w:tplc="50546781">
      <w:start w:val="1"/>
      <w:numFmt w:val="decimal"/>
      <w:lvlText w:val="%1."/>
      <w:lvlJc w:val="left"/>
      <w:pPr>
        <w:ind w:left="720" w:hanging="360"/>
      </w:pPr>
    </w:lvl>
    <w:lvl w:ilvl="1" w:tplc="50546781" w:tentative="1">
      <w:start w:val="1"/>
      <w:numFmt w:val="lowerLetter"/>
      <w:lvlText w:val="%2."/>
      <w:lvlJc w:val="left"/>
      <w:pPr>
        <w:ind w:left="1440" w:hanging="360"/>
      </w:pPr>
    </w:lvl>
    <w:lvl w:ilvl="2" w:tplc="50546781" w:tentative="1">
      <w:start w:val="1"/>
      <w:numFmt w:val="lowerRoman"/>
      <w:lvlText w:val="%3."/>
      <w:lvlJc w:val="right"/>
      <w:pPr>
        <w:ind w:left="2160" w:hanging="180"/>
      </w:pPr>
    </w:lvl>
    <w:lvl w:ilvl="3" w:tplc="50546781" w:tentative="1">
      <w:start w:val="1"/>
      <w:numFmt w:val="decimal"/>
      <w:lvlText w:val="%4."/>
      <w:lvlJc w:val="left"/>
      <w:pPr>
        <w:ind w:left="2880" w:hanging="360"/>
      </w:pPr>
    </w:lvl>
    <w:lvl w:ilvl="4" w:tplc="50546781" w:tentative="1">
      <w:start w:val="1"/>
      <w:numFmt w:val="lowerLetter"/>
      <w:lvlText w:val="%5."/>
      <w:lvlJc w:val="left"/>
      <w:pPr>
        <w:ind w:left="3600" w:hanging="360"/>
      </w:pPr>
    </w:lvl>
    <w:lvl w:ilvl="5" w:tplc="50546781" w:tentative="1">
      <w:start w:val="1"/>
      <w:numFmt w:val="lowerRoman"/>
      <w:lvlText w:val="%6."/>
      <w:lvlJc w:val="right"/>
      <w:pPr>
        <w:ind w:left="4320" w:hanging="180"/>
      </w:pPr>
    </w:lvl>
    <w:lvl w:ilvl="6" w:tplc="50546781" w:tentative="1">
      <w:start w:val="1"/>
      <w:numFmt w:val="decimal"/>
      <w:lvlText w:val="%7."/>
      <w:lvlJc w:val="left"/>
      <w:pPr>
        <w:ind w:left="5040" w:hanging="360"/>
      </w:pPr>
    </w:lvl>
    <w:lvl w:ilvl="7" w:tplc="50546781" w:tentative="1">
      <w:start w:val="1"/>
      <w:numFmt w:val="lowerLetter"/>
      <w:lvlText w:val="%8."/>
      <w:lvlJc w:val="left"/>
      <w:pPr>
        <w:ind w:left="5760" w:hanging="360"/>
      </w:pPr>
    </w:lvl>
    <w:lvl w:ilvl="8" w:tplc="50546781" w:tentative="1">
      <w:start w:val="1"/>
      <w:numFmt w:val="lowerRoman"/>
      <w:lvlText w:val="%9."/>
      <w:lvlJc w:val="right"/>
      <w:pPr>
        <w:ind w:left="6480" w:hanging="180"/>
      </w:pPr>
    </w:lvl>
  </w:abstractNum>
  <w:abstractNum w:abstractNumId="4561">
    <w:multiLevelType w:val="hybridMultilevel"/>
    <w:lvl w:ilvl="0" w:tplc="34294130">
      <w:start w:val="1"/>
      <w:numFmt w:val="decimal"/>
      <w:lvlText w:val="%1."/>
      <w:lvlJc w:val="left"/>
      <w:pPr>
        <w:ind w:left="720" w:hanging="360"/>
      </w:pPr>
    </w:lvl>
    <w:lvl w:ilvl="1" w:tplc="34294130" w:tentative="1">
      <w:start w:val="1"/>
      <w:numFmt w:val="lowerLetter"/>
      <w:lvlText w:val="%2."/>
      <w:lvlJc w:val="left"/>
      <w:pPr>
        <w:ind w:left="1440" w:hanging="360"/>
      </w:pPr>
    </w:lvl>
    <w:lvl w:ilvl="2" w:tplc="34294130" w:tentative="1">
      <w:start w:val="1"/>
      <w:numFmt w:val="lowerRoman"/>
      <w:lvlText w:val="%3."/>
      <w:lvlJc w:val="right"/>
      <w:pPr>
        <w:ind w:left="2160" w:hanging="180"/>
      </w:pPr>
    </w:lvl>
    <w:lvl w:ilvl="3" w:tplc="34294130" w:tentative="1">
      <w:start w:val="1"/>
      <w:numFmt w:val="decimal"/>
      <w:lvlText w:val="%4."/>
      <w:lvlJc w:val="left"/>
      <w:pPr>
        <w:ind w:left="2880" w:hanging="360"/>
      </w:pPr>
    </w:lvl>
    <w:lvl w:ilvl="4" w:tplc="34294130" w:tentative="1">
      <w:start w:val="1"/>
      <w:numFmt w:val="lowerLetter"/>
      <w:lvlText w:val="%5."/>
      <w:lvlJc w:val="left"/>
      <w:pPr>
        <w:ind w:left="3600" w:hanging="360"/>
      </w:pPr>
    </w:lvl>
    <w:lvl w:ilvl="5" w:tplc="34294130" w:tentative="1">
      <w:start w:val="1"/>
      <w:numFmt w:val="lowerRoman"/>
      <w:lvlText w:val="%6."/>
      <w:lvlJc w:val="right"/>
      <w:pPr>
        <w:ind w:left="4320" w:hanging="180"/>
      </w:pPr>
    </w:lvl>
    <w:lvl w:ilvl="6" w:tplc="34294130" w:tentative="1">
      <w:start w:val="1"/>
      <w:numFmt w:val="decimal"/>
      <w:lvlText w:val="%7."/>
      <w:lvlJc w:val="left"/>
      <w:pPr>
        <w:ind w:left="5040" w:hanging="360"/>
      </w:pPr>
    </w:lvl>
    <w:lvl w:ilvl="7" w:tplc="34294130" w:tentative="1">
      <w:start w:val="1"/>
      <w:numFmt w:val="lowerLetter"/>
      <w:lvlText w:val="%8."/>
      <w:lvlJc w:val="left"/>
      <w:pPr>
        <w:ind w:left="5760" w:hanging="360"/>
      </w:pPr>
    </w:lvl>
    <w:lvl w:ilvl="8" w:tplc="34294130" w:tentative="1">
      <w:start w:val="1"/>
      <w:numFmt w:val="lowerRoman"/>
      <w:lvlText w:val="%9."/>
      <w:lvlJc w:val="right"/>
      <w:pPr>
        <w:ind w:left="6480" w:hanging="180"/>
      </w:pPr>
    </w:lvl>
  </w:abstractNum>
  <w:abstractNum w:abstractNumId="4560">
    <w:multiLevelType w:val="hybridMultilevel"/>
    <w:lvl w:ilvl="0" w:tplc="58179275">
      <w:start w:val="1"/>
      <w:numFmt w:val="decimal"/>
      <w:lvlText w:val="%1."/>
      <w:lvlJc w:val="left"/>
      <w:pPr>
        <w:ind w:left="720" w:hanging="360"/>
      </w:pPr>
    </w:lvl>
    <w:lvl w:ilvl="1" w:tplc="58179275" w:tentative="1">
      <w:start w:val="1"/>
      <w:numFmt w:val="lowerLetter"/>
      <w:lvlText w:val="%2."/>
      <w:lvlJc w:val="left"/>
      <w:pPr>
        <w:ind w:left="1440" w:hanging="360"/>
      </w:pPr>
    </w:lvl>
    <w:lvl w:ilvl="2" w:tplc="58179275" w:tentative="1">
      <w:start w:val="1"/>
      <w:numFmt w:val="lowerRoman"/>
      <w:lvlText w:val="%3."/>
      <w:lvlJc w:val="right"/>
      <w:pPr>
        <w:ind w:left="2160" w:hanging="180"/>
      </w:pPr>
    </w:lvl>
    <w:lvl w:ilvl="3" w:tplc="58179275" w:tentative="1">
      <w:start w:val="1"/>
      <w:numFmt w:val="decimal"/>
      <w:lvlText w:val="%4."/>
      <w:lvlJc w:val="left"/>
      <w:pPr>
        <w:ind w:left="2880" w:hanging="360"/>
      </w:pPr>
    </w:lvl>
    <w:lvl w:ilvl="4" w:tplc="58179275" w:tentative="1">
      <w:start w:val="1"/>
      <w:numFmt w:val="lowerLetter"/>
      <w:lvlText w:val="%5."/>
      <w:lvlJc w:val="left"/>
      <w:pPr>
        <w:ind w:left="3600" w:hanging="360"/>
      </w:pPr>
    </w:lvl>
    <w:lvl w:ilvl="5" w:tplc="58179275" w:tentative="1">
      <w:start w:val="1"/>
      <w:numFmt w:val="lowerRoman"/>
      <w:lvlText w:val="%6."/>
      <w:lvlJc w:val="right"/>
      <w:pPr>
        <w:ind w:left="4320" w:hanging="180"/>
      </w:pPr>
    </w:lvl>
    <w:lvl w:ilvl="6" w:tplc="58179275" w:tentative="1">
      <w:start w:val="1"/>
      <w:numFmt w:val="decimal"/>
      <w:lvlText w:val="%7."/>
      <w:lvlJc w:val="left"/>
      <w:pPr>
        <w:ind w:left="5040" w:hanging="360"/>
      </w:pPr>
    </w:lvl>
    <w:lvl w:ilvl="7" w:tplc="58179275" w:tentative="1">
      <w:start w:val="1"/>
      <w:numFmt w:val="lowerLetter"/>
      <w:lvlText w:val="%8."/>
      <w:lvlJc w:val="left"/>
      <w:pPr>
        <w:ind w:left="5760" w:hanging="360"/>
      </w:pPr>
    </w:lvl>
    <w:lvl w:ilvl="8" w:tplc="58179275" w:tentative="1">
      <w:start w:val="1"/>
      <w:numFmt w:val="lowerRoman"/>
      <w:lvlText w:val="%9."/>
      <w:lvlJc w:val="right"/>
      <w:pPr>
        <w:ind w:left="6480" w:hanging="180"/>
      </w:pPr>
    </w:lvl>
  </w:abstractNum>
  <w:abstractNum w:abstractNumId="4559">
    <w:multiLevelType w:val="hybridMultilevel"/>
    <w:lvl w:ilvl="0" w:tplc="48948326">
      <w:start w:val="1"/>
      <w:numFmt w:val="decimal"/>
      <w:lvlText w:val="%1."/>
      <w:lvlJc w:val="left"/>
      <w:pPr>
        <w:ind w:left="720" w:hanging="360"/>
      </w:pPr>
    </w:lvl>
    <w:lvl w:ilvl="1" w:tplc="48948326" w:tentative="1">
      <w:start w:val="1"/>
      <w:numFmt w:val="lowerLetter"/>
      <w:lvlText w:val="%2."/>
      <w:lvlJc w:val="left"/>
      <w:pPr>
        <w:ind w:left="1440" w:hanging="360"/>
      </w:pPr>
    </w:lvl>
    <w:lvl w:ilvl="2" w:tplc="48948326" w:tentative="1">
      <w:start w:val="1"/>
      <w:numFmt w:val="lowerRoman"/>
      <w:lvlText w:val="%3."/>
      <w:lvlJc w:val="right"/>
      <w:pPr>
        <w:ind w:left="2160" w:hanging="180"/>
      </w:pPr>
    </w:lvl>
    <w:lvl w:ilvl="3" w:tplc="48948326" w:tentative="1">
      <w:start w:val="1"/>
      <w:numFmt w:val="decimal"/>
      <w:lvlText w:val="%4."/>
      <w:lvlJc w:val="left"/>
      <w:pPr>
        <w:ind w:left="2880" w:hanging="360"/>
      </w:pPr>
    </w:lvl>
    <w:lvl w:ilvl="4" w:tplc="48948326" w:tentative="1">
      <w:start w:val="1"/>
      <w:numFmt w:val="lowerLetter"/>
      <w:lvlText w:val="%5."/>
      <w:lvlJc w:val="left"/>
      <w:pPr>
        <w:ind w:left="3600" w:hanging="360"/>
      </w:pPr>
    </w:lvl>
    <w:lvl w:ilvl="5" w:tplc="48948326" w:tentative="1">
      <w:start w:val="1"/>
      <w:numFmt w:val="lowerRoman"/>
      <w:lvlText w:val="%6."/>
      <w:lvlJc w:val="right"/>
      <w:pPr>
        <w:ind w:left="4320" w:hanging="180"/>
      </w:pPr>
    </w:lvl>
    <w:lvl w:ilvl="6" w:tplc="48948326" w:tentative="1">
      <w:start w:val="1"/>
      <w:numFmt w:val="decimal"/>
      <w:lvlText w:val="%7."/>
      <w:lvlJc w:val="left"/>
      <w:pPr>
        <w:ind w:left="5040" w:hanging="360"/>
      </w:pPr>
    </w:lvl>
    <w:lvl w:ilvl="7" w:tplc="48948326" w:tentative="1">
      <w:start w:val="1"/>
      <w:numFmt w:val="lowerLetter"/>
      <w:lvlText w:val="%8."/>
      <w:lvlJc w:val="left"/>
      <w:pPr>
        <w:ind w:left="5760" w:hanging="360"/>
      </w:pPr>
    </w:lvl>
    <w:lvl w:ilvl="8" w:tplc="48948326" w:tentative="1">
      <w:start w:val="1"/>
      <w:numFmt w:val="lowerRoman"/>
      <w:lvlText w:val="%9."/>
      <w:lvlJc w:val="right"/>
      <w:pPr>
        <w:ind w:left="6480" w:hanging="180"/>
      </w:pPr>
    </w:lvl>
  </w:abstractNum>
  <w:abstractNum w:abstractNumId="4558">
    <w:multiLevelType w:val="hybridMultilevel"/>
    <w:lvl w:ilvl="0" w:tplc="146098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558">
    <w:abstractNumId w:val="4558"/>
  </w:num>
  <w:num w:numId="4559">
    <w:abstractNumId w:val="4559"/>
  </w:num>
  <w:num w:numId="4560">
    <w:abstractNumId w:val="4560"/>
  </w:num>
  <w:num w:numId="4561">
    <w:abstractNumId w:val="4561"/>
  </w:num>
  <w:num w:numId="4562">
    <w:abstractNumId w:val="4562"/>
  </w:num>
  <w:num w:numId="4563">
    <w:abstractNumId w:val="4563"/>
  </w:num>
  <w:num w:numId="4564">
    <w:abstractNumId w:val="4564"/>
  </w:num>
  <w:num w:numId="4565">
    <w:abstractNumId w:val="4565"/>
  </w:num>
  <w:num w:numId="4566">
    <w:abstractNumId w:val="4566"/>
  </w:num>
  <w:num w:numId="4567">
    <w:abstractNumId w:val="4567"/>
  </w:num>
  <w:num w:numId="4568">
    <w:abstractNumId w:val="4568"/>
  </w:num>
  <w:num w:numId="4569">
    <w:abstractNumId w:val="45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6041557" Type="http://schemas.openxmlformats.org/officeDocument/2006/relationships/comments" Target="comments.xml"/><Relationship Id="rId815126051" Type="http://schemas.microsoft.com/office/2011/relationships/commentsExtended" Target="commentsExtended.xml"/><Relationship Id="rId16497018" Type="http://schemas.openxmlformats.org/officeDocument/2006/relationships/image" Target="media/imgrId16497018.jpg"/><Relationship Id="rId648968625ef6cfc11" Type="http://schemas.openxmlformats.org/officeDocument/2006/relationships/hyperlink" Target="https://iservice.lombardini.it/jsp/Template2/manuale.jsp?id=41&amp;parent=962" TargetMode="External"/><Relationship Id="rId799668625ef6e598b" Type="http://schemas.openxmlformats.org/officeDocument/2006/relationships/hyperlink" Target="https://iservice.lombardini.it/jsp/Template2/manuale.jsp?id=60&amp;parent=962" TargetMode="External"/><Relationship Id="rId740468625ef6ee879" Type="http://schemas.openxmlformats.org/officeDocument/2006/relationships/hyperlink" Target="https://iservice.lombardini.it/jsp/Template2/manuale.jsp?id=59&amp;parent=962" TargetMode="External"/><Relationship Id="rId804168625ef6f0237" Type="http://schemas.openxmlformats.org/officeDocument/2006/relationships/hyperlink" Target="https://iservice.lombardini.it/jsp/Template2/manuale.jsp?id=42&amp;parent=962" TargetMode="External"/><Relationship Id="rId432768625ef6f0db9" Type="http://schemas.openxmlformats.org/officeDocument/2006/relationships/hyperlink" Target="https://iservice.lombardini.it/jsp/Template2/manuale.jsp?id=75&amp;parent=962" TargetMode="External"/><Relationship Id="rId124168625ef6f1772" Type="http://schemas.openxmlformats.org/officeDocument/2006/relationships/hyperlink" Target="https://iservice.lombardini.it/jsp/Template2/manuale.jsp?id=44&amp;parent=962" TargetMode="External"/><Relationship Id="rId727168625ef6f20ae" Type="http://schemas.openxmlformats.org/officeDocument/2006/relationships/hyperlink" Target="https://iservice.lombardini.it/jsp/Template2/manuale.jsp?id=73&amp;parent=962" TargetMode="External"/><Relationship Id="rId841968625ef6f2a46" Type="http://schemas.openxmlformats.org/officeDocument/2006/relationships/hyperlink" Target="https://iservice.lombardini.it/jsp/Template2/manuale.jsp?id=76&amp;parent=962" TargetMode="External"/><Relationship Id="rId952268625ef6f33ec" Type="http://schemas.openxmlformats.org/officeDocument/2006/relationships/hyperlink" Target="https://iservice.lombardini.it/jsp/Template2/manuale.jsp?id=77&amp;parent=962" TargetMode="External"/><Relationship Id="rId587568625ef702377" Type="http://schemas.openxmlformats.org/officeDocument/2006/relationships/hyperlink" Target="https://iservice.lombardini.it/jsp/Template2/manuale.jsp?id=87&amp;parent=962" TargetMode="External"/><Relationship Id="rId741668625ef706ded" Type="http://schemas.openxmlformats.org/officeDocument/2006/relationships/hyperlink" Target="https://iservice.lombardini.it/jsp/Template4/manuale.jsp?id=2669&amp;parent=1034" TargetMode="External"/><Relationship Id="rId807668625ef707fd3" Type="http://schemas.openxmlformats.org/officeDocument/2006/relationships/hyperlink" Target="https://iservice.lombardini.it/jsp/Template2/manuale.jsp?id=83&amp;parent=962" TargetMode="External"/><Relationship Id="rId172168625ef708269" Type="http://schemas.openxmlformats.org/officeDocument/2006/relationships/hyperlink" Target="https://iservice.lombardini.it/jsp/Template2/manuale.jsp?id=84&amp;parent=962" TargetMode="External"/><Relationship Id="rId607568625ef7084e8" Type="http://schemas.openxmlformats.org/officeDocument/2006/relationships/hyperlink" Target="https://iservice.lombardini.it/jsp/Template2/manuale.jsp?id=85&amp;parent=962" TargetMode="External"/><Relationship Id="rId110968625ef70a722" Type="http://schemas.openxmlformats.org/officeDocument/2006/relationships/hyperlink" Target="https://iservice.lombardini.it/jsp/Template2/manuale.jsp?id=86&amp;parent=962" TargetMode="External"/><Relationship Id="rId298868625ef70c50c" Type="http://schemas.openxmlformats.org/officeDocument/2006/relationships/hyperlink" Target="https://iservice.lombardini.it/jsp/Template4/manuale.jsp?id=2664&amp;parent=1034" TargetMode="External"/><Relationship Id="rId739668625ef7149df" Type="http://schemas.openxmlformats.org/officeDocument/2006/relationships/hyperlink" Target="https://iservice.lombardini.it/jsp/Template2/manuale.jsp?id=60&amp;parent=962" TargetMode="External"/><Relationship Id="rId352368625ef73f679" Type="http://schemas.openxmlformats.org/officeDocument/2006/relationships/hyperlink" Target="https://iservice.lombardini.it/jsp/Template2/manuale.jsp?id=60&amp;parent=962" TargetMode="External"/><Relationship Id="rId894468625ef754ccd" Type="http://schemas.openxmlformats.org/officeDocument/2006/relationships/hyperlink" Target="https://iservice.lombardini.it/jsp/Template2/manuale.jsp?id=60&amp;parent=962" TargetMode="External"/><Relationship Id="rId652168625ef76bb3f" Type="http://schemas.openxmlformats.org/officeDocument/2006/relationships/hyperlink" Target="https://iservice.lombardini.it/jsp/Template2/manuale.jsp?id=59&amp;parent=962" TargetMode="External"/><Relationship Id="rId230268625ef773914" Type="http://schemas.openxmlformats.org/officeDocument/2006/relationships/hyperlink" Target="https://iservice.lombardini.it/jsp/Template2/manuale.jsp?id=60&amp;parent=962" TargetMode="External"/><Relationship Id="rId164368625ef786a02" Type="http://schemas.openxmlformats.org/officeDocument/2006/relationships/hyperlink" Target="https://iservice.lombardini.it/jsp/Template2/manuale.jsp?id=59&amp;parent=962" TargetMode="External"/><Relationship Id="rId145468625ef78e9f8" Type="http://schemas.openxmlformats.org/officeDocument/2006/relationships/hyperlink" Target="https://iservice.lombardini.it/jsp/Template2/manuale.jsp?id=60&amp;parent=962" TargetMode="External"/><Relationship Id="rId938768625ef7b02ba" Type="http://schemas.openxmlformats.org/officeDocument/2006/relationships/hyperlink" Target="https://iservice.lombardini.it/jsp/Template2/manuale.jsp?id=60&amp;parent=962" TargetMode="External"/><Relationship Id="rId983268625ef7b69e5" Type="http://schemas.openxmlformats.org/officeDocument/2006/relationships/hyperlink" Target="https://iservice.lombardini.it/jsp/Template2/manuale.jsp?id=59&amp;parent=962" TargetMode="External"/><Relationship Id="rId154468625ef7c0f6b" Type="http://schemas.openxmlformats.org/officeDocument/2006/relationships/hyperlink" Target="https://iservice.lombardini.it/jsp/Template2/manuale.jsp?id=70&amp;parent=962" TargetMode="External"/><Relationship Id="rId688968625ef7e9518" Type="http://schemas.openxmlformats.org/officeDocument/2006/relationships/hyperlink" Target="https://iservice.lombardini.it/jsp/Template2/manuale.jsp?id=59&amp;parent=962" TargetMode="External"/><Relationship Id="rId555468625ef84d6a0" Type="http://schemas.openxmlformats.org/officeDocument/2006/relationships/hyperlink" Target="https://iservice.lombardini.it/jsp/Template2/manuale.jsp?id=60&amp;parent=962" TargetMode="External"/><Relationship Id="rId825168625ef8537c8" Type="http://schemas.openxmlformats.org/officeDocument/2006/relationships/hyperlink" Target="https://iservice.lombardini.it/jsp/Template2/manuale.jsp?id=59&amp;parent=962" TargetMode="External"/><Relationship Id="rId258768625ef867ead" Type="http://schemas.openxmlformats.org/officeDocument/2006/relationships/hyperlink" Target="https://iservice.lombardini.it/jsp/Template2/manuale.jsp?id=80&amp;parent=962" TargetMode="External"/><Relationship Id="rId864268625ef868654" Type="http://schemas.openxmlformats.org/officeDocument/2006/relationships/hyperlink" Target="https://iservice.lombardini.it/jsp/Template2/manuale.jsp?id=81&amp;parent=962" TargetMode="External"/><Relationship Id="rId432368625ef86a813" Type="http://schemas.openxmlformats.org/officeDocument/2006/relationships/hyperlink" Target="https://iservice.lombardini.it/jsp/Template2/manuale.jsp?id=83&amp;parent=962" TargetMode="External"/><Relationship Id="rId250368625ef86f1a6" Type="http://schemas.openxmlformats.org/officeDocument/2006/relationships/hyperlink" Target="https://iservice.lombardini.it/jsp/Template2/manuale.jsp?id=83&amp;parent=962" TargetMode="External"/><Relationship Id="rId686368625ef876319" Type="http://schemas.openxmlformats.org/officeDocument/2006/relationships/hyperlink" Target="https://iservice.lombardini.it/jsp/Template2/manuale.jsp?id=41&amp;parent=962" TargetMode="External"/><Relationship Id="rId523768625ef8768fc" Type="http://schemas.openxmlformats.org/officeDocument/2006/relationships/hyperlink" Target="https://iservice.lombardini.it/jsp/Template2/manuale.jsp?id=71&amp;parent=962" TargetMode="External"/><Relationship Id="rId382668625ef877083" Type="http://schemas.openxmlformats.org/officeDocument/2006/relationships/hyperlink" Target="https://iservice.lombardini.it/jsp/Template2/manuale.jsp?id=70&amp;parent=962" TargetMode="External"/><Relationship Id="rId333468625ef6dba27" Type="http://schemas.openxmlformats.org/officeDocument/2006/relationships/image" Target="media/imgrId333468625ef6dba27.jpg"/><Relationship Id="rId521368625ef6e5131" Type="http://schemas.openxmlformats.org/officeDocument/2006/relationships/image" Target="media/imgrId521368625ef6e5131.jpg"/><Relationship Id="rId544568625ef6ee0bc" Type="http://schemas.openxmlformats.org/officeDocument/2006/relationships/image" Target="media/imgrId544568625ef6ee0bc.jpg"/><Relationship Id="rId145468625ef714177" Type="http://schemas.openxmlformats.org/officeDocument/2006/relationships/image" Target="media/imgrId145468625ef714177.jpg"/><Relationship Id="rId693068625ef7260ab" Type="http://schemas.openxmlformats.org/officeDocument/2006/relationships/image" Target="media/imgrId693068625ef7260ab.jpg"/><Relationship Id="rId435668625ef733a6b" Type="http://schemas.openxmlformats.org/officeDocument/2006/relationships/image" Target="media/imgrId435668625ef733a6b.jpg"/><Relationship Id="rId808568625ef73eed8" Type="http://schemas.openxmlformats.org/officeDocument/2006/relationships/image" Target="media/imgrId808568625ef73eed8.jpg"/><Relationship Id="rId568968625ef74b7f2" Type="http://schemas.openxmlformats.org/officeDocument/2006/relationships/image" Target="media/imgrId568968625ef74b7f2.jpg"/><Relationship Id="rId979568625ef754585" Type="http://schemas.openxmlformats.org/officeDocument/2006/relationships/image" Target="media/imgrId979568625ef754585.jpg"/><Relationship Id="rId227368625ef76449c" Type="http://schemas.openxmlformats.org/officeDocument/2006/relationships/image" Target="media/imgrId227368625ef76449c.jpg"/><Relationship Id="rId583668625ef76b3c4" Type="http://schemas.openxmlformats.org/officeDocument/2006/relationships/image" Target="media/imgrId583668625ef76b3c4.jpg"/><Relationship Id="rId332968625ef772c20" Type="http://schemas.openxmlformats.org/officeDocument/2006/relationships/image" Target="media/imgrId332968625ef772c20.jpg"/><Relationship Id="rId231868625ef77ed26" Type="http://schemas.openxmlformats.org/officeDocument/2006/relationships/image" Target="media/imgrId231868625ef77ed26.jpg"/><Relationship Id="rId624168625ef786198" Type="http://schemas.openxmlformats.org/officeDocument/2006/relationships/image" Target="media/imgrId624168625ef786198.jpg"/><Relationship Id="rId865368625ef78df03" Type="http://schemas.openxmlformats.org/officeDocument/2006/relationships/image" Target="media/imgrId865368625ef78df03.jpg"/><Relationship Id="rId934368625ef79af86" Type="http://schemas.openxmlformats.org/officeDocument/2006/relationships/image" Target="media/imgrId934368625ef79af86.jpg"/><Relationship Id="rId763468625ef7a90bf" Type="http://schemas.openxmlformats.org/officeDocument/2006/relationships/image" Target="media/imgrId763468625ef7a90bf.jpg"/><Relationship Id="rId446668625ef7afb54" Type="http://schemas.openxmlformats.org/officeDocument/2006/relationships/image" Target="media/imgrId446668625ef7afb54.jpg"/><Relationship Id="rId296468625ef7b61ce" Type="http://schemas.openxmlformats.org/officeDocument/2006/relationships/image" Target="media/imgrId296468625ef7b61ce.jpg"/><Relationship Id="rId497268625ef7bebc9" Type="http://schemas.openxmlformats.org/officeDocument/2006/relationships/image" Target="media/imgrId497268625ef7bebc9.jpg"/><Relationship Id="rId976668625ef7caa8d" Type="http://schemas.openxmlformats.org/officeDocument/2006/relationships/image" Target="media/imgrId976668625ef7caa8d.jpg"/><Relationship Id="rId305068625ef7d5646" Type="http://schemas.openxmlformats.org/officeDocument/2006/relationships/image" Target="media/imgrId305068625ef7d5646.jpg"/><Relationship Id="rId306168625ef7df665" Type="http://schemas.openxmlformats.org/officeDocument/2006/relationships/image" Target="media/imgrId306168625ef7df665.jpg"/><Relationship Id="rId470968625ef7e8db0" Type="http://schemas.openxmlformats.org/officeDocument/2006/relationships/image" Target="media/imgrId470968625ef7e8db0.jpg"/><Relationship Id="rId640368625ef803e7a" Type="http://schemas.openxmlformats.org/officeDocument/2006/relationships/image" Target="media/imgrId640368625ef803e7a.jpg"/><Relationship Id="rId416468625ef80cea4" Type="http://schemas.openxmlformats.org/officeDocument/2006/relationships/image" Target="media/imgrId416468625ef80cea4.jpg"/><Relationship Id="rId305868625ef8174e3" Type="http://schemas.openxmlformats.org/officeDocument/2006/relationships/image" Target="media/imgrId305868625ef8174e3.jpg"/><Relationship Id="rId136068625ef81f033" Type="http://schemas.openxmlformats.org/officeDocument/2006/relationships/image" Target="media/imgrId136068625ef81f033.jpg"/><Relationship Id="rId810568625ef826883" Type="http://schemas.openxmlformats.org/officeDocument/2006/relationships/image" Target="media/imgrId810568625ef826883.jpg"/><Relationship Id="rId507468625ef839109" Type="http://schemas.openxmlformats.org/officeDocument/2006/relationships/image" Target="media/imgrId507468625ef839109.png"/><Relationship Id="rId920268625ef845b83" Type="http://schemas.openxmlformats.org/officeDocument/2006/relationships/image" Target="media/imgrId920268625ef845b83.jpg"/><Relationship Id="rId677368625ef84cdb1" Type="http://schemas.openxmlformats.org/officeDocument/2006/relationships/image" Target="media/imgrId677368625ef84cdb1.jpg"/><Relationship Id="rId442368625ef85303f" Type="http://schemas.openxmlformats.org/officeDocument/2006/relationships/image" Target="media/imgrId442368625ef85303f.jpg"/><Relationship Id="rId503268625ef8603ed" Type="http://schemas.openxmlformats.org/officeDocument/2006/relationships/image" Target="media/imgrId503268625ef8603ed.jpg"/><Relationship Id="rId859168625ef8671c3" Type="http://schemas.openxmlformats.org/officeDocument/2006/relationships/image" Target="media/imgrId859168625ef8671c3.jpg"/><Relationship Id="rId613668625ef875c0a" Type="http://schemas.openxmlformats.org/officeDocument/2006/relationships/image" Target="media/imgrId613668625ef875c0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497018" Type="http://schemas.openxmlformats.org/officeDocument/2006/relationships/image" Target="media/imgrId164970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497018" Type="http://schemas.openxmlformats.org/officeDocument/2006/relationships/image" Target="media/imgrId164970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497018" Type="http://schemas.openxmlformats.org/officeDocument/2006/relationships/image" Target="media/imgrId164970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497018" Type="http://schemas.openxmlformats.org/officeDocument/2006/relationships/image" Target="media/imgrId164970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497018" Type="http://schemas.openxmlformats.org/officeDocument/2006/relationships/image" Target="media/imgrId164970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497018" Type="http://schemas.openxmlformats.org/officeDocument/2006/relationships/image" Target="media/imgrId164970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