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36931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3043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595261" w:name="ctxt"/>
    <w:bookmarkEnd w:id="195952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79968628447666f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2668628447698b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31747091" name="name4615686284478059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626686284478059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8998385" name="name2587686284478f59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835686284478f59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22859" name="name2686686284479c0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10686284479c0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6055" name="name603368628447a6f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268628447a6f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7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77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77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77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77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83727" name="name386368628447ae2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868628447ae2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7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77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77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77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77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5741393" name="name279968628447b975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26468628447b975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5273918" name="name755668628447c340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98468628447c340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0335535" name="name329768628447ce64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07468628447ce64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77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77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77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65047" name="name133768628447dc3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868628447dc3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7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77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21790" name="name409768628447e2e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168628447e2e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7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77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87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87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87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77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77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77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877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77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345782" name="name7415686284480485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4668628448048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6649" name="name977568628448252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568628448252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0367865" name="name31736862844834ed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3776862844834ed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0228611" name="name48046862844843cc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6906862844843cc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12828" name="name7498686284484b8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8686284484b8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502686284484c03a" w:history="1">
              <w:r>
                <w:rPr>
                  <w:rStyle w:val="DefaultParagraphFontPHPDOCX"/>
                  <w:b/>
                  <w:bCs/>
                  <w:color w:val="0000FF"/>
                  <w:position w:val="-2"/>
                  <w:sz w:val="20"/>
                  <w:szCs w:val="20"/>
                  <w:u w:val="none"/>
                </w:rPr>
                <w:t xml:space="preserve">Par. 2.17.1.</w:t>
              </w:r>
            </w:hyperlink>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31608" name="name6523686284485db4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081686284485db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5591695" name="name33116862844869b1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9556862844869b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80448" name="name10116862844871f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66862844871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873686284487332a" w:history="1">
              <w:r>
                <w:rPr>
                  <w:rStyle w:val="DefaultParagraphFontPHPDOCX"/>
                  <w:b/>
                  <w:bCs/>
                  <w:color w:val="0000FF"/>
                  <w:position w:val="-2"/>
                  <w:sz w:val="20"/>
                  <w:szCs w:val="20"/>
                  <w:u w:val="none"/>
                </w:rPr>
                <w:t xml:space="preserve">(ST_01).</w:t>
              </w:r>
            </w:hyperlink>
          </w:p>
          <w:p>
            <w:pPr>
              <w:numPr>
                <w:ilvl w:val="0"/>
                <w:numId w:val="287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5971520" name="name6242686284487dff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741686284487dfe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98446" name="name6097686284488c8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0686284488c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8240578" name="name8338686284489734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432686284489733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3434869" name="name787968628448aac5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31568628448aac5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77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77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77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77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77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98304" name="name398168628448ba12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80368628448ba1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64468628448bb15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35368628448bbb9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60696" name="name324068628448c1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068628448c1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384359" name="name628368628448cd22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07168628448cd2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9594658" name="name519268628448d6a4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37068628448d6a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6221688" name="name140468628448e2c0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2868628448e2b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3119361" name="name4037686284490447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528686284490447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7846374" name="name597468628449105e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93868628449105e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256862844910cf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8972639" name="name274068628449247f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53968628449247f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4728095" name="name952168628449364a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9468628449364a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9356213" name="name8036686284494b7f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291686284494b7f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5234955" name="name5112686284495fda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878686284495fda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0927842" name="name442368628449703f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24268628449703e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8844459" name="name4936686284497e14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962686284497e1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07922" name="name3525686284498ed1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62686284498ed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5173241" name="name9827686284499b8b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990686284499b8a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7517601" name="name851668628449aa50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76068628449aa5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90594" name="name451968628449b2d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368628449b2d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See </w:t>
            </w:r>
            <w:hyperlink r:id="rId923668628449b356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613752" name="name581068628449c6a4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16568628449c6a4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47420" name="name658368628449ce4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368628449ce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9064369" name="name461168628449e118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50968628449e118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6891247" name="name821668628449ef4d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53068628449ef4d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8962679" name="name45406862844a066a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2836862844a0669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18022" name="name49446862844a0ef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06862844a0ef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3785280" name="name32686862844a36ab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7956862844a36ab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1536943" name="name31686862844a44a6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606862844a44a6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667601" name="name99846862844a4b8f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9566862844a4b8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7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993110" name="name19386862844a5459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5996862844a5459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84820" name="name90206862844a5c6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826862844a5c6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687236" name="name38556862844a6ed9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2626862844a6ed9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48958" name="name82186862844a79d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36862844a79d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0325394" name="name56406862844a8405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5066862844a8405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81003" name="name83856862844a983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46862844a983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547557" name="name38756862844aa876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016862844aa876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4035716" w:name="result_box"/>
            <w:bookmarkEnd w:id="6403571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77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7529697" name="name14996862844ab9f8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0506862844ab9f8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9857546" name="name92036862844ac414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1256862844ac414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855566" name="name73576862844ad843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4066862844ad84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4706605" name="name47746862844ae47e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6836862844ae47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386862844ae502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6435901" name="name87306862844af1d9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976862844af1d9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86512" name="name81386862844b0a22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8766862844b0a22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76950" name="name27516862844b1137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8146862844b113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701978" name="name49986862844b1bae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8536862844b1bae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313766" name="name35976862844b25bf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4516862844b25b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487728" name="name54676862844b2f1a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0746862844b2f1a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17911" name="name83146862844b3947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8696862844b394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204041" name="name96236862844b4352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8876862844b4352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105365" name="name95396862844b4f78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5536862844b4f7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329390" name="name87086862844b5920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0946862844b5920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308187" name="name50596862844b627f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8186862844b627f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6443286" name="name12346862844b6dab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1876862844b6dab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861076" name="name95066862844b7972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4696862844b7972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094284" name="name67156862844b84e1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4166862844b84e1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4416862844b8738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00257" name="name78566862844b943e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6146862844b943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9116862844b9574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03777" name="name61096862844ba49b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8156862844ba49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8839866" name="name59756862844bb515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6956862844bb514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543859" name="name21776862844bc38b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1616862844bc38b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830472" name="name27236862844bd260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9156862844bd26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763956" name="name98486862844be678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7626862844be67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04135" name="name10386862844bf06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96862844bf06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744062" name="name68326862844c08e3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536862844c08e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639444" name="name68256862844c13cf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6446862844c13c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05901" name="name58426862844c1c0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66862844c1c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Refer to </w:t>
            </w:r>
            <w:hyperlink r:id="rId76066862844c1c8b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4212183" name="name53366862844c2980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3726862844c2980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723089" name="name42866862844c3456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3076862844c345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34923" name="name23086862844c3f5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46862844c3f5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Refer to </w:t>
            </w:r>
            <w:hyperlink r:id="rId40026862844c3fdb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07082" name="name18846862844c4907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0526862844c490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654216" name="name96156862844c5357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3876862844c535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910225" name="name87826862844c643f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1276862844c643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2009191" name="name48686862844c7480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936862844c748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540201" name="name75676862844c85e4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9616862844c85e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5594747" name="name93796862844c965c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2306862844c965b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379987" name="name86786862844ca3aa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4836862844ca3a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325900" name="name42506862844caf34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3156862844caf3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3091131" name="name96086862844cbaa6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2876862844cbaa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638621" name="name51066862844cc694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0416862844cc69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48583" name="name23736862844cd2b1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8576862844cd2b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03536" name="name75396862844ce101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4696862844ce10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85341" name="name58096862844ce81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16862844ce81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Refer to </w:t>
            </w:r>
            <w:hyperlink r:id="rId99096862844ce896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94881" name="name48266862844d24e6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8546862844d24e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410080" name="name41226862844d3a5c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7046862844d3a5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6921459" name="name29246862844d44a2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9076862844d44a2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1042933" name="name33216862844d4fdf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5046862844d4fdf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9843795" name="name70286862844d5af6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026862844d5af5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3161959" name="name10316862844d64e8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5486862844d64e8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161432" name="name85936862844d7168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756862844d716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7334884" name="name56476862844d7cbc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8686862844d7cbc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1219317" name="name68856862844d8cb2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126862844d8cb2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5959025" name="name98726862844d9b7b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2836862844d9b7b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4783082" name="name70806862844da966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7996862844da966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9592731" name="name86886862844db61a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5366862844db61a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4341797" name="name23436862844dc5d6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5416862844dc5d6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77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2576862844dc721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77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46595" name="name23486862844dd556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896862844dd55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620224" name="name74436862844de078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3186862844de07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776598" name="name47086862844deb29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3836862844deb2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94209" name="name16416862844df1f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96862844df1f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Refer to </w:t>
            </w:r>
            <w:hyperlink r:id="rId72976862844df26c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2838538" name="name98036862844e0a9b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4116862844e0a9b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439016" name="name52176862844e1645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4776862844e164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162101" name="name99026862844e2278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286862844e227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35020" name="name92196862844e2d12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7056862844e2d1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8856862844e2f51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3266862844e2fd3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77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77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77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77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77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77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396868" name="name47016862844e3acf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0696862844e3ac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8995639" name="name17846862844e4267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5816862844e426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28174" name="name45966862844e4ca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96862844e4ca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0546862844e4d8d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143309" name="name14216862844e54a4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5246862844e54a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77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77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229052" name="name18636862844e5c94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8216862844e5c9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78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78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78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612166" name="name76256862844e6644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8106862844e664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78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350029" name="name59616862844e6dfe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396862844e6df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78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335012" name="name14356862844e776f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5076862844e776e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36876" name="name49126862844e7d0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06862844e7d0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77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6149490" name="name40376862844e8d79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6826862844e8d79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782">
    <w:multiLevelType w:val="hybridMultilevel"/>
    <w:lvl w:ilvl="0" w:tplc="68907432">
      <w:start w:val="1"/>
      <w:numFmt w:val="decimal"/>
      <w:lvlText w:val="%1."/>
      <w:lvlJc w:val="left"/>
      <w:pPr>
        <w:ind w:left="720" w:hanging="360"/>
      </w:pPr>
    </w:lvl>
    <w:lvl w:ilvl="1" w:tplc="68907432" w:tentative="1">
      <w:start w:val="1"/>
      <w:numFmt w:val="lowerLetter"/>
      <w:lvlText w:val="%2."/>
      <w:lvlJc w:val="left"/>
      <w:pPr>
        <w:ind w:left="1440" w:hanging="360"/>
      </w:pPr>
    </w:lvl>
    <w:lvl w:ilvl="2" w:tplc="68907432" w:tentative="1">
      <w:start w:val="1"/>
      <w:numFmt w:val="lowerRoman"/>
      <w:lvlText w:val="%3."/>
      <w:lvlJc w:val="right"/>
      <w:pPr>
        <w:ind w:left="2160" w:hanging="180"/>
      </w:pPr>
    </w:lvl>
    <w:lvl w:ilvl="3" w:tplc="68907432" w:tentative="1">
      <w:start w:val="1"/>
      <w:numFmt w:val="decimal"/>
      <w:lvlText w:val="%4."/>
      <w:lvlJc w:val="left"/>
      <w:pPr>
        <w:ind w:left="2880" w:hanging="360"/>
      </w:pPr>
    </w:lvl>
    <w:lvl w:ilvl="4" w:tplc="68907432" w:tentative="1">
      <w:start w:val="1"/>
      <w:numFmt w:val="lowerLetter"/>
      <w:lvlText w:val="%5."/>
      <w:lvlJc w:val="left"/>
      <w:pPr>
        <w:ind w:left="3600" w:hanging="360"/>
      </w:pPr>
    </w:lvl>
    <w:lvl w:ilvl="5" w:tplc="68907432" w:tentative="1">
      <w:start w:val="1"/>
      <w:numFmt w:val="lowerRoman"/>
      <w:lvlText w:val="%6."/>
      <w:lvlJc w:val="right"/>
      <w:pPr>
        <w:ind w:left="4320" w:hanging="180"/>
      </w:pPr>
    </w:lvl>
    <w:lvl w:ilvl="6" w:tplc="68907432" w:tentative="1">
      <w:start w:val="1"/>
      <w:numFmt w:val="decimal"/>
      <w:lvlText w:val="%7."/>
      <w:lvlJc w:val="left"/>
      <w:pPr>
        <w:ind w:left="5040" w:hanging="360"/>
      </w:pPr>
    </w:lvl>
    <w:lvl w:ilvl="7" w:tplc="68907432" w:tentative="1">
      <w:start w:val="1"/>
      <w:numFmt w:val="lowerLetter"/>
      <w:lvlText w:val="%8."/>
      <w:lvlJc w:val="left"/>
      <w:pPr>
        <w:ind w:left="5760" w:hanging="360"/>
      </w:pPr>
    </w:lvl>
    <w:lvl w:ilvl="8" w:tplc="68907432" w:tentative="1">
      <w:start w:val="1"/>
      <w:numFmt w:val="lowerRoman"/>
      <w:lvlText w:val="%9."/>
      <w:lvlJc w:val="right"/>
      <w:pPr>
        <w:ind w:left="6480" w:hanging="180"/>
      </w:pPr>
    </w:lvl>
  </w:abstractNum>
  <w:abstractNum w:abstractNumId="28781">
    <w:multiLevelType w:val="hybridMultilevel"/>
    <w:lvl w:ilvl="0" w:tplc="32728112">
      <w:start w:val="1"/>
      <w:numFmt w:val="decimal"/>
      <w:lvlText w:val="%1."/>
      <w:lvlJc w:val="left"/>
      <w:pPr>
        <w:ind w:left="720" w:hanging="360"/>
      </w:pPr>
    </w:lvl>
    <w:lvl w:ilvl="1" w:tplc="32728112" w:tentative="1">
      <w:start w:val="1"/>
      <w:numFmt w:val="lowerLetter"/>
      <w:lvlText w:val="%2."/>
      <w:lvlJc w:val="left"/>
      <w:pPr>
        <w:ind w:left="1440" w:hanging="360"/>
      </w:pPr>
    </w:lvl>
    <w:lvl w:ilvl="2" w:tplc="32728112" w:tentative="1">
      <w:start w:val="1"/>
      <w:numFmt w:val="lowerRoman"/>
      <w:lvlText w:val="%3."/>
      <w:lvlJc w:val="right"/>
      <w:pPr>
        <w:ind w:left="2160" w:hanging="180"/>
      </w:pPr>
    </w:lvl>
    <w:lvl w:ilvl="3" w:tplc="32728112" w:tentative="1">
      <w:start w:val="1"/>
      <w:numFmt w:val="decimal"/>
      <w:lvlText w:val="%4."/>
      <w:lvlJc w:val="left"/>
      <w:pPr>
        <w:ind w:left="2880" w:hanging="360"/>
      </w:pPr>
    </w:lvl>
    <w:lvl w:ilvl="4" w:tplc="32728112" w:tentative="1">
      <w:start w:val="1"/>
      <w:numFmt w:val="lowerLetter"/>
      <w:lvlText w:val="%5."/>
      <w:lvlJc w:val="left"/>
      <w:pPr>
        <w:ind w:left="3600" w:hanging="360"/>
      </w:pPr>
    </w:lvl>
    <w:lvl w:ilvl="5" w:tplc="32728112" w:tentative="1">
      <w:start w:val="1"/>
      <w:numFmt w:val="lowerRoman"/>
      <w:lvlText w:val="%6."/>
      <w:lvlJc w:val="right"/>
      <w:pPr>
        <w:ind w:left="4320" w:hanging="180"/>
      </w:pPr>
    </w:lvl>
    <w:lvl w:ilvl="6" w:tplc="32728112" w:tentative="1">
      <w:start w:val="1"/>
      <w:numFmt w:val="decimal"/>
      <w:lvlText w:val="%7."/>
      <w:lvlJc w:val="left"/>
      <w:pPr>
        <w:ind w:left="5040" w:hanging="360"/>
      </w:pPr>
    </w:lvl>
    <w:lvl w:ilvl="7" w:tplc="32728112" w:tentative="1">
      <w:start w:val="1"/>
      <w:numFmt w:val="lowerLetter"/>
      <w:lvlText w:val="%8."/>
      <w:lvlJc w:val="left"/>
      <w:pPr>
        <w:ind w:left="5760" w:hanging="360"/>
      </w:pPr>
    </w:lvl>
    <w:lvl w:ilvl="8" w:tplc="32728112" w:tentative="1">
      <w:start w:val="1"/>
      <w:numFmt w:val="lowerRoman"/>
      <w:lvlText w:val="%9."/>
      <w:lvlJc w:val="right"/>
      <w:pPr>
        <w:ind w:left="6480" w:hanging="180"/>
      </w:pPr>
    </w:lvl>
  </w:abstractNum>
  <w:abstractNum w:abstractNumId="28780">
    <w:multiLevelType w:val="hybridMultilevel"/>
    <w:lvl w:ilvl="0" w:tplc="71517741">
      <w:start w:val="1"/>
      <w:numFmt w:val="decimal"/>
      <w:lvlText w:val="%1."/>
      <w:lvlJc w:val="left"/>
      <w:pPr>
        <w:ind w:left="720" w:hanging="360"/>
      </w:pPr>
    </w:lvl>
    <w:lvl w:ilvl="1" w:tplc="71517741" w:tentative="1">
      <w:start w:val="1"/>
      <w:numFmt w:val="lowerLetter"/>
      <w:lvlText w:val="%2."/>
      <w:lvlJc w:val="left"/>
      <w:pPr>
        <w:ind w:left="1440" w:hanging="360"/>
      </w:pPr>
    </w:lvl>
    <w:lvl w:ilvl="2" w:tplc="71517741" w:tentative="1">
      <w:start w:val="1"/>
      <w:numFmt w:val="lowerRoman"/>
      <w:lvlText w:val="%3."/>
      <w:lvlJc w:val="right"/>
      <w:pPr>
        <w:ind w:left="2160" w:hanging="180"/>
      </w:pPr>
    </w:lvl>
    <w:lvl w:ilvl="3" w:tplc="71517741" w:tentative="1">
      <w:start w:val="1"/>
      <w:numFmt w:val="decimal"/>
      <w:lvlText w:val="%4."/>
      <w:lvlJc w:val="left"/>
      <w:pPr>
        <w:ind w:left="2880" w:hanging="360"/>
      </w:pPr>
    </w:lvl>
    <w:lvl w:ilvl="4" w:tplc="71517741" w:tentative="1">
      <w:start w:val="1"/>
      <w:numFmt w:val="lowerLetter"/>
      <w:lvlText w:val="%5."/>
      <w:lvlJc w:val="left"/>
      <w:pPr>
        <w:ind w:left="3600" w:hanging="360"/>
      </w:pPr>
    </w:lvl>
    <w:lvl w:ilvl="5" w:tplc="71517741" w:tentative="1">
      <w:start w:val="1"/>
      <w:numFmt w:val="lowerRoman"/>
      <w:lvlText w:val="%6."/>
      <w:lvlJc w:val="right"/>
      <w:pPr>
        <w:ind w:left="4320" w:hanging="180"/>
      </w:pPr>
    </w:lvl>
    <w:lvl w:ilvl="6" w:tplc="71517741" w:tentative="1">
      <w:start w:val="1"/>
      <w:numFmt w:val="decimal"/>
      <w:lvlText w:val="%7."/>
      <w:lvlJc w:val="left"/>
      <w:pPr>
        <w:ind w:left="5040" w:hanging="360"/>
      </w:pPr>
    </w:lvl>
    <w:lvl w:ilvl="7" w:tplc="71517741" w:tentative="1">
      <w:start w:val="1"/>
      <w:numFmt w:val="lowerLetter"/>
      <w:lvlText w:val="%8."/>
      <w:lvlJc w:val="left"/>
      <w:pPr>
        <w:ind w:left="5760" w:hanging="360"/>
      </w:pPr>
    </w:lvl>
    <w:lvl w:ilvl="8" w:tplc="71517741" w:tentative="1">
      <w:start w:val="1"/>
      <w:numFmt w:val="lowerRoman"/>
      <w:lvlText w:val="%9."/>
      <w:lvlJc w:val="right"/>
      <w:pPr>
        <w:ind w:left="6480" w:hanging="180"/>
      </w:pPr>
    </w:lvl>
  </w:abstractNum>
  <w:abstractNum w:abstractNumId="28779">
    <w:multiLevelType w:val="hybridMultilevel"/>
    <w:lvl w:ilvl="0" w:tplc="38460192">
      <w:start w:val="1"/>
      <w:numFmt w:val="decimal"/>
      <w:lvlText w:val="%1."/>
      <w:lvlJc w:val="left"/>
      <w:pPr>
        <w:ind w:left="720" w:hanging="360"/>
      </w:pPr>
    </w:lvl>
    <w:lvl w:ilvl="1" w:tplc="38460192" w:tentative="1">
      <w:start w:val="1"/>
      <w:numFmt w:val="lowerLetter"/>
      <w:lvlText w:val="%2."/>
      <w:lvlJc w:val="left"/>
      <w:pPr>
        <w:ind w:left="1440" w:hanging="360"/>
      </w:pPr>
    </w:lvl>
    <w:lvl w:ilvl="2" w:tplc="38460192" w:tentative="1">
      <w:start w:val="1"/>
      <w:numFmt w:val="lowerRoman"/>
      <w:lvlText w:val="%3."/>
      <w:lvlJc w:val="right"/>
      <w:pPr>
        <w:ind w:left="2160" w:hanging="180"/>
      </w:pPr>
    </w:lvl>
    <w:lvl w:ilvl="3" w:tplc="38460192" w:tentative="1">
      <w:start w:val="1"/>
      <w:numFmt w:val="decimal"/>
      <w:lvlText w:val="%4."/>
      <w:lvlJc w:val="left"/>
      <w:pPr>
        <w:ind w:left="2880" w:hanging="360"/>
      </w:pPr>
    </w:lvl>
    <w:lvl w:ilvl="4" w:tplc="38460192" w:tentative="1">
      <w:start w:val="1"/>
      <w:numFmt w:val="lowerLetter"/>
      <w:lvlText w:val="%5."/>
      <w:lvlJc w:val="left"/>
      <w:pPr>
        <w:ind w:left="3600" w:hanging="360"/>
      </w:pPr>
    </w:lvl>
    <w:lvl w:ilvl="5" w:tplc="38460192" w:tentative="1">
      <w:start w:val="1"/>
      <w:numFmt w:val="lowerRoman"/>
      <w:lvlText w:val="%6."/>
      <w:lvlJc w:val="right"/>
      <w:pPr>
        <w:ind w:left="4320" w:hanging="180"/>
      </w:pPr>
    </w:lvl>
    <w:lvl w:ilvl="6" w:tplc="38460192" w:tentative="1">
      <w:start w:val="1"/>
      <w:numFmt w:val="decimal"/>
      <w:lvlText w:val="%7."/>
      <w:lvlJc w:val="left"/>
      <w:pPr>
        <w:ind w:left="5040" w:hanging="360"/>
      </w:pPr>
    </w:lvl>
    <w:lvl w:ilvl="7" w:tplc="38460192" w:tentative="1">
      <w:start w:val="1"/>
      <w:numFmt w:val="lowerLetter"/>
      <w:lvlText w:val="%8."/>
      <w:lvlJc w:val="left"/>
      <w:pPr>
        <w:ind w:left="5760" w:hanging="360"/>
      </w:pPr>
    </w:lvl>
    <w:lvl w:ilvl="8" w:tplc="38460192" w:tentative="1">
      <w:start w:val="1"/>
      <w:numFmt w:val="lowerRoman"/>
      <w:lvlText w:val="%9."/>
      <w:lvlJc w:val="right"/>
      <w:pPr>
        <w:ind w:left="6480" w:hanging="180"/>
      </w:pPr>
    </w:lvl>
  </w:abstractNum>
  <w:abstractNum w:abstractNumId="28778">
    <w:multiLevelType w:val="hybridMultilevel"/>
    <w:lvl w:ilvl="0" w:tplc="47972098">
      <w:start w:val="1"/>
      <w:numFmt w:val="decimal"/>
      <w:lvlText w:val="%1."/>
      <w:lvlJc w:val="left"/>
      <w:pPr>
        <w:ind w:left="720" w:hanging="360"/>
      </w:pPr>
    </w:lvl>
    <w:lvl w:ilvl="1" w:tplc="47972098" w:tentative="1">
      <w:start w:val="1"/>
      <w:numFmt w:val="lowerLetter"/>
      <w:lvlText w:val="%2."/>
      <w:lvlJc w:val="left"/>
      <w:pPr>
        <w:ind w:left="1440" w:hanging="360"/>
      </w:pPr>
    </w:lvl>
    <w:lvl w:ilvl="2" w:tplc="47972098" w:tentative="1">
      <w:start w:val="1"/>
      <w:numFmt w:val="lowerRoman"/>
      <w:lvlText w:val="%3."/>
      <w:lvlJc w:val="right"/>
      <w:pPr>
        <w:ind w:left="2160" w:hanging="180"/>
      </w:pPr>
    </w:lvl>
    <w:lvl w:ilvl="3" w:tplc="47972098" w:tentative="1">
      <w:start w:val="1"/>
      <w:numFmt w:val="decimal"/>
      <w:lvlText w:val="%4."/>
      <w:lvlJc w:val="left"/>
      <w:pPr>
        <w:ind w:left="2880" w:hanging="360"/>
      </w:pPr>
    </w:lvl>
    <w:lvl w:ilvl="4" w:tplc="47972098" w:tentative="1">
      <w:start w:val="1"/>
      <w:numFmt w:val="lowerLetter"/>
      <w:lvlText w:val="%5."/>
      <w:lvlJc w:val="left"/>
      <w:pPr>
        <w:ind w:left="3600" w:hanging="360"/>
      </w:pPr>
    </w:lvl>
    <w:lvl w:ilvl="5" w:tplc="47972098" w:tentative="1">
      <w:start w:val="1"/>
      <w:numFmt w:val="lowerRoman"/>
      <w:lvlText w:val="%6."/>
      <w:lvlJc w:val="right"/>
      <w:pPr>
        <w:ind w:left="4320" w:hanging="180"/>
      </w:pPr>
    </w:lvl>
    <w:lvl w:ilvl="6" w:tplc="47972098" w:tentative="1">
      <w:start w:val="1"/>
      <w:numFmt w:val="decimal"/>
      <w:lvlText w:val="%7."/>
      <w:lvlJc w:val="left"/>
      <w:pPr>
        <w:ind w:left="5040" w:hanging="360"/>
      </w:pPr>
    </w:lvl>
    <w:lvl w:ilvl="7" w:tplc="47972098" w:tentative="1">
      <w:start w:val="1"/>
      <w:numFmt w:val="lowerLetter"/>
      <w:lvlText w:val="%8."/>
      <w:lvlJc w:val="left"/>
      <w:pPr>
        <w:ind w:left="5760" w:hanging="360"/>
      </w:pPr>
    </w:lvl>
    <w:lvl w:ilvl="8" w:tplc="47972098" w:tentative="1">
      <w:start w:val="1"/>
      <w:numFmt w:val="lowerRoman"/>
      <w:lvlText w:val="%9."/>
      <w:lvlJc w:val="right"/>
      <w:pPr>
        <w:ind w:left="6480" w:hanging="180"/>
      </w:pPr>
    </w:lvl>
  </w:abstractNum>
  <w:abstractNum w:abstractNumId="28777">
    <w:multiLevelType w:val="hybridMultilevel"/>
    <w:lvl w:ilvl="0" w:tplc="30011938">
      <w:start w:val="1"/>
      <w:numFmt w:val="decimal"/>
      <w:lvlText w:val="%1."/>
      <w:lvlJc w:val="left"/>
      <w:pPr>
        <w:ind w:left="720" w:hanging="360"/>
      </w:pPr>
    </w:lvl>
    <w:lvl w:ilvl="1" w:tplc="30011938" w:tentative="1">
      <w:start w:val="1"/>
      <w:numFmt w:val="lowerLetter"/>
      <w:lvlText w:val="%2."/>
      <w:lvlJc w:val="left"/>
      <w:pPr>
        <w:ind w:left="1440" w:hanging="360"/>
      </w:pPr>
    </w:lvl>
    <w:lvl w:ilvl="2" w:tplc="30011938" w:tentative="1">
      <w:start w:val="1"/>
      <w:numFmt w:val="lowerRoman"/>
      <w:lvlText w:val="%3."/>
      <w:lvlJc w:val="right"/>
      <w:pPr>
        <w:ind w:left="2160" w:hanging="180"/>
      </w:pPr>
    </w:lvl>
    <w:lvl w:ilvl="3" w:tplc="30011938" w:tentative="1">
      <w:start w:val="1"/>
      <w:numFmt w:val="decimal"/>
      <w:lvlText w:val="%4."/>
      <w:lvlJc w:val="left"/>
      <w:pPr>
        <w:ind w:left="2880" w:hanging="360"/>
      </w:pPr>
    </w:lvl>
    <w:lvl w:ilvl="4" w:tplc="30011938" w:tentative="1">
      <w:start w:val="1"/>
      <w:numFmt w:val="lowerLetter"/>
      <w:lvlText w:val="%5."/>
      <w:lvlJc w:val="left"/>
      <w:pPr>
        <w:ind w:left="3600" w:hanging="360"/>
      </w:pPr>
    </w:lvl>
    <w:lvl w:ilvl="5" w:tplc="30011938" w:tentative="1">
      <w:start w:val="1"/>
      <w:numFmt w:val="lowerRoman"/>
      <w:lvlText w:val="%6."/>
      <w:lvlJc w:val="right"/>
      <w:pPr>
        <w:ind w:left="4320" w:hanging="180"/>
      </w:pPr>
    </w:lvl>
    <w:lvl w:ilvl="6" w:tplc="30011938" w:tentative="1">
      <w:start w:val="1"/>
      <w:numFmt w:val="decimal"/>
      <w:lvlText w:val="%7."/>
      <w:lvlJc w:val="left"/>
      <w:pPr>
        <w:ind w:left="5040" w:hanging="360"/>
      </w:pPr>
    </w:lvl>
    <w:lvl w:ilvl="7" w:tplc="30011938" w:tentative="1">
      <w:start w:val="1"/>
      <w:numFmt w:val="lowerLetter"/>
      <w:lvlText w:val="%8."/>
      <w:lvlJc w:val="left"/>
      <w:pPr>
        <w:ind w:left="5760" w:hanging="360"/>
      </w:pPr>
    </w:lvl>
    <w:lvl w:ilvl="8" w:tplc="30011938" w:tentative="1">
      <w:start w:val="1"/>
      <w:numFmt w:val="lowerRoman"/>
      <w:lvlText w:val="%9."/>
      <w:lvlJc w:val="right"/>
      <w:pPr>
        <w:ind w:left="6480" w:hanging="180"/>
      </w:pPr>
    </w:lvl>
  </w:abstractNum>
  <w:abstractNum w:abstractNumId="28776">
    <w:multiLevelType w:val="hybridMultilevel"/>
    <w:lvl w:ilvl="0" w:tplc="72449615">
      <w:start w:val="1"/>
      <w:numFmt w:val="decimal"/>
      <w:lvlText w:val="%1."/>
      <w:lvlJc w:val="left"/>
      <w:pPr>
        <w:ind w:left="720" w:hanging="360"/>
      </w:pPr>
    </w:lvl>
    <w:lvl w:ilvl="1" w:tplc="72449615" w:tentative="1">
      <w:start w:val="1"/>
      <w:numFmt w:val="lowerLetter"/>
      <w:lvlText w:val="%2."/>
      <w:lvlJc w:val="left"/>
      <w:pPr>
        <w:ind w:left="1440" w:hanging="360"/>
      </w:pPr>
    </w:lvl>
    <w:lvl w:ilvl="2" w:tplc="72449615" w:tentative="1">
      <w:start w:val="1"/>
      <w:numFmt w:val="lowerRoman"/>
      <w:lvlText w:val="%3."/>
      <w:lvlJc w:val="right"/>
      <w:pPr>
        <w:ind w:left="2160" w:hanging="180"/>
      </w:pPr>
    </w:lvl>
    <w:lvl w:ilvl="3" w:tplc="72449615" w:tentative="1">
      <w:start w:val="1"/>
      <w:numFmt w:val="decimal"/>
      <w:lvlText w:val="%4."/>
      <w:lvlJc w:val="left"/>
      <w:pPr>
        <w:ind w:left="2880" w:hanging="360"/>
      </w:pPr>
    </w:lvl>
    <w:lvl w:ilvl="4" w:tplc="72449615" w:tentative="1">
      <w:start w:val="1"/>
      <w:numFmt w:val="lowerLetter"/>
      <w:lvlText w:val="%5."/>
      <w:lvlJc w:val="left"/>
      <w:pPr>
        <w:ind w:left="3600" w:hanging="360"/>
      </w:pPr>
    </w:lvl>
    <w:lvl w:ilvl="5" w:tplc="72449615" w:tentative="1">
      <w:start w:val="1"/>
      <w:numFmt w:val="lowerRoman"/>
      <w:lvlText w:val="%6."/>
      <w:lvlJc w:val="right"/>
      <w:pPr>
        <w:ind w:left="4320" w:hanging="180"/>
      </w:pPr>
    </w:lvl>
    <w:lvl w:ilvl="6" w:tplc="72449615" w:tentative="1">
      <w:start w:val="1"/>
      <w:numFmt w:val="decimal"/>
      <w:lvlText w:val="%7."/>
      <w:lvlJc w:val="left"/>
      <w:pPr>
        <w:ind w:left="5040" w:hanging="360"/>
      </w:pPr>
    </w:lvl>
    <w:lvl w:ilvl="7" w:tplc="72449615" w:tentative="1">
      <w:start w:val="1"/>
      <w:numFmt w:val="lowerLetter"/>
      <w:lvlText w:val="%8."/>
      <w:lvlJc w:val="left"/>
      <w:pPr>
        <w:ind w:left="5760" w:hanging="360"/>
      </w:pPr>
    </w:lvl>
    <w:lvl w:ilvl="8" w:tplc="72449615" w:tentative="1">
      <w:start w:val="1"/>
      <w:numFmt w:val="lowerRoman"/>
      <w:lvlText w:val="%9."/>
      <w:lvlJc w:val="right"/>
      <w:pPr>
        <w:ind w:left="6480" w:hanging="180"/>
      </w:pPr>
    </w:lvl>
  </w:abstractNum>
  <w:abstractNum w:abstractNumId="28775">
    <w:multiLevelType w:val="hybridMultilevel"/>
    <w:lvl w:ilvl="0" w:tplc="54670250">
      <w:start w:val="1"/>
      <w:numFmt w:val="decimal"/>
      <w:lvlText w:val="%1."/>
      <w:lvlJc w:val="left"/>
      <w:pPr>
        <w:ind w:left="720" w:hanging="360"/>
      </w:pPr>
    </w:lvl>
    <w:lvl w:ilvl="1" w:tplc="54670250" w:tentative="1">
      <w:start w:val="1"/>
      <w:numFmt w:val="lowerLetter"/>
      <w:lvlText w:val="%2."/>
      <w:lvlJc w:val="left"/>
      <w:pPr>
        <w:ind w:left="1440" w:hanging="360"/>
      </w:pPr>
    </w:lvl>
    <w:lvl w:ilvl="2" w:tplc="54670250" w:tentative="1">
      <w:start w:val="1"/>
      <w:numFmt w:val="lowerRoman"/>
      <w:lvlText w:val="%3."/>
      <w:lvlJc w:val="right"/>
      <w:pPr>
        <w:ind w:left="2160" w:hanging="180"/>
      </w:pPr>
    </w:lvl>
    <w:lvl w:ilvl="3" w:tplc="54670250" w:tentative="1">
      <w:start w:val="1"/>
      <w:numFmt w:val="decimal"/>
      <w:lvlText w:val="%4."/>
      <w:lvlJc w:val="left"/>
      <w:pPr>
        <w:ind w:left="2880" w:hanging="360"/>
      </w:pPr>
    </w:lvl>
    <w:lvl w:ilvl="4" w:tplc="54670250" w:tentative="1">
      <w:start w:val="1"/>
      <w:numFmt w:val="lowerLetter"/>
      <w:lvlText w:val="%5."/>
      <w:lvlJc w:val="left"/>
      <w:pPr>
        <w:ind w:left="3600" w:hanging="360"/>
      </w:pPr>
    </w:lvl>
    <w:lvl w:ilvl="5" w:tplc="54670250" w:tentative="1">
      <w:start w:val="1"/>
      <w:numFmt w:val="lowerRoman"/>
      <w:lvlText w:val="%6."/>
      <w:lvlJc w:val="right"/>
      <w:pPr>
        <w:ind w:left="4320" w:hanging="180"/>
      </w:pPr>
    </w:lvl>
    <w:lvl w:ilvl="6" w:tplc="54670250" w:tentative="1">
      <w:start w:val="1"/>
      <w:numFmt w:val="decimal"/>
      <w:lvlText w:val="%7."/>
      <w:lvlJc w:val="left"/>
      <w:pPr>
        <w:ind w:left="5040" w:hanging="360"/>
      </w:pPr>
    </w:lvl>
    <w:lvl w:ilvl="7" w:tplc="54670250" w:tentative="1">
      <w:start w:val="1"/>
      <w:numFmt w:val="lowerLetter"/>
      <w:lvlText w:val="%8."/>
      <w:lvlJc w:val="left"/>
      <w:pPr>
        <w:ind w:left="5760" w:hanging="360"/>
      </w:pPr>
    </w:lvl>
    <w:lvl w:ilvl="8" w:tplc="54670250" w:tentative="1">
      <w:start w:val="1"/>
      <w:numFmt w:val="lowerRoman"/>
      <w:lvlText w:val="%9."/>
      <w:lvlJc w:val="right"/>
      <w:pPr>
        <w:ind w:left="6480" w:hanging="180"/>
      </w:pPr>
    </w:lvl>
  </w:abstractNum>
  <w:abstractNum w:abstractNumId="28774">
    <w:multiLevelType w:val="hybridMultilevel"/>
    <w:lvl w:ilvl="0" w:tplc="844264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774">
    <w:abstractNumId w:val="28774"/>
  </w:num>
  <w:num w:numId="28775">
    <w:abstractNumId w:val="28775"/>
  </w:num>
  <w:num w:numId="28776">
    <w:abstractNumId w:val="28776"/>
  </w:num>
  <w:num w:numId="28777">
    <w:abstractNumId w:val="28777"/>
  </w:num>
  <w:num w:numId="28778">
    <w:abstractNumId w:val="28778"/>
  </w:num>
  <w:num w:numId="28779">
    <w:abstractNumId w:val="28779"/>
  </w:num>
  <w:num w:numId="28780">
    <w:abstractNumId w:val="28780"/>
  </w:num>
  <w:num w:numId="28781">
    <w:abstractNumId w:val="28781"/>
  </w:num>
  <w:num w:numId="28782">
    <w:abstractNumId w:val="287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1559161" Type="http://schemas.openxmlformats.org/officeDocument/2006/relationships/comments" Target="comments.xml"/><Relationship Id="rId495039424" Type="http://schemas.microsoft.com/office/2011/relationships/commentsExtended" Target="commentsExtended.xml"/><Relationship Id="rId97304324" Type="http://schemas.openxmlformats.org/officeDocument/2006/relationships/image" Target="media/imgrId97304324.jpg"/><Relationship Id="rId279968628447666f9" Type="http://schemas.openxmlformats.org/officeDocument/2006/relationships/hyperlink" Target="https://iservice.lombardini.it/jsp/Template2/manuale.jsp?id=55&amp;parent=1000" TargetMode="External"/><Relationship Id="rId162668628447698b8" Type="http://schemas.openxmlformats.org/officeDocument/2006/relationships/hyperlink" Target="https://iservice.lombardini.it/jsp/Template2/manuale.jsp?id=195&amp;parent=1000" TargetMode="External"/><Relationship Id="rId8502686284484c03a" Type="http://schemas.openxmlformats.org/officeDocument/2006/relationships/hyperlink" Target="https://iservice.lombardini.it/jsp/Template2/manuale.jsp?id=112&amp;parent=1000" TargetMode="External"/><Relationship Id="rId2873686284487332a" Type="http://schemas.openxmlformats.org/officeDocument/2006/relationships/hyperlink" Target="https://iservice.lombardini.it/jsp/Template2/manuale.jsp?id=822&amp;parent=1000" TargetMode="External"/><Relationship Id="rId364468628448bb151" Type="http://schemas.openxmlformats.org/officeDocument/2006/relationships/hyperlink" Target="https://iservice.lombardini.it/jsp/Template2/manuale.jsp?id=822&amp;parent=1000" TargetMode="External"/><Relationship Id="rId335368628448bbb98" Type="http://schemas.openxmlformats.org/officeDocument/2006/relationships/hyperlink" Target="https://iservice.lombardini.it/jsp/Template2/manuale.jsp?id=822&amp;parent=1000" TargetMode="External"/><Relationship Id="rId91256862844910cf9" Type="http://schemas.openxmlformats.org/officeDocument/2006/relationships/hyperlink" Target="https://www.youtube.com/embed/Ig3XosQ8h0s?rel=0" TargetMode="External"/><Relationship Id="rId923668628449b356f" Type="http://schemas.openxmlformats.org/officeDocument/2006/relationships/hyperlink" Target="https://iservice.lombardini.it/jsp/Template2/manuale.jsp?id=113&amp;parent=1000" TargetMode="External"/><Relationship Id="rId28386862844ae502a" Type="http://schemas.openxmlformats.org/officeDocument/2006/relationships/hyperlink" Target="https://www.youtube.com/embed/6-0TbYG2EkY?rel=0" TargetMode="External"/><Relationship Id="rId44416862844b87384" Type="http://schemas.openxmlformats.org/officeDocument/2006/relationships/hyperlink" Target="https://iservice.lombardini.it/jsp/Template2/manuale.jsp?id=171&amp;parent=1000" TargetMode="External"/><Relationship Id="rId29116862844b95744" Type="http://schemas.openxmlformats.org/officeDocument/2006/relationships/hyperlink" Target="https://iservice.lombardini.it/jsp/Template2/manuale.jsp?id=171&amp;parent=1000" TargetMode="External"/><Relationship Id="rId76066862844c1c8b3" Type="http://schemas.openxmlformats.org/officeDocument/2006/relationships/hyperlink" Target="https://iservice.lombardini.it/jsp/Template2/manuale.jsp?id=103&amp;parent=1000" TargetMode="External"/><Relationship Id="rId40026862844c3fdb6" Type="http://schemas.openxmlformats.org/officeDocument/2006/relationships/hyperlink" Target="https://iservice.lombardini.it/jsp/Template2/manuale.jsp?id=103&amp;parent=1000" TargetMode="External"/><Relationship Id="rId99096862844ce896a" Type="http://schemas.openxmlformats.org/officeDocument/2006/relationships/hyperlink" Target="https://iservice.lombardini.it/jsp/Template2/manuale.jsp?id=103&amp;parent=1000" TargetMode="External"/><Relationship Id="rId92576862844dc7213" Type="http://schemas.openxmlformats.org/officeDocument/2006/relationships/hyperlink" Target="https://iservice.lombardini.it/jsp/Template2/manuale.jsp?id=55&amp;parent=1000" TargetMode="External"/><Relationship Id="rId72976862844df26cf" Type="http://schemas.openxmlformats.org/officeDocument/2006/relationships/hyperlink" Target="https://iservice.lombardini.it/jsp/Template2/manuale.jsp?id=113&amp;parent=1000" TargetMode="External"/><Relationship Id="rId28856862844e2f513" Type="http://schemas.openxmlformats.org/officeDocument/2006/relationships/hyperlink" Target="https://iservice.lombardini.it/jsp/Template2/manuale.jsp?id=55&amp;parent=1000" TargetMode="External"/><Relationship Id="rId73266862844e2fd3f" Type="http://schemas.openxmlformats.org/officeDocument/2006/relationships/hyperlink" Target="https://iservice.lombardini.it/jsp/Template2/manuale.jsp?id=102&amp;parent=1000" TargetMode="External"/><Relationship Id="rId10546862844e4d8d8" Type="http://schemas.openxmlformats.org/officeDocument/2006/relationships/hyperlink" Target="https://iservice.lombardini.it/jsp/Template2/manuale.jsp?id=112&amp;parent=1000" TargetMode="External"/><Relationship Id="rId9626686284478059a" Type="http://schemas.openxmlformats.org/officeDocument/2006/relationships/image" Target="media/imgrId9626686284478059a.jpg"/><Relationship Id="rId3835686284478f591" Type="http://schemas.openxmlformats.org/officeDocument/2006/relationships/image" Target="media/imgrId3835686284478f591.jpg"/><Relationship Id="rId7210686284479c05e" Type="http://schemas.openxmlformats.org/officeDocument/2006/relationships/image" Target="media/imgrId7210686284479c05e.jpg"/><Relationship Id="rId287268628447a6f82" Type="http://schemas.openxmlformats.org/officeDocument/2006/relationships/image" Target="media/imgrId287268628447a6f82.jpg"/><Relationship Id="rId833868628447ae279" Type="http://schemas.openxmlformats.org/officeDocument/2006/relationships/image" Target="media/imgrId833868628447ae279.jpg"/><Relationship Id="rId526468628447b9756" Type="http://schemas.openxmlformats.org/officeDocument/2006/relationships/image" Target="media/imgrId526468628447b9756.jpg"/><Relationship Id="rId898468628447c3400" Type="http://schemas.openxmlformats.org/officeDocument/2006/relationships/image" Target="media/imgrId898468628447c3400.jpg"/><Relationship Id="rId207468628447ce646" Type="http://schemas.openxmlformats.org/officeDocument/2006/relationships/image" Target="media/imgrId207468628447ce646.jpg"/><Relationship Id="rId862868628447dc3d9" Type="http://schemas.openxmlformats.org/officeDocument/2006/relationships/image" Target="media/imgrId862868628447dc3d9.jpg"/><Relationship Id="rId211168628447e2ea3" Type="http://schemas.openxmlformats.org/officeDocument/2006/relationships/image" Target="media/imgrId211168628447e2ea3.jpg"/><Relationship Id="rId9046686284480484e" Type="http://schemas.openxmlformats.org/officeDocument/2006/relationships/image" Target="media/imgrId9046686284480484e.png"/><Relationship Id="rId69756862844825297" Type="http://schemas.openxmlformats.org/officeDocument/2006/relationships/image" Target="media/imgrId69756862844825297.jpg"/><Relationship Id="rId43776862844834ed4" Type="http://schemas.openxmlformats.org/officeDocument/2006/relationships/image" Target="media/imgrId43776862844834ed4.jpg"/><Relationship Id="rId46906862844843cca" Type="http://schemas.openxmlformats.org/officeDocument/2006/relationships/image" Target="media/imgrId46906862844843cca.jpg"/><Relationship Id="rId4988686284484b817" Type="http://schemas.openxmlformats.org/officeDocument/2006/relationships/image" Target="media/imgrId4988686284484b817.jpg"/><Relationship Id="rId1081686284485db46" Type="http://schemas.openxmlformats.org/officeDocument/2006/relationships/image" Target="media/imgrId1081686284485db46.jpg"/><Relationship Id="rId79556862844869b1b" Type="http://schemas.openxmlformats.org/officeDocument/2006/relationships/image" Target="media/imgrId79556862844869b1b.jpg"/><Relationship Id="rId86066862844871fda" Type="http://schemas.openxmlformats.org/officeDocument/2006/relationships/image" Target="media/imgrId86066862844871fda.jpg"/><Relationship Id="rId8741686284487dfeb" Type="http://schemas.openxmlformats.org/officeDocument/2006/relationships/image" Target="media/imgrId8741686284487dfeb.jpg"/><Relationship Id="rId6590686284488c892" Type="http://schemas.openxmlformats.org/officeDocument/2006/relationships/image" Target="media/imgrId6590686284488c892.jpg"/><Relationship Id="rId1432686284489733e" Type="http://schemas.openxmlformats.org/officeDocument/2006/relationships/image" Target="media/imgrId1432686284489733e.jpg"/><Relationship Id="rId331568628448aac55" Type="http://schemas.openxmlformats.org/officeDocument/2006/relationships/image" Target="media/imgrId331568628448aac55.jpg"/><Relationship Id="rId580368628448ba125" Type="http://schemas.openxmlformats.org/officeDocument/2006/relationships/image" Target="media/imgrId580368628448ba125.jpg"/><Relationship Id="rId386068628448c1e37" Type="http://schemas.openxmlformats.org/officeDocument/2006/relationships/image" Target="media/imgrId386068628448c1e37.jpg"/><Relationship Id="rId707168628448cd226" Type="http://schemas.openxmlformats.org/officeDocument/2006/relationships/image" Target="media/imgrId707168628448cd226.jpg"/><Relationship Id="rId837068628448d6a49" Type="http://schemas.openxmlformats.org/officeDocument/2006/relationships/image" Target="media/imgrId837068628448d6a49.jpg"/><Relationship Id="rId282868628448e2bfd" Type="http://schemas.openxmlformats.org/officeDocument/2006/relationships/image" Target="media/imgrId282868628448e2bfd.jpg"/><Relationship Id="rId25286862844904479" Type="http://schemas.openxmlformats.org/officeDocument/2006/relationships/image" Target="media/imgrId25286862844904479.jpg"/><Relationship Id="rId793868628449105eb" Type="http://schemas.openxmlformats.org/officeDocument/2006/relationships/image" Target="media/imgrId793868628449105eb.jpg"/><Relationship Id="rId953968628449247f5" Type="http://schemas.openxmlformats.org/officeDocument/2006/relationships/image" Target="media/imgrId953968628449247f5.jpg"/><Relationship Id="rId789468628449364a5" Type="http://schemas.openxmlformats.org/officeDocument/2006/relationships/image" Target="media/imgrId789468628449364a5.jpg"/><Relationship Id="rId1291686284494b7f2" Type="http://schemas.openxmlformats.org/officeDocument/2006/relationships/image" Target="media/imgrId1291686284494b7f2.jpg"/><Relationship Id="rId2878686284495fdac" Type="http://schemas.openxmlformats.org/officeDocument/2006/relationships/image" Target="media/imgrId2878686284495fdac.jpg"/><Relationship Id="rId124268628449703ec" Type="http://schemas.openxmlformats.org/officeDocument/2006/relationships/image" Target="media/imgrId124268628449703ec.jpg"/><Relationship Id="rId9962686284497e148" Type="http://schemas.openxmlformats.org/officeDocument/2006/relationships/image" Target="media/imgrId9962686284497e148.jpg"/><Relationship Id="rId8962686284498ed12" Type="http://schemas.openxmlformats.org/officeDocument/2006/relationships/image" Target="media/imgrId8962686284498ed12.png"/><Relationship Id="rId5990686284499b8ac" Type="http://schemas.openxmlformats.org/officeDocument/2006/relationships/image" Target="media/imgrId5990686284499b8ac.jpg"/><Relationship Id="rId976068628449aa509" Type="http://schemas.openxmlformats.org/officeDocument/2006/relationships/image" Target="media/imgrId976068628449aa509.jpg"/><Relationship Id="rId123368628449b2ded" Type="http://schemas.openxmlformats.org/officeDocument/2006/relationships/image" Target="media/imgrId123368628449b2ded.jpg"/><Relationship Id="rId816568628449c6a43" Type="http://schemas.openxmlformats.org/officeDocument/2006/relationships/image" Target="media/imgrId816568628449c6a43.png"/><Relationship Id="rId502368628449ce408" Type="http://schemas.openxmlformats.org/officeDocument/2006/relationships/image" Target="media/imgrId502368628449ce408.jpg"/><Relationship Id="rId450968628449e118b" Type="http://schemas.openxmlformats.org/officeDocument/2006/relationships/image" Target="media/imgrId450968628449e118b.png"/><Relationship Id="rId853068628449ef4d6" Type="http://schemas.openxmlformats.org/officeDocument/2006/relationships/image" Target="media/imgrId853068628449ef4d6.jpg"/><Relationship Id="rId42836862844a0669c" Type="http://schemas.openxmlformats.org/officeDocument/2006/relationships/image" Target="media/imgrId42836862844a0669c.jpg"/><Relationship Id="rId84106862844a0ef79" Type="http://schemas.openxmlformats.org/officeDocument/2006/relationships/image" Target="media/imgrId84106862844a0ef79.jpg"/><Relationship Id="rId67956862844a36ab6" Type="http://schemas.openxmlformats.org/officeDocument/2006/relationships/image" Target="media/imgrId67956862844a36ab6.png"/><Relationship Id="rId33606862844a44a6a" Type="http://schemas.openxmlformats.org/officeDocument/2006/relationships/image" Target="media/imgrId33606862844a44a6a.png"/><Relationship Id="rId59566862844a4b8ed" Type="http://schemas.openxmlformats.org/officeDocument/2006/relationships/image" Target="media/imgrId59566862844a4b8ed.png"/><Relationship Id="rId45996862844a54590" Type="http://schemas.openxmlformats.org/officeDocument/2006/relationships/image" Target="media/imgrId45996862844a54590.png"/><Relationship Id="rId38826862844a5c67c" Type="http://schemas.openxmlformats.org/officeDocument/2006/relationships/image" Target="media/imgrId38826862844a5c67c.jpg"/><Relationship Id="rId92626862844a6ed90" Type="http://schemas.openxmlformats.org/officeDocument/2006/relationships/image" Target="media/imgrId92626862844a6ed90.png"/><Relationship Id="rId24236862844a79df9" Type="http://schemas.openxmlformats.org/officeDocument/2006/relationships/image" Target="media/imgrId24236862844a79df9.jpg"/><Relationship Id="rId45066862844a84057" Type="http://schemas.openxmlformats.org/officeDocument/2006/relationships/image" Target="media/imgrId45066862844a84057.png"/><Relationship Id="rId27346862844a983dc" Type="http://schemas.openxmlformats.org/officeDocument/2006/relationships/image" Target="media/imgrId27346862844a983dc.jpg"/><Relationship Id="rId36016862844aa8763" Type="http://schemas.openxmlformats.org/officeDocument/2006/relationships/image" Target="media/imgrId36016862844aa8763.jpg"/><Relationship Id="rId30506862844ab9f80" Type="http://schemas.openxmlformats.org/officeDocument/2006/relationships/image" Target="media/imgrId30506862844ab9f80.png"/><Relationship Id="rId61256862844ac414a" Type="http://schemas.openxmlformats.org/officeDocument/2006/relationships/image" Target="media/imgrId61256862844ac414a.png"/><Relationship Id="rId74066862844ad843a" Type="http://schemas.openxmlformats.org/officeDocument/2006/relationships/image" Target="media/imgrId74066862844ad843a.jpg"/><Relationship Id="rId36836862844ae47dc" Type="http://schemas.openxmlformats.org/officeDocument/2006/relationships/image" Target="media/imgrId36836862844ae47dc.jpg"/><Relationship Id="rId74976862844af1d96" Type="http://schemas.openxmlformats.org/officeDocument/2006/relationships/image" Target="media/imgrId74976862844af1d96.jpg"/><Relationship Id="rId48766862844b0a228" Type="http://schemas.openxmlformats.org/officeDocument/2006/relationships/image" Target="media/imgrId48766862844b0a228.jpg"/><Relationship Id="rId38146862844b1137a" Type="http://schemas.openxmlformats.org/officeDocument/2006/relationships/image" Target="media/imgrId38146862844b1137a.jpg"/><Relationship Id="rId58536862844b1bae4" Type="http://schemas.openxmlformats.org/officeDocument/2006/relationships/image" Target="media/imgrId58536862844b1bae4.jpg"/><Relationship Id="rId14516862844b25bf4" Type="http://schemas.openxmlformats.org/officeDocument/2006/relationships/image" Target="media/imgrId14516862844b25bf4.jpg"/><Relationship Id="rId60746862844b2f1a9" Type="http://schemas.openxmlformats.org/officeDocument/2006/relationships/image" Target="media/imgrId60746862844b2f1a9.jpg"/><Relationship Id="rId78696862844b3946d" Type="http://schemas.openxmlformats.org/officeDocument/2006/relationships/image" Target="media/imgrId78696862844b3946d.jpg"/><Relationship Id="rId58876862844b43521" Type="http://schemas.openxmlformats.org/officeDocument/2006/relationships/image" Target="media/imgrId58876862844b43521.jpg"/><Relationship Id="rId85536862844b4f785" Type="http://schemas.openxmlformats.org/officeDocument/2006/relationships/image" Target="media/imgrId85536862844b4f785.jpg"/><Relationship Id="rId10946862844b59200" Type="http://schemas.openxmlformats.org/officeDocument/2006/relationships/image" Target="media/imgrId10946862844b59200.jpg"/><Relationship Id="rId38186862844b627f0" Type="http://schemas.openxmlformats.org/officeDocument/2006/relationships/image" Target="media/imgrId38186862844b627f0.jpg"/><Relationship Id="rId71876862844b6dab7" Type="http://schemas.openxmlformats.org/officeDocument/2006/relationships/image" Target="media/imgrId71876862844b6dab7.jpg"/><Relationship Id="rId84696862844b79723" Type="http://schemas.openxmlformats.org/officeDocument/2006/relationships/image" Target="media/imgrId84696862844b79723.jpg"/><Relationship Id="rId24166862844b84e17" Type="http://schemas.openxmlformats.org/officeDocument/2006/relationships/image" Target="media/imgrId24166862844b84e17.jpg"/><Relationship Id="rId86146862844b943e5" Type="http://schemas.openxmlformats.org/officeDocument/2006/relationships/image" Target="media/imgrId86146862844b943e5.jpg"/><Relationship Id="rId58156862844ba49b6" Type="http://schemas.openxmlformats.org/officeDocument/2006/relationships/image" Target="media/imgrId58156862844ba49b6.jpg"/><Relationship Id="rId16956862844bb514f" Type="http://schemas.openxmlformats.org/officeDocument/2006/relationships/image" Target="media/imgrId16956862844bb514f.png"/><Relationship Id="rId11616862844bc38bb" Type="http://schemas.openxmlformats.org/officeDocument/2006/relationships/image" Target="media/imgrId11616862844bc38bb.png"/><Relationship Id="rId29156862844bd260c" Type="http://schemas.openxmlformats.org/officeDocument/2006/relationships/image" Target="media/imgrId29156862844bd260c.png"/><Relationship Id="rId57626862844be6788" Type="http://schemas.openxmlformats.org/officeDocument/2006/relationships/image" Target="media/imgrId57626862844be6788.png"/><Relationship Id="rId47196862844bf06bf" Type="http://schemas.openxmlformats.org/officeDocument/2006/relationships/image" Target="media/imgrId47196862844bf06bf.jpg"/><Relationship Id="rId40536862844c08e2c" Type="http://schemas.openxmlformats.org/officeDocument/2006/relationships/image" Target="media/imgrId40536862844c08e2c.png"/><Relationship Id="rId96446862844c13cfa" Type="http://schemas.openxmlformats.org/officeDocument/2006/relationships/image" Target="media/imgrId96446862844c13cfa.png"/><Relationship Id="rId81766862844c1c0f3" Type="http://schemas.openxmlformats.org/officeDocument/2006/relationships/image" Target="media/imgrId81766862844c1c0f3.jpg"/><Relationship Id="rId63726862844c29803" Type="http://schemas.openxmlformats.org/officeDocument/2006/relationships/image" Target="media/imgrId63726862844c29803.jpg"/><Relationship Id="rId63076862844c3455f" Type="http://schemas.openxmlformats.org/officeDocument/2006/relationships/image" Target="media/imgrId63076862844c3455f.jpg"/><Relationship Id="rId98346862844c3f545" Type="http://schemas.openxmlformats.org/officeDocument/2006/relationships/image" Target="media/imgrId98346862844c3f545.jpg"/><Relationship Id="rId60526862844c49075" Type="http://schemas.openxmlformats.org/officeDocument/2006/relationships/image" Target="media/imgrId60526862844c49075.jpg"/><Relationship Id="rId43876862844c53577" Type="http://schemas.openxmlformats.org/officeDocument/2006/relationships/image" Target="media/imgrId43876862844c53577.jpg"/><Relationship Id="rId21276862844c643f1" Type="http://schemas.openxmlformats.org/officeDocument/2006/relationships/image" Target="media/imgrId21276862844c643f1.jpg"/><Relationship Id="rId25936862844c74806" Type="http://schemas.openxmlformats.org/officeDocument/2006/relationships/image" Target="media/imgrId25936862844c74806.png"/><Relationship Id="rId79616862844c85e46" Type="http://schemas.openxmlformats.org/officeDocument/2006/relationships/image" Target="media/imgrId79616862844c85e46.png"/><Relationship Id="rId42306862844c965be" Type="http://schemas.openxmlformats.org/officeDocument/2006/relationships/image" Target="media/imgrId42306862844c965be.png"/><Relationship Id="rId64836862844ca3a9f" Type="http://schemas.openxmlformats.org/officeDocument/2006/relationships/image" Target="media/imgrId64836862844ca3a9f.jpg"/><Relationship Id="rId93156862844caf33d" Type="http://schemas.openxmlformats.org/officeDocument/2006/relationships/image" Target="media/imgrId93156862844caf33d.jpg"/><Relationship Id="rId82876862844cbaa5b" Type="http://schemas.openxmlformats.org/officeDocument/2006/relationships/image" Target="media/imgrId82876862844cbaa5b.jpg"/><Relationship Id="rId30416862844cc6946" Type="http://schemas.openxmlformats.org/officeDocument/2006/relationships/image" Target="media/imgrId30416862844cc6946.png"/><Relationship Id="rId98576862844cd2b13" Type="http://schemas.openxmlformats.org/officeDocument/2006/relationships/image" Target="media/imgrId98576862844cd2b13.jpg"/><Relationship Id="rId14696862844ce1010" Type="http://schemas.openxmlformats.org/officeDocument/2006/relationships/image" Target="media/imgrId14696862844ce1010.jpg"/><Relationship Id="rId88016862844ce8123" Type="http://schemas.openxmlformats.org/officeDocument/2006/relationships/image" Target="media/imgrId88016862844ce8123.jpg"/><Relationship Id="rId28546862844d24e68" Type="http://schemas.openxmlformats.org/officeDocument/2006/relationships/image" Target="media/imgrId28546862844d24e68.jpg"/><Relationship Id="rId67046862844d3a5c9" Type="http://schemas.openxmlformats.org/officeDocument/2006/relationships/image" Target="media/imgrId67046862844d3a5c9.png"/><Relationship Id="rId39076862844d44a22" Type="http://schemas.openxmlformats.org/officeDocument/2006/relationships/image" Target="media/imgrId39076862844d44a22.png"/><Relationship Id="rId85046862844d4fdf3" Type="http://schemas.openxmlformats.org/officeDocument/2006/relationships/image" Target="media/imgrId85046862844d4fdf3.png"/><Relationship Id="rId99026862844d5af5d" Type="http://schemas.openxmlformats.org/officeDocument/2006/relationships/image" Target="media/imgrId99026862844d5af5d.png"/><Relationship Id="rId65486862844d64e80" Type="http://schemas.openxmlformats.org/officeDocument/2006/relationships/image" Target="media/imgrId65486862844d64e80.png"/><Relationship Id="rId90756862844d71688" Type="http://schemas.openxmlformats.org/officeDocument/2006/relationships/image" Target="media/imgrId90756862844d71688.png"/><Relationship Id="rId28686862844d7cbc7" Type="http://schemas.openxmlformats.org/officeDocument/2006/relationships/image" Target="media/imgrId28686862844d7cbc7.jpg"/><Relationship Id="rId32126862844d8cb22" Type="http://schemas.openxmlformats.org/officeDocument/2006/relationships/image" Target="media/imgrId32126862844d8cb22.jpg"/><Relationship Id="rId62836862844d9b7b9" Type="http://schemas.openxmlformats.org/officeDocument/2006/relationships/image" Target="media/imgrId62836862844d9b7b9.jpg"/><Relationship Id="rId77996862844da9668" Type="http://schemas.openxmlformats.org/officeDocument/2006/relationships/image" Target="media/imgrId77996862844da9668.jpg"/><Relationship Id="rId15366862844db61a1" Type="http://schemas.openxmlformats.org/officeDocument/2006/relationships/image" Target="media/imgrId15366862844db61a1.jpg"/><Relationship Id="rId65416862844dc5d60" Type="http://schemas.openxmlformats.org/officeDocument/2006/relationships/image" Target="media/imgrId65416862844dc5d60.jpg"/><Relationship Id="rId54896862844dd555d" Type="http://schemas.openxmlformats.org/officeDocument/2006/relationships/image" Target="media/imgrId54896862844dd555d.jpg"/><Relationship Id="rId63186862844de0783" Type="http://schemas.openxmlformats.org/officeDocument/2006/relationships/image" Target="media/imgrId63186862844de0783.jpg"/><Relationship Id="rId83836862844deb295" Type="http://schemas.openxmlformats.org/officeDocument/2006/relationships/image" Target="media/imgrId83836862844deb295.jpg"/><Relationship Id="rId27496862844df1f2a" Type="http://schemas.openxmlformats.org/officeDocument/2006/relationships/image" Target="media/imgrId27496862844df1f2a.jpg"/><Relationship Id="rId14116862844e0a9b8" Type="http://schemas.openxmlformats.org/officeDocument/2006/relationships/image" Target="media/imgrId14116862844e0a9b8.jpg"/><Relationship Id="rId34776862844e1644f" Type="http://schemas.openxmlformats.org/officeDocument/2006/relationships/image" Target="media/imgrId34776862844e1644f.png"/><Relationship Id="rId63286862844e2277d" Type="http://schemas.openxmlformats.org/officeDocument/2006/relationships/image" Target="media/imgrId63286862844e2277d.png"/><Relationship Id="rId57056862844e2d127" Type="http://schemas.openxmlformats.org/officeDocument/2006/relationships/image" Target="media/imgrId57056862844e2d127.png"/><Relationship Id="rId50696862844e3acf1" Type="http://schemas.openxmlformats.org/officeDocument/2006/relationships/image" Target="media/imgrId50696862844e3acf1.jpg"/><Relationship Id="rId85816862844e4266f" Type="http://schemas.openxmlformats.org/officeDocument/2006/relationships/image" Target="media/imgrId85816862844e4266f.jpg"/><Relationship Id="rId34596862844e4ca05" Type="http://schemas.openxmlformats.org/officeDocument/2006/relationships/image" Target="media/imgrId34596862844e4ca05.jpg"/><Relationship Id="rId85246862844e54a41" Type="http://schemas.openxmlformats.org/officeDocument/2006/relationships/image" Target="media/imgrId85246862844e54a41.jpg"/><Relationship Id="rId78216862844e5c941" Type="http://schemas.openxmlformats.org/officeDocument/2006/relationships/image" Target="media/imgrId78216862844e5c941.jpg"/><Relationship Id="rId68106862844e6644b" Type="http://schemas.openxmlformats.org/officeDocument/2006/relationships/image" Target="media/imgrId68106862844e6644b.jpg"/><Relationship Id="rId10396862844e6dfe5" Type="http://schemas.openxmlformats.org/officeDocument/2006/relationships/image" Target="media/imgrId10396862844e6dfe5.jpg"/><Relationship Id="rId15076862844e776ee" Type="http://schemas.openxmlformats.org/officeDocument/2006/relationships/image" Target="media/imgrId15076862844e776ee.jpg"/><Relationship Id="rId24206862844e7d076" Type="http://schemas.openxmlformats.org/officeDocument/2006/relationships/image" Target="media/imgrId24206862844e7d076.jpg"/><Relationship Id="rId26826862844e8d79a" Type="http://schemas.openxmlformats.org/officeDocument/2006/relationships/image" Target="media/imgrId26826862844e8d7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304324" Type="http://schemas.openxmlformats.org/officeDocument/2006/relationships/image" Target="media/imgrId973043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304324" Type="http://schemas.openxmlformats.org/officeDocument/2006/relationships/image" Target="media/imgrId973043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304324" Type="http://schemas.openxmlformats.org/officeDocument/2006/relationships/image" Target="media/imgrId973043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304324" Type="http://schemas.openxmlformats.org/officeDocument/2006/relationships/image" Target="media/imgrId973043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304324" Type="http://schemas.openxmlformats.org/officeDocument/2006/relationships/image" Target="media/imgrId973043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304324" Type="http://schemas.openxmlformats.org/officeDocument/2006/relationships/image" Target="media/imgrId973043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