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43493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40840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055289" w:name="ctxt"/>
    <w:bookmarkEnd w:id="4305528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9756862845e06f4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7186862845e0a0f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1713674" name="name85236862845e1bab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1786862845e1bab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7317586" name="name94476862845e2a38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1046862845e2a37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56098" name="name18066862845e380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576862845e37f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75378" name="name74676862845e406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66862845e406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8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8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8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8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8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66556" name="name63716862845e4b8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556862845e4b8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8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8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8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8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2051230" name="name97726862845e583bb"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7226862845e583b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0933072" name="name78146862845e63bc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5616862845e63bb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0182327" name="name85336862845e6b19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7156862845e6b19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8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8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8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59554" name="name37226862845e78c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56862845e78c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8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11597" name="name85356862845e809b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816862845e809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8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0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0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0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8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8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8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08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8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947031" name="name53816862845e950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96862845e950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29946" name="name59046862845eb4f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26862845eb4f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4034397" name="name23726862845ec2f6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2176862845ec2f6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3836628" name="name90346862845ece9b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5686862845ece9b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2559" name="name99966862845ed84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86862845ed84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4786862845ed8c77" w:history="1">
              <w:r>
                <w:rPr>
                  <w:rStyle w:val="DefaultParagraphFontPHPDOCX"/>
                  <w:b/>
                  <w:bCs/>
                  <w:color w:val="0000FF"/>
                  <w:position w:val="-2"/>
                  <w:sz w:val="20"/>
                  <w:szCs w:val="20"/>
                  <w:u w:val="none"/>
                </w:rPr>
                <w:t xml:space="preserve">Par. 2.17.1.</w:t>
              </w:r>
            </w:hyperlink>
          </w:p>
          <w:p>
            <w:pPr>
              <w:numPr>
                <w:ilvl w:val="0"/>
                <w:numId w:val="108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615317" name="name53346862845ee8ba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0636862845ee8b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6475754" name="name41006862845eee80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776862845eee7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34112" name="name75346862845f021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16862845f021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5366862845f031a2" w:history="1">
              <w:r>
                <w:rPr>
                  <w:rStyle w:val="DefaultParagraphFontPHPDOCX"/>
                  <w:b/>
                  <w:bCs/>
                  <w:color w:val="0000FF"/>
                  <w:position w:val="-2"/>
                  <w:sz w:val="20"/>
                  <w:szCs w:val="20"/>
                  <w:u w:val="none"/>
                </w:rPr>
                <w:t xml:space="preserve">(ST_01).</w:t>
              </w:r>
            </w:hyperlink>
          </w:p>
          <w:p>
            <w:pPr>
              <w:numPr>
                <w:ilvl w:val="0"/>
                <w:numId w:val="10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5837292" name="name82466862845f0b76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2636862845f0b75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12399" name="name62476862845f197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26862845f197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1326127" name="name25326862845f221f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0746862845f221f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3152157" name="name98536862845f3290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4666862845f3290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08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08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08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08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8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15016" name="name21196862845f3bb0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2086862845f3ba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6246862845f3c96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9526862845f3d23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71208" name="name96716862845f434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86862845f434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37070" name="name84876862845f4abb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2766862845f4ab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5032821" name="name23496862845f52cc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5026862845f52c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0437385" name="name95156862845f595b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9926862845f595b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0815002" name="name99546862845f6baf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0246862845f6baf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522435" name="name44576862845f788e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9696862845f788d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116862845f78fb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5501655" name="name66406862845f8c07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6956862845f8c07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8612472" name="name94026862845f995e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9636862845f995e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3925882" name="name50916862845faf85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1336862845faf85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2243998" name="name54146862845fc083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3516862845fc082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6289470" name="name24756862845fd055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4266862845fd054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603323" name="name13956862845fddf6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1856862845fddf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5382460" name="name95966862846001f6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0036862846001f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2262567" name="name747168628460100f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71268628460100f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9903718" name="name1541686284601ef1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767686284601ef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06663" name="name52256862846028e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86862846028e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See </w:t>
            </w:r>
            <w:hyperlink r:id="rId3962686284602967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1981355" name="name6073686284603c60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268686284603c60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38020" name="name617868628460476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468628460476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0715685" name="name1581686284605b1b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150686284605b1a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1540616" name="name71416862846065c3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6466862846065c2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1869082" name="name465068628460719d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15368628460719d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63694" name="name23286862846079e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86862846079e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914227" name="name7981686284609e80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618686284609e80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2048789" name="name901368628460ada6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9168628460ada6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3751763" name="name586868628460b605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8068628460b605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6704478" name="name599868628460c082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44268628460c082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9818" name="name893468628460ca4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6268628460ca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6535818" name="name948668628460db5e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88868628460db5d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92124" name="name163368628460e97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068628460e97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0769530" name="name233168628460f38d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65868628460f38d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83748" name="name25216862846113a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56862846113a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8937803" name="name33176862846121e4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3916862846121e3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1916585" w:name="result_box"/>
            <w:bookmarkEnd w:id="5191658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08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6143282" name="name564668628461316d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60068628461316d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2168773" name="name3948686284613c81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065686284613c81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470833" name="name7793686284614e16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350686284614e1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9933574" name="name101668628461559f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25868628461559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47686284615624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9278997" name="name121968628461634d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95968628461634d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4268667" name="name3722686284616cac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311686284616cac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903143" name="name18046862846173c3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7536862846173c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803395" name="name9418686284617b50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742686284617b50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083772" name="name3824686284618295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31868628461829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967445" name="name3868686284618bc3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313686284618bc3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300784" name="name885768628461934f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00168628461934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0568599" name="name6197686284619e70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873686284619e70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40144" name="name641668628461a692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32468628461a69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2613271" name="name765468628461b1c4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33968628461b1c4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9151900" name="name397768628461bd01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53068628461bd0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682054" name="name612368628461c4a9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40668628461c4a8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423152" name="name450168628461cbfe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91868628461cbf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8883370" name="name222868628461d379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78868628461d379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59468628461d555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18863" name="name196268628461dd60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41168628461dd6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70868628461dea7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145783" name="name583068628461e6e4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75868628461e6e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8307125" name="name19926862846203b8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4336862846203b7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974625" name="name1964686284620dc2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206686284620dc1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547517" name="name7676686284621df6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732686284621df6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846196" name="name2487686284623212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54668628462321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31049" name="name33356862846239a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76862846239a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669398" name="name6918686284624525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28268628462452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836222" name="name1211686284625083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76268628462508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02590" name="name250868628462589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968628462589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Refer to </w:t>
            </w:r>
            <w:hyperlink r:id="rId4052686284625916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959483" name="name332368628462617f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80968628462617e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04422" name="name565768628462696f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89068628462696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02350" name="name360668628462728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968628462728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Refer to </w:t>
            </w:r>
            <w:hyperlink r:id="rId392968628462730c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868418" name="name31976862846279dc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6026862846279d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457180" name="name2439686284628228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05668628462822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373626" name="name1891686284629068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59068628462906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6537153" name="name4799686284629bc4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070686284629bc4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2878552" name="name320068628462ab8d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15368628462ab8d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755935" name="name103268628462b903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31268628462b902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163823" name="name442868628462c545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31568628462c54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65132" name="name888168628462d063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34568628462d06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9740433" name="name572168628462dabf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61568628462dab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117442" name="name853068628462e4f4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96268628462e4f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407345" name="name721468628462eeb3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85268628462eeb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393013" name="name4070686284630367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64968628463036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86080" name="name3238686284630c6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8686284630c6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Refer to </w:t>
            </w:r>
            <w:hyperlink r:id="rId4807686284630cea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48406" name="name327368628463154b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56768628463154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530733" name="name4523686284632947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65668628463294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07461" name="name590968628463337a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683686284633379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4836441" name="name3987686284633f3f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851686284633f3f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3790759" name="name3753686284634709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593686284634709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8330832" name="name7435686284635124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988686284635123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487198" name="name1592686284635a72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117686284635a7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010237" name="name1072686284636697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820686284636697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922364" name="name462468628463789f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08968628463789e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0876290" name="name8196686284638287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130686284638287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4470646" name="name88516862846390ba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8846862846390ba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6644702" name="name4385686284639e70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745686284639e70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0914645" name="name720768628463ad7e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29868628463ad7e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9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18168628463aec8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9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476101" name="name916468628463bc6f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56168628463bc6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5451" name="name887968628463c452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78768628463c45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17269" name="name884768628463cfa3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07968628463cfa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2032" name="name759068628463dd9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968628463dd9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Refer to </w:t>
            </w:r>
            <w:hyperlink r:id="rId838468628463de0e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743091" name="name546068628463e714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12268628463e713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131536" name="name161268628463f19f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07068628463f19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743682" name="name24186862846409c7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8166862846409c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890120" name="name766968628464111a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71068628464111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747686284641327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9156862846413a68"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08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09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09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09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09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09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503319" name="name493868628464205f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02968628464205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7699879" name="name12626862846427e6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6096862846427e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96452" name="name3241686284642db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2686284642db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009686284642ea8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604676" name="name63156862846435fc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4916862846435f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09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09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770488" name="name1970686284644230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35768628464422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09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09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09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819351" name="name2112686284644b19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160686284644b1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09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872392" name="name66046862846455b9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7826862846455b9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09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675378" name="name887268628464618f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20468628464618f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47725" name="name24986862846468b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76862846468b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08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0604028" name="name738568628464773a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36068628464773a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95">
    <w:multiLevelType w:val="hybridMultilevel"/>
    <w:lvl w:ilvl="0" w:tplc="82450822">
      <w:start w:val="1"/>
      <w:numFmt w:val="decimal"/>
      <w:lvlText w:val="%1."/>
      <w:lvlJc w:val="left"/>
      <w:pPr>
        <w:ind w:left="720" w:hanging="360"/>
      </w:pPr>
    </w:lvl>
    <w:lvl w:ilvl="1" w:tplc="82450822" w:tentative="1">
      <w:start w:val="1"/>
      <w:numFmt w:val="lowerLetter"/>
      <w:lvlText w:val="%2."/>
      <w:lvlJc w:val="left"/>
      <w:pPr>
        <w:ind w:left="1440" w:hanging="360"/>
      </w:pPr>
    </w:lvl>
    <w:lvl w:ilvl="2" w:tplc="82450822" w:tentative="1">
      <w:start w:val="1"/>
      <w:numFmt w:val="lowerRoman"/>
      <w:lvlText w:val="%3."/>
      <w:lvlJc w:val="right"/>
      <w:pPr>
        <w:ind w:left="2160" w:hanging="180"/>
      </w:pPr>
    </w:lvl>
    <w:lvl w:ilvl="3" w:tplc="82450822" w:tentative="1">
      <w:start w:val="1"/>
      <w:numFmt w:val="decimal"/>
      <w:lvlText w:val="%4."/>
      <w:lvlJc w:val="left"/>
      <w:pPr>
        <w:ind w:left="2880" w:hanging="360"/>
      </w:pPr>
    </w:lvl>
    <w:lvl w:ilvl="4" w:tplc="82450822" w:tentative="1">
      <w:start w:val="1"/>
      <w:numFmt w:val="lowerLetter"/>
      <w:lvlText w:val="%5."/>
      <w:lvlJc w:val="left"/>
      <w:pPr>
        <w:ind w:left="3600" w:hanging="360"/>
      </w:pPr>
    </w:lvl>
    <w:lvl w:ilvl="5" w:tplc="82450822" w:tentative="1">
      <w:start w:val="1"/>
      <w:numFmt w:val="lowerRoman"/>
      <w:lvlText w:val="%6."/>
      <w:lvlJc w:val="right"/>
      <w:pPr>
        <w:ind w:left="4320" w:hanging="180"/>
      </w:pPr>
    </w:lvl>
    <w:lvl w:ilvl="6" w:tplc="82450822" w:tentative="1">
      <w:start w:val="1"/>
      <w:numFmt w:val="decimal"/>
      <w:lvlText w:val="%7."/>
      <w:lvlJc w:val="left"/>
      <w:pPr>
        <w:ind w:left="5040" w:hanging="360"/>
      </w:pPr>
    </w:lvl>
    <w:lvl w:ilvl="7" w:tplc="82450822" w:tentative="1">
      <w:start w:val="1"/>
      <w:numFmt w:val="lowerLetter"/>
      <w:lvlText w:val="%8."/>
      <w:lvlJc w:val="left"/>
      <w:pPr>
        <w:ind w:left="5760" w:hanging="360"/>
      </w:pPr>
    </w:lvl>
    <w:lvl w:ilvl="8" w:tplc="82450822" w:tentative="1">
      <w:start w:val="1"/>
      <w:numFmt w:val="lowerRoman"/>
      <w:lvlText w:val="%9."/>
      <w:lvlJc w:val="right"/>
      <w:pPr>
        <w:ind w:left="6480" w:hanging="180"/>
      </w:pPr>
    </w:lvl>
  </w:abstractNum>
  <w:abstractNum w:abstractNumId="1094">
    <w:multiLevelType w:val="hybridMultilevel"/>
    <w:lvl w:ilvl="0" w:tplc="13754284">
      <w:start w:val="1"/>
      <w:numFmt w:val="decimal"/>
      <w:lvlText w:val="%1."/>
      <w:lvlJc w:val="left"/>
      <w:pPr>
        <w:ind w:left="720" w:hanging="360"/>
      </w:pPr>
    </w:lvl>
    <w:lvl w:ilvl="1" w:tplc="13754284" w:tentative="1">
      <w:start w:val="1"/>
      <w:numFmt w:val="lowerLetter"/>
      <w:lvlText w:val="%2."/>
      <w:lvlJc w:val="left"/>
      <w:pPr>
        <w:ind w:left="1440" w:hanging="360"/>
      </w:pPr>
    </w:lvl>
    <w:lvl w:ilvl="2" w:tplc="13754284" w:tentative="1">
      <w:start w:val="1"/>
      <w:numFmt w:val="lowerRoman"/>
      <w:lvlText w:val="%3."/>
      <w:lvlJc w:val="right"/>
      <w:pPr>
        <w:ind w:left="2160" w:hanging="180"/>
      </w:pPr>
    </w:lvl>
    <w:lvl w:ilvl="3" w:tplc="13754284" w:tentative="1">
      <w:start w:val="1"/>
      <w:numFmt w:val="decimal"/>
      <w:lvlText w:val="%4."/>
      <w:lvlJc w:val="left"/>
      <w:pPr>
        <w:ind w:left="2880" w:hanging="360"/>
      </w:pPr>
    </w:lvl>
    <w:lvl w:ilvl="4" w:tplc="13754284" w:tentative="1">
      <w:start w:val="1"/>
      <w:numFmt w:val="lowerLetter"/>
      <w:lvlText w:val="%5."/>
      <w:lvlJc w:val="left"/>
      <w:pPr>
        <w:ind w:left="3600" w:hanging="360"/>
      </w:pPr>
    </w:lvl>
    <w:lvl w:ilvl="5" w:tplc="13754284" w:tentative="1">
      <w:start w:val="1"/>
      <w:numFmt w:val="lowerRoman"/>
      <w:lvlText w:val="%6."/>
      <w:lvlJc w:val="right"/>
      <w:pPr>
        <w:ind w:left="4320" w:hanging="180"/>
      </w:pPr>
    </w:lvl>
    <w:lvl w:ilvl="6" w:tplc="13754284" w:tentative="1">
      <w:start w:val="1"/>
      <w:numFmt w:val="decimal"/>
      <w:lvlText w:val="%7."/>
      <w:lvlJc w:val="left"/>
      <w:pPr>
        <w:ind w:left="5040" w:hanging="360"/>
      </w:pPr>
    </w:lvl>
    <w:lvl w:ilvl="7" w:tplc="13754284" w:tentative="1">
      <w:start w:val="1"/>
      <w:numFmt w:val="lowerLetter"/>
      <w:lvlText w:val="%8."/>
      <w:lvlJc w:val="left"/>
      <w:pPr>
        <w:ind w:left="5760" w:hanging="360"/>
      </w:pPr>
    </w:lvl>
    <w:lvl w:ilvl="8" w:tplc="13754284" w:tentative="1">
      <w:start w:val="1"/>
      <w:numFmt w:val="lowerRoman"/>
      <w:lvlText w:val="%9."/>
      <w:lvlJc w:val="right"/>
      <w:pPr>
        <w:ind w:left="6480" w:hanging="180"/>
      </w:pPr>
    </w:lvl>
  </w:abstractNum>
  <w:abstractNum w:abstractNumId="1093">
    <w:multiLevelType w:val="hybridMultilevel"/>
    <w:lvl w:ilvl="0" w:tplc="38545746">
      <w:start w:val="1"/>
      <w:numFmt w:val="decimal"/>
      <w:lvlText w:val="%1."/>
      <w:lvlJc w:val="left"/>
      <w:pPr>
        <w:ind w:left="720" w:hanging="360"/>
      </w:pPr>
    </w:lvl>
    <w:lvl w:ilvl="1" w:tplc="38545746" w:tentative="1">
      <w:start w:val="1"/>
      <w:numFmt w:val="lowerLetter"/>
      <w:lvlText w:val="%2."/>
      <w:lvlJc w:val="left"/>
      <w:pPr>
        <w:ind w:left="1440" w:hanging="360"/>
      </w:pPr>
    </w:lvl>
    <w:lvl w:ilvl="2" w:tplc="38545746" w:tentative="1">
      <w:start w:val="1"/>
      <w:numFmt w:val="lowerRoman"/>
      <w:lvlText w:val="%3."/>
      <w:lvlJc w:val="right"/>
      <w:pPr>
        <w:ind w:left="2160" w:hanging="180"/>
      </w:pPr>
    </w:lvl>
    <w:lvl w:ilvl="3" w:tplc="38545746" w:tentative="1">
      <w:start w:val="1"/>
      <w:numFmt w:val="decimal"/>
      <w:lvlText w:val="%4."/>
      <w:lvlJc w:val="left"/>
      <w:pPr>
        <w:ind w:left="2880" w:hanging="360"/>
      </w:pPr>
    </w:lvl>
    <w:lvl w:ilvl="4" w:tplc="38545746" w:tentative="1">
      <w:start w:val="1"/>
      <w:numFmt w:val="lowerLetter"/>
      <w:lvlText w:val="%5."/>
      <w:lvlJc w:val="left"/>
      <w:pPr>
        <w:ind w:left="3600" w:hanging="360"/>
      </w:pPr>
    </w:lvl>
    <w:lvl w:ilvl="5" w:tplc="38545746" w:tentative="1">
      <w:start w:val="1"/>
      <w:numFmt w:val="lowerRoman"/>
      <w:lvlText w:val="%6."/>
      <w:lvlJc w:val="right"/>
      <w:pPr>
        <w:ind w:left="4320" w:hanging="180"/>
      </w:pPr>
    </w:lvl>
    <w:lvl w:ilvl="6" w:tplc="38545746" w:tentative="1">
      <w:start w:val="1"/>
      <w:numFmt w:val="decimal"/>
      <w:lvlText w:val="%7."/>
      <w:lvlJc w:val="left"/>
      <w:pPr>
        <w:ind w:left="5040" w:hanging="360"/>
      </w:pPr>
    </w:lvl>
    <w:lvl w:ilvl="7" w:tplc="38545746" w:tentative="1">
      <w:start w:val="1"/>
      <w:numFmt w:val="lowerLetter"/>
      <w:lvlText w:val="%8."/>
      <w:lvlJc w:val="left"/>
      <w:pPr>
        <w:ind w:left="5760" w:hanging="360"/>
      </w:pPr>
    </w:lvl>
    <w:lvl w:ilvl="8" w:tplc="38545746" w:tentative="1">
      <w:start w:val="1"/>
      <w:numFmt w:val="lowerRoman"/>
      <w:lvlText w:val="%9."/>
      <w:lvlJc w:val="right"/>
      <w:pPr>
        <w:ind w:left="6480" w:hanging="180"/>
      </w:pPr>
    </w:lvl>
  </w:abstractNum>
  <w:abstractNum w:abstractNumId="1092">
    <w:multiLevelType w:val="hybridMultilevel"/>
    <w:lvl w:ilvl="0" w:tplc="95569027">
      <w:start w:val="1"/>
      <w:numFmt w:val="decimal"/>
      <w:lvlText w:val="%1."/>
      <w:lvlJc w:val="left"/>
      <w:pPr>
        <w:ind w:left="720" w:hanging="360"/>
      </w:pPr>
    </w:lvl>
    <w:lvl w:ilvl="1" w:tplc="95569027" w:tentative="1">
      <w:start w:val="1"/>
      <w:numFmt w:val="lowerLetter"/>
      <w:lvlText w:val="%2."/>
      <w:lvlJc w:val="left"/>
      <w:pPr>
        <w:ind w:left="1440" w:hanging="360"/>
      </w:pPr>
    </w:lvl>
    <w:lvl w:ilvl="2" w:tplc="95569027" w:tentative="1">
      <w:start w:val="1"/>
      <w:numFmt w:val="lowerRoman"/>
      <w:lvlText w:val="%3."/>
      <w:lvlJc w:val="right"/>
      <w:pPr>
        <w:ind w:left="2160" w:hanging="180"/>
      </w:pPr>
    </w:lvl>
    <w:lvl w:ilvl="3" w:tplc="95569027" w:tentative="1">
      <w:start w:val="1"/>
      <w:numFmt w:val="decimal"/>
      <w:lvlText w:val="%4."/>
      <w:lvlJc w:val="left"/>
      <w:pPr>
        <w:ind w:left="2880" w:hanging="360"/>
      </w:pPr>
    </w:lvl>
    <w:lvl w:ilvl="4" w:tplc="95569027" w:tentative="1">
      <w:start w:val="1"/>
      <w:numFmt w:val="lowerLetter"/>
      <w:lvlText w:val="%5."/>
      <w:lvlJc w:val="left"/>
      <w:pPr>
        <w:ind w:left="3600" w:hanging="360"/>
      </w:pPr>
    </w:lvl>
    <w:lvl w:ilvl="5" w:tplc="95569027" w:tentative="1">
      <w:start w:val="1"/>
      <w:numFmt w:val="lowerRoman"/>
      <w:lvlText w:val="%6."/>
      <w:lvlJc w:val="right"/>
      <w:pPr>
        <w:ind w:left="4320" w:hanging="180"/>
      </w:pPr>
    </w:lvl>
    <w:lvl w:ilvl="6" w:tplc="95569027" w:tentative="1">
      <w:start w:val="1"/>
      <w:numFmt w:val="decimal"/>
      <w:lvlText w:val="%7."/>
      <w:lvlJc w:val="left"/>
      <w:pPr>
        <w:ind w:left="5040" w:hanging="360"/>
      </w:pPr>
    </w:lvl>
    <w:lvl w:ilvl="7" w:tplc="95569027" w:tentative="1">
      <w:start w:val="1"/>
      <w:numFmt w:val="lowerLetter"/>
      <w:lvlText w:val="%8."/>
      <w:lvlJc w:val="left"/>
      <w:pPr>
        <w:ind w:left="5760" w:hanging="360"/>
      </w:pPr>
    </w:lvl>
    <w:lvl w:ilvl="8" w:tplc="95569027" w:tentative="1">
      <w:start w:val="1"/>
      <w:numFmt w:val="lowerRoman"/>
      <w:lvlText w:val="%9."/>
      <w:lvlJc w:val="right"/>
      <w:pPr>
        <w:ind w:left="6480" w:hanging="180"/>
      </w:pPr>
    </w:lvl>
  </w:abstractNum>
  <w:abstractNum w:abstractNumId="1091">
    <w:multiLevelType w:val="hybridMultilevel"/>
    <w:lvl w:ilvl="0" w:tplc="87584035">
      <w:start w:val="1"/>
      <w:numFmt w:val="decimal"/>
      <w:lvlText w:val="%1."/>
      <w:lvlJc w:val="left"/>
      <w:pPr>
        <w:ind w:left="720" w:hanging="360"/>
      </w:pPr>
    </w:lvl>
    <w:lvl w:ilvl="1" w:tplc="87584035" w:tentative="1">
      <w:start w:val="1"/>
      <w:numFmt w:val="lowerLetter"/>
      <w:lvlText w:val="%2."/>
      <w:lvlJc w:val="left"/>
      <w:pPr>
        <w:ind w:left="1440" w:hanging="360"/>
      </w:pPr>
    </w:lvl>
    <w:lvl w:ilvl="2" w:tplc="87584035" w:tentative="1">
      <w:start w:val="1"/>
      <w:numFmt w:val="lowerRoman"/>
      <w:lvlText w:val="%3."/>
      <w:lvlJc w:val="right"/>
      <w:pPr>
        <w:ind w:left="2160" w:hanging="180"/>
      </w:pPr>
    </w:lvl>
    <w:lvl w:ilvl="3" w:tplc="87584035" w:tentative="1">
      <w:start w:val="1"/>
      <w:numFmt w:val="decimal"/>
      <w:lvlText w:val="%4."/>
      <w:lvlJc w:val="left"/>
      <w:pPr>
        <w:ind w:left="2880" w:hanging="360"/>
      </w:pPr>
    </w:lvl>
    <w:lvl w:ilvl="4" w:tplc="87584035" w:tentative="1">
      <w:start w:val="1"/>
      <w:numFmt w:val="lowerLetter"/>
      <w:lvlText w:val="%5."/>
      <w:lvlJc w:val="left"/>
      <w:pPr>
        <w:ind w:left="3600" w:hanging="360"/>
      </w:pPr>
    </w:lvl>
    <w:lvl w:ilvl="5" w:tplc="87584035" w:tentative="1">
      <w:start w:val="1"/>
      <w:numFmt w:val="lowerRoman"/>
      <w:lvlText w:val="%6."/>
      <w:lvlJc w:val="right"/>
      <w:pPr>
        <w:ind w:left="4320" w:hanging="180"/>
      </w:pPr>
    </w:lvl>
    <w:lvl w:ilvl="6" w:tplc="87584035" w:tentative="1">
      <w:start w:val="1"/>
      <w:numFmt w:val="decimal"/>
      <w:lvlText w:val="%7."/>
      <w:lvlJc w:val="left"/>
      <w:pPr>
        <w:ind w:left="5040" w:hanging="360"/>
      </w:pPr>
    </w:lvl>
    <w:lvl w:ilvl="7" w:tplc="87584035" w:tentative="1">
      <w:start w:val="1"/>
      <w:numFmt w:val="lowerLetter"/>
      <w:lvlText w:val="%8."/>
      <w:lvlJc w:val="left"/>
      <w:pPr>
        <w:ind w:left="5760" w:hanging="360"/>
      </w:pPr>
    </w:lvl>
    <w:lvl w:ilvl="8" w:tplc="87584035" w:tentative="1">
      <w:start w:val="1"/>
      <w:numFmt w:val="lowerRoman"/>
      <w:lvlText w:val="%9."/>
      <w:lvlJc w:val="right"/>
      <w:pPr>
        <w:ind w:left="6480" w:hanging="180"/>
      </w:pPr>
    </w:lvl>
  </w:abstractNum>
  <w:abstractNum w:abstractNumId="1090">
    <w:multiLevelType w:val="hybridMultilevel"/>
    <w:lvl w:ilvl="0" w:tplc="44305623">
      <w:start w:val="1"/>
      <w:numFmt w:val="decimal"/>
      <w:lvlText w:val="%1."/>
      <w:lvlJc w:val="left"/>
      <w:pPr>
        <w:ind w:left="720" w:hanging="360"/>
      </w:pPr>
    </w:lvl>
    <w:lvl w:ilvl="1" w:tplc="44305623" w:tentative="1">
      <w:start w:val="1"/>
      <w:numFmt w:val="lowerLetter"/>
      <w:lvlText w:val="%2."/>
      <w:lvlJc w:val="left"/>
      <w:pPr>
        <w:ind w:left="1440" w:hanging="360"/>
      </w:pPr>
    </w:lvl>
    <w:lvl w:ilvl="2" w:tplc="44305623" w:tentative="1">
      <w:start w:val="1"/>
      <w:numFmt w:val="lowerRoman"/>
      <w:lvlText w:val="%3."/>
      <w:lvlJc w:val="right"/>
      <w:pPr>
        <w:ind w:left="2160" w:hanging="180"/>
      </w:pPr>
    </w:lvl>
    <w:lvl w:ilvl="3" w:tplc="44305623" w:tentative="1">
      <w:start w:val="1"/>
      <w:numFmt w:val="decimal"/>
      <w:lvlText w:val="%4."/>
      <w:lvlJc w:val="left"/>
      <w:pPr>
        <w:ind w:left="2880" w:hanging="360"/>
      </w:pPr>
    </w:lvl>
    <w:lvl w:ilvl="4" w:tplc="44305623" w:tentative="1">
      <w:start w:val="1"/>
      <w:numFmt w:val="lowerLetter"/>
      <w:lvlText w:val="%5."/>
      <w:lvlJc w:val="left"/>
      <w:pPr>
        <w:ind w:left="3600" w:hanging="360"/>
      </w:pPr>
    </w:lvl>
    <w:lvl w:ilvl="5" w:tplc="44305623" w:tentative="1">
      <w:start w:val="1"/>
      <w:numFmt w:val="lowerRoman"/>
      <w:lvlText w:val="%6."/>
      <w:lvlJc w:val="right"/>
      <w:pPr>
        <w:ind w:left="4320" w:hanging="180"/>
      </w:pPr>
    </w:lvl>
    <w:lvl w:ilvl="6" w:tplc="44305623" w:tentative="1">
      <w:start w:val="1"/>
      <w:numFmt w:val="decimal"/>
      <w:lvlText w:val="%7."/>
      <w:lvlJc w:val="left"/>
      <w:pPr>
        <w:ind w:left="5040" w:hanging="360"/>
      </w:pPr>
    </w:lvl>
    <w:lvl w:ilvl="7" w:tplc="44305623" w:tentative="1">
      <w:start w:val="1"/>
      <w:numFmt w:val="lowerLetter"/>
      <w:lvlText w:val="%8."/>
      <w:lvlJc w:val="left"/>
      <w:pPr>
        <w:ind w:left="5760" w:hanging="360"/>
      </w:pPr>
    </w:lvl>
    <w:lvl w:ilvl="8" w:tplc="44305623" w:tentative="1">
      <w:start w:val="1"/>
      <w:numFmt w:val="lowerRoman"/>
      <w:lvlText w:val="%9."/>
      <w:lvlJc w:val="right"/>
      <w:pPr>
        <w:ind w:left="6480" w:hanging="180"/>
      </w:pPr>
    </w:lvl>
  </w:abstractNum>
  <w:abstractNum w:abstractNumId="1089">
    <w:multiLevelType w:val="hybridMultilevel"/>
    <w:lvl w:ilvl="0" w:tplc="45724299">
      <w:start w:val="1"/>
      <w:numFmt w:val="decimal"/>
      <w:lvlText w:val="%1."/>
      <w:lvlJc w:val="left"/>
      <w:pPr>
        <w:ind w:left="720" w:hanging="360"/>
      </w:pPr>
    </w:lvl>
    <w:lvl w:ilvl="1" w:tplc="45724299" w:tentative="1">
      <w:start w:val="1"/>
      <w:numFmt w:val="lowerLetter"/>
      <w:lvlText w:val="%2."/>
      <w:lvlJc w:val="left"/>
      <w:pPr>
        <w:ind w:left="1440" w:hanging="360"/>
      </w:pPr>
    </w:lvl>
    <w:lvl w:ilvl="2" w:tplc="45724299" w:tentative="1">
      <w:start w:val="1"/>
      <w:numFmt w:val="lowerRoman"/>
      <w:lvlText w:val="%3."/>
      <w:lvlJc w:val="right"/>
      <w:pPr>
        <w:ind w:left="2160" w:hanging="180"/>
      </w:pPr>
    </w:lvl>
    <w:lvl w:ilvl="3" w:tplc="45724299" w:tentative="1">
      <w:start w:val="1"/>
      <w:numFmt w:val="decimal"/>
      <w:lvlText w:val="%4."/>
      <w:lvlJc w:val="left"/>
      <w:pPr>
        <w:ind w:left="2880" w:hanging="360"/>
      </w:pPr>
    </w:lvl>
    <w:lvl w:ilvl="4" w:tplc="45724299" w:tentative="1">
      <w:start w:val="1"/>
      <w:numFmt w:val="lowerLetter"/>
      <w:lvlText w:val="%5."/>
      <w:lvlJc w:val="left"/>
      <w:pPr>
        <w:ind w:left="3600" w:hanging="360"/>
      </w:pPr>
    </w:lvl>
    <w:lvl w:ilvl="5" w:tplc="45724299" w:tentative="1">
      <w:start w:val="1"/>
      <w:numFmt w:val="lowerRoman"/>
      <w:lvlText w:val="%6."/>
      <w:lvlJc w:val="right"/>
      <w:pPr>
        <w:ind w:left="4320" w:hanging="180"/>
      </w:pPr>
    </w:lvl>
    <w:lvl w:ilvl="6" w:tplc="45724299" w:tentative="1">
      <w:start w:val="1"/>
      <w:numFmt w:val="decimal"/>
      <w:lvlText w:val="%7."/>
      <w:lvlJc w:val="left"/>
      <w:pPr>
        <w:ind w:left="5040" w:hanging="360"/>
      </w:pPr>
    </w:lvl>
    <w:lvl w:ilvl="7" w:tplc="45724299" w:tentative="1">
      <w:start w:val="1"/>
      <w:numFmt w:val="lowerLetter"/>
      <w:lvlText w:val="%8."/>
      <w:lvlJc w:val="left"/>
      <w:pPr>
        <w:ind w:left="5760" w:hanging="360"/>
      </w:pPr>
    </w:lvl>
    <w:lvl w:ilvl="8" w:tplc="45724299" w:tentative="1">
      <w:start w:val="1"/>
      <w:numFmt w:val="lowerRoman"/>
      <w:lvlText w:val="%9."/>
      <w:lvlJc w:val="right"/>
      <w:pPr>
        <w:ind w:left="6480" w:hanging="180"/>
      </w:pPr>
    </w:lvl>
  </w:abstractNum>
  <w:abstractNum w:abstractNumId="1088">
    <w:multiLevelType w:val="hybridMultilevel"/>
    <w:lvl w:ilvl="0" w:tplc="13933430">
      <w:start w:val="1"/>
      <w:numFmt w:val="decimal"/>
      <w:lvlText w:val="%1."/>
      <w:lvlJc w:val="left"/>
      <w:pPr>
        <w:ind w:left="720" w:hanging="360"/>
      </w:pPr>
    </w:lvl>
    <w:lvl w:ilvl="1" w:tplc="13933430" w:tentative="1">
      <w:start w:val="1"/>
      <w:numFmt w:val="lowerLetter"/>
      <w:lvlText w:val="%2."/>
      <w:lvlJc w:val="left"/>
      <w:pPr>
        <w:ind w:left="1440" w:hanging="360"/>
      </w:pPr>
    </w:lvl>
    <w:lvl w:ilvl="2" w:tplc="13933430" w:tentative="1">
      <w:start w:val="1"/>
      <w:numFmt w:val="lowerRoman"/>
      <w:lvlText w:val="%3."/>
      <w:lvlJc w:val="right"/>
      <w:pPr>
        <w:ind w:left="2160" w:hanging="180"/>
      </w:pPr>
    </w:lvl>
    <w:lvl w:ilvl="3" w:tplc="13933430" w:tentative="1">
      <w:start w:val="1"/>
      <w:numFmt w:val="decimal"/>
      <w:lvlText w:val="%4."/>
      <w:lvlJc w:val="left"/>
      <w:pPr>
        <w:ind w:left="2880" w:hanging="360"/>
      </w:pPr>
    </w:lvl>
    <w:lvl w:ilvl="4" w:tplc="13933430" w:tentative="1">
      <w:start w:val="1"/>
      <w:numFmt w:val="lowerLetter"/>
      <w:lvlText w:val="%5."/>
      <w:lvlJc w:val="left"/>
      <w:pPr>
        <w:ind w:left="3600" w:hanging="360"/>
      </w:pPr>
    </w:lvl>
    <w:lvl w:ilvl="5" w:tplc="13933430" w:tentative="1">
      <w:start w:val="1"/>
      <w:numFmt w:val="lowerRoman"/>
      <w:lvlText w:val="%6."/>
      <w:lvlJc w:val="right"/>
      <w:pPr>
        <w:ind w:left="4320" w:hanging="180"/>
      </w:pPr>
    </w:lvl>
    <w:lvl w:ilvl="6" w:tplc="13933430" w:tentative="1">
      <w:start w:val="1"/>
      <w:numFmt w:val="decimal"/>
      <w:lvlText w:val="%7."/>
      <w:lvlJc w:val="left"/>
      <w:pPr>
        <w:ind w:left="5040" w:hanging="360"/>
      </w:pPr>
    </w:lvl>
    <w:lvl w:ilvl="7" w:tplc="13933430" w:tentative="1">
      <w:start w:val="1"/>
      <w:numFmt w:val="lowerLetter"/>
      <w:lvlText w:val="%8."/>
      <w:lvlJc w:val="left"/>
      <w:pPr>
        <w:ind w:left="5760" w:hanging="360"/>
      </w:pPr>
    </w:lvl>
    <w:lvl w:ilvl="8" w:tplc="13933430" w:tentative="1">
      <w:start w:val="1"/>
      <w:numFmt w:val="lowerRoman"/>
      <w:lvlText w:val="%9."/>
      <w:lvlJc w:val="right"/>
      <w:pPr>
        <w:ind w:left="6480" w:hanging="180"/>
      </w:pPr>
    </w:lvl>
  </w:abstractNum>
  <w:abstractNum w:abstractNumId="1087">
    <w:multiLevelType w:val="hybridMultilevel"/>
    <w:lvl w:ilvl="0" w:tplc="865795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7">
    <w:abstractNumId w:val="1087"/>
  </w:num>
  <w:num w:numId="1088">
    <w:abstractNumId w:val="1088"/>
  </w:num>
  <w:num w:numId="1089">
    <w:abstractNumId w:val="1089"/>
  </w:num>
  <w:num w:numId="1090">
    <w:abstractNumId w:val="1090"/>
  </w:num>
  <w:num w:numId="1091">
    <w:abstractNumId w:val="1091"/>
  </w:num>
  <w:num w:numId="1092">
    <w:abstractNumId w:val="1092"/>
  </w:num>
  <w:num w:numId="1093">
    <w:abstractNumId w:val="1093"/>
  </w:num>
  <w:num w:numId="1094">
    <w:abstractNumId w:val="1094"/>
  </w:num>
  <w:num w:numId="1095">
    <w:abstractNumId w:val="10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8821065" Type="http://schemas.openxmlformats.org/officeDocument/2006/relationships/comments" Target="comments.xml"/><Relationship Id="rId233982194" Type="http://schemas.microsoft.com/office/2011/relationships/commentsExtended" Target="commentsExtended.xml"/><Relationship Id="rId73408404" Type="http://schemas.openxmlformats.org/officeDocument/2006/relationships/image" Target="media/imgrId73408404.jpg"/><Relationship Id="rId79756862845e06f4e" Type="http://schemas.openxmlformats.org/officeDocument/2006/relationships/hyperlink" Target="https://iservice.lombardini.it/jsp/Template2/manuale.jsp?id=55&amp;parent=1000" TargetMode="External"/><Relationship Id="rId47186862845e0a0f8" Type="http://schemas.openxmlformats.org/officeDocument/2006/relationships/hyperlink" Target="https://iservice.lombardini.it/jsp/Template2/manuale.jsp?id=195&amp;parent=1000" TargetMode="External"/><Relationship Id="rId54786862845ed8c77" Type="http://schemas.openxmlformats.org/officeDocument/2006/relationships/hyperlink" Target="https://iservice.lombardini.it/jsp/Template2/manuale.jsp?id=112&amp;parent=1000" TargetMode="External"/><Relationship Id="rId45366862845f031a2" Type="http://schemas.openxmlformats.org/officeDocument/2006/relationships/hyperlink" Target="https://iservice.lombardini.it/jsp/Template2/manuale.jsp?id=822&amp;parent=1000" TargetMode="External"/><Relationship Id="rId26246862845f3c964" Type="http://schemas.openxmlformats.org/officeDocument/2006/relationships/hyperlink" Target="https://iservice.lombardini.it/jsp/Template2/manuale.jsp?id=822&amp;parent=1000" TargetMode="External"/><Relationship Id="rId89526862845f3d236" Type="http://schemas.openxmlformats.org/officeDocument/2006/relationships/hyperlink" Target="https://iservice.lombardini.it/jsp/Template2/manuale.jsp?id=822&amp;parent=1000" TargetMode="External"/><Relationship Id="rId23116862845f78fb8" Type="http://schemas.openxmlformats.org/officeDocument/2006/relationships/hyperlink" Target="https://www.youtube.com/embed/Ig3XosQ8h0s?rel=0" TargetMode="External"/><Relationship Id="rId39626862846029678" Type="http://schemas.openxmlformats.org/officeDocument/2006/relationships/hyperlink" Target="https://iservice.lombardini.it/jsp/Template2/manuale.jsp?id=113&amp;parent=1000" TargetMode="External"/><Relationship Id="rId4747686284615624d" Type="http://schemas.openxmlformats.org/officeDocument/2006/relationships/hyperlink" Target="https://www.youtube.com/embed/6-0TbYG2EkY?rel=0" TargetMode="External"/><Relationship Id="rId459468628461d555f" Type="http://schemas.openxmlformats.org/officeDocument/2006/relationships/hyperlink" Target="https://iservice.lombardini.it/jsp/Template2/manuale.jsp?id=171&amp;parent=1000" TargetMode="External"/><Relationship Id="rId570868628461dea72" Type="http://schemas.openxmlformats.org/officeDocument/2006/relationships/hyperlink" Target="https://iservice.lombardini.it/jsp/Template2/manuale.jsp?id=171&amp;parent=1000" TargetMode="External"/><Relationship Id="rId4052686284625916c" Type="http://schemas.openxmlformats.org/officeDocument/2006/relationships/hyperlink" Target="https://iservice.lombardini.it/jsp/Template2/manuale.jsp?id=103&amp;parent=1000" TargetMode="External"/><Relationship Id="rId392968628462730ce" Type="http://schemas.openxmlformats.org/officeDocument/2006/relationships/hyperlink" Target="https://iservice.lombardini.it/jsp/Template2/manuale.jsp?id=103&amp;parent=1000" TargetMode="External"/><Relationship Id="rId4807686284630ceaa" Type="http://schemas.openxmlformats.org/officeDocument/2006/relationships/hyperlink" Target="https://iservice.lombardini.it/jsp/Template2/manuale.jsp?id=103&amp;parent=1000" TargetMode="External"/><Relationship Id="rId818168628463aec87" Type="http://schemas.openxmlformats.org/officeDocument/2006/relationships/hyperlink" Target="https://iservice.lombardini.it/jsp/Template2/manuale.jsp?id=55&amp;parent=1000" TargetMode="External"/><Relationship Id="rId838468628463de0e0" Type="http://schemas.openxmlformats.org/officeDocument/2006/relationships/hyperlink" Target="https://iservice.lombardini.it/jsp/Template2/manuale.jsp?id=113&amp;parent=1000" TargetMode="External"/><Relationship Id="rId8747686284641327b" Type="http://schemas.openxmlformats.org/officeDocument/2006/relationships/hyperlink" Target="https://iservice.lombardini.it/jsp/Template2/manuale.jsp?id=55&amp;parent=1000" TargetMode="External"/><Relationship Id="rId89156862846413a68" Type="http://schemas.openxmlformats.org/officeDocument/2006/relationships/hyperlink" Target="https://iservice.lombardini.it/jsp/Template2/manuale.jsp?id=102&amp;parent=1000" TargetMode="External"/><Relationship Id="rId8009686284642ea80" Type="http://schemas.openxmlformats.org/officeDocument/2006/relationships/hyperlink" Target="https://iservice.lombardini.it/jsp/Template2/manuale.jsp?id=112&amp;parent=1000" TargetMode="External"/><Relationship Id="rId21786862845e1bab5" Type="http://schemas.openxmlformats.org/officeDocument/2006/relationships/image" Target="media/imgrId21786862845e1bab5.jpg"/><Relationship Id="rId11046862845e2a37c" Type="http://schemas.openxmlformats.org/officeDocument/2006/relationships/image" Target="media/imgrId11046862845e2a37c.jpg"/><Relationship Id="rId40576862845e37ffe" Type="http://schemas.openxmlformats.org/officeDocument/2006/relationships/image" Target="media/imgrId40576862845e37ffe.jpg"/><Relationship Id="rId78866862845e40629" Type="http://schemas.openxmlformats.org/officeDocument/2006/relationships/image" Target="media/imgrId78866862845e40629.jpg"/><Relationship Id="rId70556862845e4b883" Type="http://schemas.openxmlformats.org/officeDocument/2006/relationships/image" Target="media/imgrId70556862845e4b883.jpg"/><Relationship Id="rId27226862845e583b7" Type="http://schemas.openxmlformats.org/officeDocument/2006/relationships/image" Target="media/imgrId27226862845e583b7.jpg"/><Relationship Id="rId15616862845e63bbd" Type="http://schemas.openxmlformats.org/officeDocument/2006/relationships/image" Target="media/imgrId15616862845e63bbd.jpg"/><Relationship Id="rId87156862845e6b193" Type="http://schemas.openxmlformats.org/officeDocument/2006/relationships/image" Target="media/imgrId87156862845e6b193.jpg"/><Relationship Id="rId24656862845e78c8a" Type="http://schemas.openxmlformats.org/officeDocument/2006/relationships/image" Target="media/imgrId24656862845e78c8a.jpg"/><Relationship Id="rId87816862845e809ba" Type="http://schemas.openxmlformats.org/officeDocument/2006/relationships/image" Target="media/imgrId87816862845e809ba.jpg"/><Relationship Id="rId99996862845e9505b" Type="http://schemas.openxmlformats.org/officeDocument/2006/relationships/image" Target="media/imgrId99996862845e9505b.png"/><Relationship Id="rId77626862845eb4f99" Type="http://schemas.openxmlformats.org/officeDocument/2006/relationships/image" Target="media/imgrId77626862845eb4f99.jpg"/><Relationship Id="rId32176862845ec2f63" Type="http://schemas.openxmlformats.org/officeDocument/2006/relationships/image" Target="media/imgrId32176862845ec2f63.jpg"/><Relationship Id="rId85686862845ece9ba" Type="http://schemas.openxmlformats.org/officeDocument/2006/relationships/image" Target="media/imgrId85686862845ece9ba.jpg"/><Relationship Id="rId72586862845ed844c" Type="http://schemas.openxmlformats.org/officeDocument/2006/relationships/image" Target="media/imgrId72586862845ed844c.jpg"/><Relationship Id="rId20636862845ee8ba3" Type="http://schemas.openxmlformats.org/officeDocument/2006/relationships/image" Target="media/imgrId20636862845ee8ba3.jpg"/><Relationship Id="rId95776862845eee7fe" Type="http://schemas.openxmlformats.org/officeDocument/2006/relationships/image" Target="media/imgrId95776862845eee7fe.jpg"/><Relationship Id="rId79916862845f02183" Type="http://schemas.openxmlformats.org/officeDocument/2006/relationships/image" Target="media/imgrId79916862845f02183.jpg"/><Relationship Id="rId22636862845f0b75a" Type="http://schemas.openxmlformats.org/officeDocument/2006/relationships/image" Target="media/imgrId22636862845f0b75a.jpg"/><Relationship Id="rId47226862845f197ee" Type="http://schemas.openxmlformats.org/officeDocument/2006/relationships/image" Target="media/imgrId47226862845f197ee.jpg"/><Relationship Id="rId20746862845f221f4" Type="http://schemas.openxmlformats.org/officeDocument/2006/relationships/image" Target="media/imgrId20746862845f221f4.jpg"/><Relationship Id="rId54666862845f3290a" Type="http://schemas.openxmlformats.org/officeDocument/2006/relationships/image" Target="media/imgrId54666862845f3290a.jpg"/><Relationship Id="rId62086862845f3baff" Type="http://schemas.openxmlformats.org/officeDocument/2006/relationships/image" Target="media/imgrId62086862845f3baff.jpg"/><Relationship Id="rId30186862845f43435" Type="http://schemas.openxmlformats.org/officeDocument/2006/relationships/image" Target="media/imgrId30186862845f43435.jpg"/><Relationship Id="rId22766862845f4abbc" Type="http://schemas.openxmlformats.org/officeDocument/2006/relationships/image" Target="media/imgrId22766862845f4abbc.jpg"/><Relationship Id="rId55026862845f52cc4" Type="http://schemas.openxmlformats.org/officeDocument/2006/relationships/image" Target="media/imgrId55026862845f52cc4.jpg"/><Relationship Id="rId39926862845f595ba" Type="http://schemas.openxmlformats.org/officeDocument/2006/relationships/image" Target="media/imgrId39926862845f595ba.jpg"/><Relationship Id="rId50246862845f6baf4" Type="http://schemas.openxmlformats.org/officeDocument/2006/relationships/image" Target="media/imgrId50246862845f6baf4.jpg"/><Relationship Id="rId19696862845f788dc" Type="http://schemas.openxmlformats.org/officeDocument/2006/relationships/image" Target="media/imgrId19696862845f788dc.jpg"/><Relationship Id="rId16956862845f8c073" Type="http://schemas.openxmlformats.org/officeDocument/2006/relationships/image" Target="media/imgrId16956862845f8c073.jpg"/><Relationship Id="rId49636862845f995e6" Type="http://schemas.openxmlformats.org/officeDocument/2006/relationships/image" Target="media/imgrId49636862845f995e6.jpg"/><Relationship Id="rId91336862845faf858" Type="http://schemas.openxmlformats.org/officeDocument/2006/relationships/image" Target="media/imgrId91336862845faf858.jpg"/><Relationship Id="rId23516862845fc082b" Type="http://schemas.openxmlformats.org/officeDocument/2006/relationships/image" Target="media/imgrId23516862845fc082b.jpg"/><Relationship Id="rId54266862845fd054d" Type="http://schemas.openxmlformats.org/officeDocument/2006/relationships/image" Target="media/imgrId54266862845fd054d.jpg"/><Relationship Id="rId61856862845fddf69" Type="http://schemas.openxmlformats.org/officeDocument/2006/relationships/image" Target="media/imgrId61856862845fddf69.jpg"/><Relationship Id="rId40036862846001f65" Type="http://schemas.openxmlformats.org/officeDocument/2006/relationships/image" Target="media/imgrId40036862846001f65.png"/><Relationship Id="rId771268628460100fc" Type="http://schemas.openxmlformats.org/officeDocument/2006/relationships/image" Target="media/imgrId771268628460100fc.jpg"/><Relationship Id="rId8767686284601ef0e" Type="http://schemas.openxmlformats.org/officeDocument/2006/relationships/image" Target="media/imgrId8767686284601ef0e.jpg"/><Relationship Id="rId31186862846028e9e" Type="http://schemas.openxmlformats.org/officeDocument/2006/relationships/image" Target="media/imgrId31186862846028e9e.jpg"/><Relationship Id="rId9268686284603c604" Type="http://schemas.openxmlformats.org/officeDocument/2006/relationships/image" Target="media/imgrId9268686284603c604.png"/><Relationship Id="rId5224686284604768f" Type="http://schemas.openxmlformats.org/officeDocument/2006/relationships/image" Target="media/imgrId5224686284604768f.jpg"/><Relationship Id="rId6150686284605b1ac" Type="http://schemas.openxmlformats.org/officeDocument/2006/relationships/image" Target="media/imgrId6150686284605b1ac.png"/><Relationship Id="rId46466862846065c2d" Type="http://schemas.openxmlformats.org/officeDocument/2006/relationships/image" Target="media/imgrId46466862846065c2d.jpg"/><Relationship Id="rId715368628460719da" Type="http://schemas.openxmlformats.org/officeDocument/2006/relationships/image" Target="media/imgrId715368628460719da.jpg"/><Relationship Id="rId19686862846079e04" Type="http://schemas.openxmlformats.org/officeDocument/2006/relationships/image" Target="media/imgrId19686862846079e04.jpg"/><Relationship Id="rId4618686284609e806" Type="http://schemas.openxmlformats.org/officeDocument/2006/relationships/image" Target="media/imgrId4618686284609e806.png"/><Relationship Id="rId429168628460ada68" Type="http://schemas.openxmlformats.org/officeDocument/2006/relationships/image" Target="media/imgrId429168628460ada68.png"/><Relationship Id="rId368068628460b6059" Type="http://schemas.openxmlformats.org/officeDocument/2006/relationships/image" Target="media/imgrId368068628460b6059.png"/><Relationship Id="rId444268628460c0824" Type="http://schemas.openxmlformats.org/officeDocument/2006/relationships/image" Target="media/imgrId444268628460c0824.png"/><Relationship Id="rId706268628460ca4f3" Type="http://schemas.openxmlformats.org/officeDocument/2006/relationships/image" Target="media/imgrId706268628460ca4f3.jpg"/><Relationship Id="rId688868628460db5df" Type="http://schemas.openxmlformats.org/officeDocument/2006/relationships/image" Target="media/imgrId688868628460db5df.png"/><Relationship Id="rId604068628460e97aa" Type="http://schemas.openxmlformats.org/officeDocument/2006/relationships/image" Target="media/imgrId604068628460e97aa.jpg"/><Relationship Id="rId465868628460f38d8" Type="http://schemas.openxmlformats.org/officeDocument/2006/relationships/image" Target="media/imgrId465868628460f38d8.png"/><Relationship Id="rId27656862846113af1" Type="http://schemas.openxmlformats.org/officeDocument/2006/relationships/image" Target="media/imgrId27656862846113af1.jpg"/><Relationship Id="rId83916862846121e3c" Type="http://schemas.openxmlformats.org/officeDocument/2006/relationships/image" Target="media/imgrId83916862846121e3c.jpg"/><Relationship Id="rId260068628461316d2" Type="http://schemas.openxmlformats.org/officeDocument/2006/relationships/image" Target="media/imgrId260068628461316d2.png"/><Relationship Id="rId3065686284613c811" Type="http://schemas.openxmlformats.org/officeDocument/2006/relationships/image" Target="media/imgrId3065686284613c811.png"/><Relationship Id="rId8350686284614e15c" Type="http://schemas.openxmlformats.org/officeDocument/2006/relationships/image" Target="media/imgrId8350686284614e15c.jpg"/><Relationship Id="rId925868628461559fc" Type="http://schemas.openxmlformats.org/officeDocument/2006/relationships/image" Target="media/imgrId925868628461559fc.jpg"/><Relationship Id="rId895968628461634da" Type="http://schemas.openxmlformats.org/officeDocument/2006/relationships/image" Target="media/imgrId895968628461634da.jpg"/><Relationship Id="rId7311686284616cac6" Type="http://schemas.openxmlformats.org/officeDocument/2006/relationships/image" Target="media/imgrId7311686284616cac6.jpg"/><Relationship Id="rId57536862846173c32" Type="http://schemas.openxmlformats.org/officeDocument/2006/relationships/image" Target="media/imgrId57536862846173c32.jpg"/><Relationship Id="rId8742686284617b50b" Type="http://schemas.openxmlformats.org/officeDocument/2006/relationships/image" Target="media/imgrId8742686284617b50b.jpg"/><Relationship Id="rId43186862846182958" Type="http://schemas.openxmlformats.org/officeDocument/2006/relationships/image" Target="media/imgrId43186862846182958.jpg"/><Relationship Id="rId5313686284618bc31" Type="http://schemas.openxmlformats.org/officeDocument/2006/relationships/image" Target="media/imgrId5313686284618bc31.jpg"/><Relationship Id="rId300168628461934f6" Type="http://schemas.openxmlformats.org/officeDocument/2006/relationships/image" Target="media/imgrId300168628461934f6.jpg"/><Relationship Id="rId8873686284619e708" Type="http://schemas.openxmlformats.org/officeDocument/2006/relationships/image" Target="media/imgrId8873686284619e708.jpg"/><Relationship Id="rId932468628461a6926" Type="http://schemas.openxmlformats.org/officeDocument/2006/relationships/image" Target="media/imgrId932468628461a6926.jpg"/><Relationship Id="rId133968628461b1c48" Type="http://schemas.openxmlformats.org/officeDocument/2006/relationships/image" Target="media/imgrId133968628461b1c48.jpg"/><Relationship Id="rId553068628461bd016" Type="http://schemas.openxmlformats.org/officeDocument/2006/relationships/image" Target="media/imgrId553068628461bd016.jpg"/><Relationship Id="rId740668628461c4a8c" Type="http://schemas.openxmlformats.org/officeDocument/2006/relationships/image" Target="media/imgrId740668628461c4a8c.jpg"/><Relationship Id="rId691868628461cbfdc" Type="http://schemas.openxmlformats.org/officeDocument/2006/relationships/image" Target="media/imgrId691868628461cbfdc.jpg"/><Relationship Id="rId378868628461d3792" Type="http://schemas.openxmlformats.org/officeDocument/2006/relationships/image" Target="media/imgrId378868628461d3792.jpg"/><Relationship Id="rId841168628461dd608" Type="http://schemas.openxmlformats.org/officeDocument/2006/relationships/image" Target="media/imgrId841168628461dd608.jpg"/><Relationship Id="rId275868628461e6e43" Type="http://schemas.openxmlformats.org/officeDocument/2006/relationships/image" Target="media/imgrId275868628461e6e43.jpg"/><Relationship Id="rId44336862846203b7d" Type="http://schemas.openxmlformats.org/officeDocument/2006/relationships/image" Target="media/imgrId44336862846203b7d.png"/><Relationship Id="rId2206686284620dc1e" Type="http://schemas.openxmlformats.org/officeDocument/2006/relationships/image" Target="media/imgrId2206686284620dc1e.png"/><Relationship Id="rId5732686284621df63" Type="http://schemas.openxmlformats.org/officeDocument/2006/relationships/image" Target="media/imgrId5732686284621df63.png"/><Relationship Id="rId55466862846232125" Type="http://schemas.openxmlformats.org/officeDocument/2006/relationships/image" Target="media/imgrId55466862846232125.png"/><Relationship Id="rId82876862846239a94" Type="http://schemas.openxmlformats.org/officeDocument/2006/relationships/image" Target="media/imgrId82876862846239a94.jpg"/><Relationship Id="rId92826862846245256" Type="http://schemas.openxmlformats.org/officeDocument/2006/relationships/image" Target="media/imgrId92826862846245256.png"/><Relationship Id="rId9762686284625083b" Type="http://schemas.openxmlformats.org/officeDocument/2006/relationships/image" Target="media/imgrId9762686284625083b.png"/><Relationship Id="rId888968628462589af" Type="http://schemas.openxmlformats.org/officeDocument/2006/relationships/image" Target="media/imgrId888968628462589af.jpg"/><Relationship Id="rId780968628462617ed" Type="http://schemas.openxmlformats.org/officeDocument/2006/relationships/image" Target="media/imgrId780968628462617ed.jpg"/><Relationship Id="rId889068628462696fb" Type="http://schemas.openxmlformats.org/officeDocument/2006/relationships/image" Target="media/imgrId889068628462696fb.jpg"/><Relationship Id="rId34296862846272860" Type="http://schemas.openxmlformats.org/officeDocument/2006/relationships/image" Target="media/imgrId34296862846272860.jpg"/><Relationship Id="rId16026862846279dbf" Type="http://schemas.openxmlformats.org/officeDocument/2006/relationships/image" Target="media/imgrId16026862846279dbf.jpg"/><Relationship Id="rId3056686284628227c" Type="http://schemas.openxmlformats.org/officeDocument/2006/relationships/image" Target="media/imgrId3056686284628227c.jpg"/><Relationship Id="rId65906862846290682" Type="http://schemas.openxmlformats.org/officeDocument/2006/relationships/image" Target="media/imgrId65906862846290682.jpg"/><Relationship Id="rId1070686284629bc47" Type="http://schemas.openxmlformats.org/officeDocument/2006/relationships/image" Target="media/imgrId1070686284629bc47.png"/><Relationship Id="rId715368628462ab8db" Type="http://schemas.openxmlformats.org/officeDocument/2006/relationships/image" Target="media/imgrId715368628462ab8db.png"/><Relationship Id="rId231268628462b902e" Type="http://schemas.openxmlformats.org/officeDocument/2006/relationships/image" Target="media/imgrId231268628462b902e.png"/><Relationship Id="rId731568628462c5459" Type="http://schemas.openxmlformats.org/officeDocument/2006/relationships/image" Target="media/imgrId731568628462c5459.jpg"/><Relationship Id="rId934568628462d0635" Type="http://schemas.openxmlformats.org/officeDocument/2006/relationships/image" Target="media/imgrId934568628462d0635.jpg"/><Relationship Id="rId661568628462dabed" Type="http://schemas.openxmlformats.org/officeDocument/2006/relationships/image" Target="media/imgrId661568628462dabed.jpg"/><Relationship Id="rId596268628462e4f40" Type="http://schemas.openxmlformats.org/officeDocument/2006/relationships/image" Target="media/imgrId596268628462e4f40.png"/><Relationship Id="rId585268628462eeb39" Type="http://schemas.openxmlformats.org/officeDocument/2006/relationships/image" Target="media/imgrId585268628462eeb39.jpg"/><Relationship Id="rId36496862846303674" Type="http://schemas.openxmlformats.org/officeDocument/2006/relationships/image" Target="media/imgrId36496862846303674.jpg"/><Relationship Id="rId1168686284630c6ae" Type="http://schemas.openxmlformats.org/officeDocument/2006/relationships/image" Target="media/imgrId1168686284630c6ae.jpg"/><Relationship Id="rId156768628463154b8" Type="http://schemas.openxmlformats.org/officeDocument/2006/relationships/image" Target="media/imgrId156768628463154b8.jpg"/><Relationship Id="rId86566862846329478" Type="http://schemas.openxmlformats.org/officeDocument/2006/relationships/image" Target="media/imgrId86566862846329478.png"/><Relationship Id="rId8683686284633379b" Type="http://schemas.openxmlformats.org/officeDocument/2006/relationships/image" Target="media/imgrId8683686284633379b.png"/><Relationship Id="rId4851686284633f3f0" Type="http://schemas.openxmlformats.org/officeDocument/2006/relationships/image" Target="media/imgrId4851686284633f3f0.png"/><Relationship Id="rId45936862846347097" Type="http://schemas.openxmlformats.org/officeDocument/2006/relationships/image" Target="media/imgrId45936862846347097.png"/><Relationship Id="rId1988686284635123f" Type="http://schemas.openxmlformats.org/officeDocument/2006/relationships/image" Target="media/imgrId1988686284635123f.png"/><Relationship Id="rId6117686284635a71d" Type="http://schemas.openxmlformats.org/officeDocument/2006/relationships/image" Target="media/imgrId6117686284635a71d.png"/><Relationship Id="rId78206862846366973" Type="http://schemas.openxmlformats.org/officeDocument/2006/relationships/image" Target="media/imgrId78206862846366973.jpg"/><Relationship Id="rId808968628463789ef" Type="http://schemas.openxmlformats.org/officeDocument/2006/relationships/image" Target="media/imgrId808968628463789ef.jpg"/><Relationship Id="rId3130686284638287b" Type="http://schemas.openxmlformats.org/officeDocument/2006/relationships/image" Target="media/imgrId3130686284638287b.jpg"/><Relationship Id="rId38846862846390ba5" Type="http://schemas.openxmlformats.org/officeDocument/2006/relationships/image" Target="media/imgrId38846862846390ba5.jpg"/><Relationship Id="rId6745686284639e705" Type="http://schemas.openxmlformats.org/officeDocument/2006/relationships/image" Target="media/imgrId6745686284639e705.jpg"/><Relationship Id="rId729868628463ad7e1" Type="http://schemas.openxmlformats.org/officeDocument/2006/relationships/image" Target="media/imgrId729868628463ad7e1.jpg"/><Relationship Id="rId356168628463bc6fa" Type="http://schemas.openxmlformats.org/officeDocument/2006/relationships/image" Target="media/imgrId356168628463bc6fa.jpg"/><Relationship Id="rId578768628463c452b" Type="http://schemas.openxmlformats.org/officeDocument/2006/relationships/image" Target="media/imgrId578768628463c452b.jpg"/><Relationship Id="rId107968628463cfa31" Type="http://schemas.openxmlformats.org/officeDocument/2006/relationships/image" Target="media/imgrId107968628463cfa31.jpg"/><Relationship Id="rId112968628463dd93b" Type="http://schemas.openxmlformats.org/officeDocument/2006/relationships/image" Target="media/imgrId112968628463dd93b.jpg"/><Relationship Id="rId612268628463e713f" Type="http://schemas.openxmlformats.org/officeDocument/2006/relationships/image" Target="media/imgrId612268628463e713f.jpg"/><Relationship Id="rId607068628463f19f2" Type="http://schemas.openxmlformats.org/officeDocument/2006/relationships/image" Target="media/imgrId607068628463f19f2.png"/><Relationship Id="rId88166862846409c73" Type="http://schemas.openxmlformats.org/officeDocument/2006/relationships/image" Target="media/imgrId88166862846409c73.png"/><Relationship Id="rId371068628464111a9" Type="http://schemas.openxmlformats.org/officeDocument/2006/relationships/image" Target="media/imgrId371068628464111a9.png"/><Relationship Id="rId202968628464205f1" Type="http://schemas.openxmlformats.org/officeDocument/2006/relationships/image" Target="media/imgrId202968628464205f1.jpg"/><Relationship Id="rId46096862846427e64" Type="http://schemas.openxmlformats.org/officeDocument/2006/relationships/image" Target="media/imgrId46096862846427e64.jpg"/><Relationship Id="rId3822686284642db7c" Type="http://schemas.openxmlformats.org/officeDocument/2006/relationships/image" Target="media/imgrId3822686284642db7c.jpg"/><Relationship Id="rId44916862846435fc9" Type="http://schemas.openxmlformats.org/officeDocument/2006/relationships/image" Target="media/imgrId44916862846435fc9.jpg"/><Relationship Id="rId935768628464422fd" Type="http://schemas.openxmlformats.org/officeDocument/2006/relationships/image" Target="media/imgrId935768628464422fd.jpg"/><Relationship Id="rId6160686284644b196" Type="http://schemas.openxmlformats.org/officeDocument/2006/relationships/image" Target="media/imgrId6160686284644b196.jpg"/><Relationship Id="rId97826862846455b94" Type="http://schemas.openxmlformats.org/officeDocument/2006/relationships/image" Target="media/imgrId97826862846455b94.jpg"/><Relationship Id="rId120468628464618f6" Type="http://schemas.openxmlformats.org/officeDocument/2006/relationships/image" Target="media/imgrId120468628464618f6.jpg"/><Relationship Id="rId62576862846468b8e" Type="http://schemas.openxmlformats.org/officeDocument/2006/relationships/image" Target="media/imgrId62576862846468b8e.jpg"/><Relationship Id="rId536068628464773a2" Type="http://schemas.openxmlformats.org/officeDocument/2006/relationships/image" Target="media/imgrId536068628464773a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408404" Type="http://schemas.openxmlformats.org/officeDocument/2006/relationships/image" Target="media/imgrId734084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408404" Type="http://schemas.openxmlformats.org/officeDocument/2006/relationships/image" Target="media/imgrId734084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408404" Type="http://schemas.openxmlformats.org/officeDocument/2006/relationships/image" Target="media/imgrId734084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408404" Type="http://schemas.openxmlformats.org/officeDocument/2006/relationships/image" Target="media/imgrId734084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408404" Type="http://schemas.openxmlformats.org/officeDocument/2006/relationships/image" Target="media/imgrId734084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408404" Type="http://schemas.openxmlformats.org/officeDocument/2006/relationships/image" Target="media/imgrId734084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