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optional components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KDI-TCP 3404E5 Workshop Manual (Rev. 01.1)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990019696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363187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79314299" w:name="ctxt"/>
    <w:bookmarkEnd w:id="79314299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optional components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Heater (replacement)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4181739" name="name179868629a23e911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26468629a23e91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0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881668629a23e9a0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11.1.1 Disassembly</w:t>
            </w:r>
          </w:p>
          <w:p/>
          <w:p/>
          <w:p>
            <w:pPr>
              <w:numPr>
                <w:ilvl w:val="0"/>
                <w:numId w:val="90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0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0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heater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relevant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2280779" name="name532168629a2403666" descr="11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1.jpg"/>
                          <pic:cNvPicPr/>
                        </pic:nvPicPr>
                        <pic:blipFill>
                          <a:blip r:embed="rId590868629a24036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646983" name="name201668629a240d65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91968629a240d6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0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0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sequence, fit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new heater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second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washers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cable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0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8005820" name="name920668629a241e5d3" descr="11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2.jpg"/>
                          <pic:cNvPicPr/>
                        </pic:nvPicPr>
                        <pic:blipFill>
                          <a:blip r:embed="rId772968629a241e5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Idler gear (for 3rd / 4th PTO)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8875726" name="name413068629a242848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12868629a24284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0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886868629a2428d9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11.2.1 Disassembly</w:t>
            </w:r>
          </w:p>
          <w:p/>
          <w:p/>
          <w:p>
            <w:pPr>
              <w:numPr>
                <w:ilvl w:val="0"/>
                <w:numId w:val="90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854968629a242959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7.4.1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0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from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  </w:t>
            </w:r>
            <w:hyperlink r:id="rId351568629a2429c6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6.6.1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0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  </w:t>
            </w:r>
            <w:hyperlink r:id="rId533568629a242a1b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7.8.1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0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</w:t>
            </w:r>
            <w:hyperlink r:id="rId197568629a242a59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7.8.2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0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0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Extract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0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gudgeon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9803883" name="name856668629a243896a" descr="11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3.jpg"/>
                          <pic:cNvPicPr/>
                        </pic:nvPicPr>
                        <pic:blipFill>
                          <a:blip r:embed="rId299368629a24389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11.3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3"/>
              </w:rPr>
              <w:drawing>
                <wp:inline distT="0" distB="0" distL="0" distR="0">
                  <wp:extent cx="2232000" cy="1483200"/>
                  <wp:effectExtent b="0" l="0" r="0" t="0"/>
                  <wp:docPr id="50717128" name="name165968629a24449a2" descr="11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4.jpg"/>
                          <pic:cNvPicPr/>
                        </pic:nvPicPr>
                        <pic:blipFill>
                          <a:blip r:embed="rId450468629a24449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11.4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11.2.2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6610159" name="name559768629a244bf1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47268629a244bf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0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gudgeon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no impurities inside.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0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On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assemble: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   -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   - gudgeon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   -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   -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8900900" name="name675368629a2458f91" descr="11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3.jpg"/>
                          <pic:cNvPicPr/>
                        </pic:nvPicPr>
                        <pic:blipFill>
                          <a:blip r:embed="rId482568629a2458f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90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gear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complying with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0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can have 2 different configurations for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11.6b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shows the correct position of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both configurations.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8"/>
              </w:rPr>
              <w:drawing>
                <wp:inline distT="0" distB="0" distL="0" distR="0">
                  <wp:extent cx="2880000" cy="1375200"/>
                  <wp:effectExtent b="0" l="0" r="0" t="0"/>
                  <wp:docPr id="90345388" name="name755068629a24679f1" descr="11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6.jpg"/>
                          <pic:cNvPicPr/>
                        </pic:nvPicPr>
                        <pic:blipFill>
                          <a:blip r:embed="rId517268629a24679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37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11.6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43966181" name="name140968629a247677f" descr="11_xx_Ingranaggio_ozioso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Ingranaggio_ozioso_01.png"/>
                          <pic:cNvPicPr/>
                        </pic:nvPicPr>
                        <pic:blipFill>
                          <a:blip r:embed="rId561768629a24767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26705216" name="name981868629a2485cc4" descr="11_xx_Ingranaggio_ozioso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Ingranaggio_ozioso_02.png"/>
                          <pic:cNvPicPr/>
                        </pic:nvPicPr>
                        <pic:blipFill>
                          <a:blip r:embed="rId972068629a2485c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11.6b</w:t>
            </w:r>
          </w:p>
          <w:p/>
          <w:p/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3rd PTO (replacement)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9710971" name="name888468629a248f3c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89868629a248f3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0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941768629a248fe4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11.3.1 Disassembly</w:t>
            </w:r>
          </w:p>
          <w:p/>
          <w:p/>
          <w:p>
            <w:pPr>
              <w:numPr>
                <w:ilvl w:val="0"/>
                <w:numId w:val="90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  </w:t>
            </w:r>
            <w:hyperlink r:id="rId734668629a249070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7.4.1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0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from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  </w:t>
            </w:r>
            <w:hyperlink r:id="rId473868629a2490e8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6.6.1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0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957468629a249142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7.8.1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0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</w:t>
            </w:r>
            <w:hyperlink r:id="rId915368629a249186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7.8.2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0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Extract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6196250" name="name882568629a249d5e1" descr="11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7.jpg"/>
                          <pic:cNvPicPr/>
                        </pic:nvPicPr>
                        <pic:blipFill>
                          <a:blip r:embed="rId643968629a249d5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11.3.2 Assembly</w:t>
            </w:r>
          </w:p>
          <w:p/>
          <w:p/>
          <w:p>
            <w:pPr>
              <w:numPr>
                <w:ilvl w:val="0"/>
                <w:numId w:val="90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fitting the shaft of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9788289" name="name538668629a24aa7ff" descr="11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8.jpg"/>
                          <pic:cNvPicPr/>
                        </pic:nvPicPr>
                        <pic:blipFill>
                          <a:blip r:embed="rId168768629a24aa7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4th PTO (replacement)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1401655" name="name609568629a24b122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84968629a24b12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0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396968629a24b1b9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11.4.1 Disassembly</w:t>
            </w:r>
          </w:p>
          <w:p/>
          <w:p/>
          <w:p>
            <w:pPr>
              <w:numPr>
                <w:ilvl w:val="0"/>
                <w:numId w:val="90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  </w:t>
            </w:r>
            <w:hyperlink r:id="rId933968629a24b244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7.4.1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0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from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  </w:t>
            </w:r>
            <w:hyperlink r:id="rId589168629a24b2bc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6.6.1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0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874168629a24b311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7.8.1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0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</w:t>
            </w:r>
            <w:hyperlink r:id="rId344068629a24b355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7.8.2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0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Extract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9378877" name="name645568629a24bffd9" descr="11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9.jpg"/>
                          <pic:cNvPicPr/>
                        </pic:nvPicPr>
                        <pic:blipFill>
                          <a:blip r:embed="rId853468629a24bff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11.4.2 Assembly</w:t>
            </w:r>
          </w:p>
          <w:p/>
          <w:p/>
          <w:p>
            <w:pPr>
              <w:numPr>
                <w:ilvl w:val="0"/>
                <w:numId w:val="90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fitting the shaft of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2358192" name="name371868629a24cbea5" descr="11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10.jpg"/>
                          <pic:cNvPicPr/>
                        </pic:nvPicPr>
                        <pic:blipFill>
                          <a:blip r:embed="rId215368629a24cbe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Balancer device (replacement)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5878004" name="name317568629a24d3ea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22068629a24d3e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0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858568629a24d47f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11.5.1 Disassembly</w:t>
            </w:r>
          </w:p>
          <w:p/>
          <w:p/>
          <w:p>
            <w:pPr>
              <w:numPr>
                <w:ilvl w:val="0"/>
                <w:numId w:val="90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216468629a24d4e8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11.2.1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0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Extract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 e A2.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5516369" name="name421968629a24e125c" descr="11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11.jpg"/>
                          <pic:cNvPicPr/>
                        </pic:nvPicPr>
                        <pic:blipFill>
                          <a:blip r:embed="rId982568629a24e12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11.11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11.5.2 Assembly</w:t>
            </w:r>
          </w:p>
          <w:p/>
          <w:p/>
          <w:p>
            <w:pPr>
              <w:numPr>
                <w:ilvl w:val="0"/>
                <w:numId w:val="90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gudgeon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90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crankcase, complying with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0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crankcase.</w:t>
            </w:r>
          </w:p>
          <w:p>
            <w:pPr>
              <w:numPr>
                <w:ilvl w:val="0"/>
                <w:numId w:val="90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750468629a24e2db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11.2.2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shafts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different and it is important not to invert the assembly position,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specific for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is timed with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specific for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is timed with the idler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(see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11.12b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300"/>
              </w:rPr>
              <w:drawing>
                <wp:inline distT="0" distB="0" distL="0" distR="0">
                  <wp:extent cx="5544000" cy="3801600"/>
                  <wp:effectExtent b="0" l="0" r="0" t="0"/>
                  <wp:docPr id="17451308" name="name601068629a250cfbe" descr="11.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12.jpg"/>
                          <pic:cNvPicPr/>
                        </pic:nvPicPr>
                        <pic:blipFill>
                          <a:blip r:embed="rId648968629a250cf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380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11.12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3"/>
              </w:rPr>
              <w:drawing>
                <wp:inline distT="0" distB="0" distL="0" distR="0">
                  <wp:extent cx="2239200" cy="1483200"/>
                  <wp:effectExtent b="0" l="0" r="0" t="0"/>
                  <wp:docPr id="2537385" name="name555268629a251b158" descr="11_xx_Equilibratore_A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Equilibratore_A1.png"/>
                          <pic:cNvPicPr/>
                        </pic:nvPicPr>
                        <pic:blipFill>
                          <a:blip r:embed="rId552168629a251b1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   </w:t>
            </w:r>
            <w:r>
              <w:rPr>
                <w:position w:val="-113"/>
              </w:rPr>
              <w:drawing>
                <wp:inline distT="0" distB="0" distL="0" distR="0">
                  <wp:extent cx="2239200" cy="1483200"/>
                  <wp:effectExtent b="0" l="0" r="0" t="0"/>
                  <wp:docPr id="51223839" name="name283968629a252702b" descr="11_xx_Equilibratore_A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Equilibratore_A2.png"/>
                          <pic:cNvPicPr/>
                        </pic:nvPicPr>
                        <pic:blipFill>
                          <a:blip r:embed="rId112968629a25270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11.12b</w:t>
            </w:r>
          </w:p>
          <w:p/>
          <w:p/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ETB (replacement)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90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ETB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its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689440" name="name248168629a252f9a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12568629a252f9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90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93207799" name="name503368629a253ca05" descr="CAP_11_ETB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ETB_01.png"/>
                          <pic:cNvPicPr/>
                        </pic:nvPicPr>
                        <pic:blipFill>
                          <a:blip r:embed="rId388668629a253ca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90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ETB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its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93678648" name="name205868629a254b9ec" descr="CAP_11_ETB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ETB_02.png"/>
                          <pic:cNvPicPr/>
                        </pic:nvPicPr>
                        <pic:blipFill>
                          <a:blip r:embed="rId999968629a254b9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Air filter (cartridge 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90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two hooks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0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cartridges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8205842" name="name928768629a255629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87868629a25562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0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428168629a2556aa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0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safety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(if present) must always be replaced if it is dirty or damaged.</w:t>
            </w:r>
          </w:p>
          <w:p/>
          <w:p/>
          <w:p>
            <w:pPr>
              <w:numPr>
                <w:ilvl w:val="0"/>
                <w:numId w:val="90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new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new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both of them inside the filter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0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via the hooks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60"/>
              </w:rPr>
              <w:drawing>
                <wp:inline distT="0" distB="0" distL="0" distR="0">
                  <wp:extent cx="2232000" cy="1692000"/>
                  <wp:effectExtent b="0" l="0" r="0" t="0"/>
                  <wp:docPr id="35418569" name="name620368629a25629bf" descr="5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.3.jpg"/>
                          <pic:cNvPicPr/>
                        </pic:nvPicPr>
                        <pic:blipFill>
                          <a:blip r:embed="rId549168629a25629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69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86"/>
              </w:rPr>
              <w:drawing>
                <wp:inline distT="0" distB="0" distL="0" distR="0">
                  <wp:extent cx="2232000" cy="1238400"/>
                  <wp:effectExtent b="0" l="0" r="0" t="0"/>
                  <wp:docPr id="716736" name="name911868629a256d4d1" descr="5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.4.jpg"/>
                          <pic:cNvPicPr/>
                        </pic:nvPicPr>
                        <pic:blipFill>
                          <a:blip r:embed="rId195268629a256d4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23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11.59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Cooling circuit (replacement)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2161474" name="name729568629a2574d3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77968629a2574d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0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259668629a257580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0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carrying out the operation, refer to the machine manual to disconnect the fuel waste line from the fuel radiator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262778" name="name298768629a2598113" descr="Cap_11_I_CO_309_TCP_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I_CO_309_TCP_E5.png"/>
                          <pic:cNvPicPr/>
                        </pic:nvPicPr>
                        <pic:blipFill>
                          <a:blip r:embed="rId993068629a25981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11.8.1 Smontaggio vaschetta di espansione *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1 - 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A1, 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2 - Disconnect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B1, B2, B3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3 - Loosen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4 - Loosen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la vaschetta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*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2113326" name="name414568629a25a427f" descr="Cap_11_I_CO_326_TCP_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I_CO_326_TCP_E5.png"/>
                          <pic:cNvPicPr/>
                        </pic:nvPicPr>
                        <pic:blipFill>
                          <a:blip r:embed="rId413368629a25a42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4056033" name="name846068629a25b1cce" descr="Cap_11_I_CO_327_TCP_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I_CO_327_TCP_E5.png"/>
                          <pic:cNvPicPr/>
                        </pic:nvPicPr>
                        <pic:blipFill>
                          <a:blip r:embed="rId288768629a25b1c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7906430" name="name697168629a25bed51" descr="Cap_11_I_CO_328_TCP_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I_CO_328_TCP_E5.png"/>
                          <pic:cNvPicPr/>
                        </pic:nvPicPr>
                        <pic:blipFill>
                          <a:blip r:embed="rId102968629a25bed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11.8.2 Radiator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isassembly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1 - 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A3, A5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2 - Disconnect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radiator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4616955" name="name968868629a25cce24" descr="Cap_11_I_CO_293_TCP_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I_CO_293_TCP_E5.png"/>
                          <pic:cNvPicPr/>
                        </pic:nvPicPr>
                        <pic:blipFill>
                          <a:blip r:embed="rId480668629a25cce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4 - 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A2, A4, A5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5 - Disconnect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B3, B5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radiator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5260793" name="name573668629a25dc4d2" descr="Cap_11_I_CO_307_TCP_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I_CO_307_TCP_E5.png"/>
                          <pic:cNvPicPr/>
                        </pic:nvPicPr>
                        <pic:blipFill>
                          <a:blip r:embed="rId442568629a25dc4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3786950" name="name685368629a25e7265" descr="Cap_11_I_CO_308_TCP_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I_CO_308_TCP_E5.png"/>
                          <pic:cNvPicPr/>
                        </pic:nvPicPr>
                        <pic:blipFill>
                          <a:blip r:embed="rId442268629a25e72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6 - Loosen all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E1, E2, E3.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7 - Release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8 - Remove floodgates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9 - Loosen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10 - Disconnect radiator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being careful not to deform tubes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5347667" name="name170468629a26023ef" descr="Cap_11_I_CO_294_TCP_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I_CO_294_TCP_E5.png"/>
                          <pic:cNvPicPr/>
                        </pic:nvPicPr>
                        <pic:blipFill>
                          <a:blip r:embed="rId859268629a26023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5509943" name="name701668629a260fac8" descr="Cap_11_I_CO_295_TCP_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I_CO_295_TCP_E5.png"/>
                          <pic:cNvPicPr/>
                        </pic:nvPicPr>
                        <pic:blipFill>
                          <a:blip r:embed="rId811768629a260fa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2454513" name="name621268629a261d6d7" descr="Cap_11_I_CO_296_TCP_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I_CO_296_TCP_E5.png"/>
                          <pic:cNvPicPr/>
                        </pic:nvPicPr>
                        <pic:blipFill>
                          <a:blip r:embed="rId370768629a261d6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4474730" name="name621368629a2629359" descr="Cap_11_I_CO_297_TCP_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I_CO_297_TCP_E5.png"/>
                          <pic:cNvPicPr/>
                        </pic:nvPicPr>
                        <pic:blipFill>
                          <a:blip r:embed="rId741568629a26293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4269234" name="name738768629a263553c" descr="Cap_11_I_CO_298_TCP_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I_CO_298_TCP_E5.png"/>
                          <pic:cNvPicPr/>
                        </pic:nvPicPr>
                        <pic:blipFill>
                          <a:blip r:embed="rId192268629a26355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11.8.3 Fuel radiator replacement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1 - 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extract the radiator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conveyor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2 - Insert the radiator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conveyor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3 - Fasten the radiator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washers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7723213" name="name230168629a2642d54" descr="Cap_11_I_CO_311_TCP_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I_CO_311_TCP_E5.png"/>
                          <pic:cNvPicPr/>
                        </pic:nvPicPr>
                        <pic:blipFill>
                          <a:blip r:embed="rId556968629a2642d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7811490" name="name490868629a264c531" descr="Cap_11_I_CO_312_TCP_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I_CO_312_TCP_E5.png"/>
                          <pic:cNvPicPr/>
                        </pic:nvPicPr>
                        <pic:blipFill>
                          <a:blip r:embed="rId787968629a264c5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1192136" name="name365268629a265a0b1" descr="Cap_11_I_CO_313_TCP_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I_CO_313_TCP_E5.png"/>
                          <pic:cNvPicPr/>
                        </pic:nvPicPr>
                        <pic:blipFill>
                          <a:blip r:embed="rId799868629a265a0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11.8.4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Fan disassembly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1 - 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fan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1021143" name="name224368629a266640a" descr="Cap_11_I_CO_299_TCP_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I_CO_299_TCP_E5.png"/>
                          <pic:cNvPicPr/>
                        </pic:nvPicPr>
                        <pic:blipFill>
                          <a:blip r:embed="rId351068629a26664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11.8.5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Fan assembly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1 - Assemble the fan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2 - Fasten the fan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8592370" name="name979668629a2674f1d" descr="Cap_11_I_CO_300_TCP_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I_CO_300_TCP_E5.png"/>
                          <pic:cNvPicPr/>
                        </pic:nvPicPr>
                        <pic:blipFill>
                          <a:blip r:embed="rId509668629a2674f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11.8.6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Radiator assembly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1 - Insert the vibration damper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correctly on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2 - Fit radiator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being careful not to deform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3 - Centre radiator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vibration-dampening devices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4 - Secure radiator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vibration-dampening devices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5 - Fix the vibration damper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through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6 - Secure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0240003" name="name252668629a26844e6" descr="Cap_11_I_CO_301_TCP_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I_CO_301_TCP_E5.png"/>
                          <pic:cNvPicPr/>
                        </pic:nvPicPr>
                        <pic:blipFill>
                          <a:blip r:embed="rId344968629a26844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3401527" name="name439768629a269069c" descr="Cap_11_I_CO_306_TCP_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I_CO_306_TCP_E5.png"/>
                          <pic:cNvPicPr/>
                        </pic:nvPicPr>
                        <pic:blipFill>
                          <a:blip r:embed="rId384868629a26906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0137303" name="name105468629a269a2b9" descr="Cap_11_I_CO_303_TCP_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I_CO_303_TCP_E5.png"/>
                          <pic:cNvPicPr/>
                        </pic:nvPicPr>
                        <pic:blipFill>
                          <a:blip r:embed="rId103768629a269a2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7 - Position floodgate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radiator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8 - Secure all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5920177" name="name757368629a26a6eeb" descr="Cap_11_I_CO_304_TCP_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I_CO_304_TCP_E5.png"/>
                          <pic:cNvPicPr/>
                        </pic:nvPicPr>
                        <pic:blipFill>
                          <a:blip r:embed="rId114868629a26a6e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5809170" name="name325568629a26b31a9" descr="Cap_11_I_CO_294_TCP_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I_CO_294_TCP_E5.png"/>
                          <pic:cNvPicPr/>
                        </pic:nvPicPr>
                        <pic:blipFill>
                          <a:blip r:embed="rId264668629a26b31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2611676" name="name697068629a26c0289" descr="Cap_11_I_CO_295_TCP_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I_CO_295_TCP_E5.png"/>
                          <pic:cNvPicPr/>
                        </pic:nvPicPr>
                        <pic:blipFill>
                          <a:blip r:embed="rId249568629a26c02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9 - Secure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B4,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A3, A4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4091212" name="name270468629a26cbc20" descr="Cap_11_I_CO_293_TCP_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I_CO_293_TCP_E5.png"/>
                          <pic:cNvPicPr/>
                        </pic:nvPicPr>
                        <pic:blipFill>
                          <a:blip r:embed="rId437868629a26cbc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644042" name="name428868629a26d84fc" descr="Cap_11_I_CO_310_TCP_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I_CO_310_TCP_E5.png"/>
                          <pic:cNvPicPr/>
                        </pic:nvPicPr>
                        <pic:blipFill>
                          <a:blip r:embed="rId778768629a26d84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11.8.7 Montaggio vaschetta di espansione *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1 - Fissare la vaschetta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radiatore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*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2 - Fissare i manicotti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fascette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*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7699391" name="name391868629a26e828e" descr="Cap_11_I_CO_330_TCP_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I_CO_330_TCP_E5.png"/>
                          <pic:cNvPicPr/>
                        </pic:nvPicPr>
                        <pic:blipFill>
                          <a:blip r:embed="rId411068629a26e82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2540777" name="name138868629a2700504" descr="Cap_11_I_CO_328b_TCP_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I_CO_328b_TCP_E5.png"/>
                          <pic:cNvPicPr/>
                        </pic:nvPicPr>
                        <pic:blipFill>
                          <a:blip r:embed="rId618668629a27005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3610155" name="name150168629a270f52f" descr="Cap_11_I_CO_331_TCP_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I_CO_331_TCP_E5.png"/>
                          <pic:cNvPicPr/>
                        </pic:nvPicPr>
                        <pic:blipFill>
                          <a:blip r:embed="rId672068629a270f5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9095">
    <w:multiLevelType w:val="hybridMultilevel"/>
    <w:lvl w:ilvl="0" w:tplc="48868731">
      <w:start w:val="1"/>
      <w:numFmt w:val="decimal"/>
      <w:lvlText w:val="%1."/>
      <w:lvlJc w:val="left"/>
      <w:pPr>
        <w:ind w:left="720" w:hanging="360"/>
      </w:pPr>
    </w:lvl>
    <w:lvl w:ilvl="1" w:tplc="48868731" w:tentative="1">
      <w:start w:val="1"/>
      <w:numFmt w:val="lowerLetter"/>
      <w:lvlText w:val="%2."/>
      <w:lvlJc w:val="left"/>
      <w:pPr>
        <w:ind w:left="1440" w:hanging="360"/>
      </w:pPr>
    </w:lvl>
    <w:lvl w:ilvl="2" w:tplc="48868731" w:tentative="1">
      <w:start w:val="1"/>
      <w:numFmt w:val="lowerRoman"/>
      <w:lvlText w:val="%3."/>
      <w:lvlJc w:val="right"/>
      <w:pPr>
        <w:ind w:left="2160" w:hanging="180"/>
      </w:pPr>
    </w:lvl>
    <w:lvl w:ilvl="3" w:tplc="48868731" w:tentative="1">
      <w:start w:val="1"/>
      <w:numFmt w:val="decimal"/>
      <w:lvlText w:val="%4."/>
      <w:lvlJc w:val="left"/>
      <w:pPr>
        <w:ind w:left="2880" w:hanging="360"/>
      </w:pPr>
    </w:lvl>
    <w:lvl w:ilvl="4" w:tplc="48868731" w:tentative="1">
      <w:start w:val="1"/>
      <w:numFmt w:val="lowerLetter"/>
      <w:lvlText w:val="%5."/>
      <w:lvlJc w:val="left"/>
      <w:pPr>
        <w:ind w:left="3600" w:hanging="360"/>
      </w:pPr>
    </w:lvl>
    <w:lvl w:ilvl="5" w:tplc="48868731" w:tentative="1">
      <w:start w:val="1"/>
      <w:numFmt w:val="lowerRoman"/>
      <w:lvlText w:val="%6."/>
      <w:lvlJc w:val="right"/>
      <w:pPr>
        <w:ind w:left="4320" w:hanging="180"/>
      </w:pPr>
    </w:lvl>
    <w:lvl w:ilvl="6" w:tplc="48868731" w:tentative="1">
      <w:start w:val="1"/>
      <w:numFmt w:val="decimal"/>
      <w:lvlText w:val="%7."/>
      <w:lvlJc w:val="left"/>
      <w:pPr>
        <w:ind w:left="5040" w:hanging="360"/>
      </w:pPr>
    </w:lvl>
    <w:lvl w:ilvl="7" w:tplc="48868731" w:tentative="1">
      <w:start w:val="1"/>
      <w:numFmt w:val="lowerLetter"/>
      <w:lvlText w:val="%8."/>
      <w:lvlJc w:val="left"/>
      <w:pPr>
        <w:ind w:left="5760" w:hanging="360"/>
      </w:pPr>
    </w:lvl>
    <w:lvl w:ilvl="8" w:tplc="488687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94">
    <w:multiLevelType w:val="hybridMultilevel"/>
    <w:lvl w:ilvl="0" w:tplc="96828735">
      <w:start w:val="1"/>
      <w:numFmt w:val="decimal"/>
      <w:lvlText w:val="%1."/>
      <w:lvlJc w:val="left"/>
      <w:pPr>
        <w:ind w:left="720" w:hanging="360"/>
      </w:pPr>
    </w:lvl>
    <w:lvl w:ilvl="1" w:tplc="96828735" w:tentative="1">
      <w:start w:val="1"/>
      <w:numFmt w:val="lowerLetter"/>
      <w:lvlText w:val="%2."/>
      <w:lvlJc w:val="left"/>
      <w:pPr>
        <w:ind w:left="1440" w:hanging="360"/>
      </w:pPr>
    </w:lvl>
    <w:lvl w:ilvl="2" w:tplc="96828735" w:tentative="1">
      <w:start w:val="1"/>
      <w:numFmt w:val="lowerRoman"/>
      <w:lvlText w:val="%3."/>
      <w:lvlJc w:val="right"/>
      <w:pPr>
        <w:ind w:left="2160" w:hanging="180"/>
      </w:pPr>
    </w:lvl>
    <w:lvl w:ilvl="3" w:tplc="96828735" w:tentative="1">
      <w:start w:val="1"/>
      <w:numFmt w:val="decimal"/>
      <w:lvlText w:val="%4."/>
      <w:lvlJc w:val="left"/>
      <w:pPr>
        <w:ind w:left="2880" w:hanging="360"/>
      </w:pPr>
    </w:lvl>
    <w:lvl w:ilvl="4" w:tplc="96828735" w:tentative="1">
      <w:start w:val="1"/>
      <w:numFmt w:val="lowerLetter"/>
      <w:lvlText w:val="%5."/>
      <w:lvlJc w:val="left"/>
      <w:pPr>
        <w:ind w:left="3600" w:hanging="360"/>
      </w:pPr>
    </w:lvl>
    <w:lvl w:ilvl="5" w:tplc="96828735" w:tentative="1">
      <w:start w:val="1"/>
      <w:numFmt w:val="lowerRoman"/>
      <w:lvlText w:val="%6."/>
      <w:lvlJc w:val="right"/>
      <w:pPr>
        <w:ind w:left="4320" w:hanging="180"/>
      </w:pPr>
    </w:lvl>
    <w:lvl w:ilvl="6" w:tplc="96828735" w:tentative="1">
      <w:start w:val="1"/>
      <w:numFmt w:val="decimal"/>
      <w:lvlText w:val="%7."/>
      <w:lvlJc w:val="left"/>
      <w:pPr>
        <w:ind w:left="5040" w:hanging="360"/>
      </w:pPr>
    </w:lvl>
    <w:lvl w:ilvl="7" w:tplc="96828735" w:tentative="1">
      <w:start w:val="1"/>
      <w:numFmt w:val="lowerLetter"/>
      <w:lvlText w:val="%8."/>
      <w:lvlJc w:val="left"/>
      <w:pPr>
        <w:ind w:left="5760" w:hanging="360"/>
      </w:pPr>
    </w:lvl>
    <w:lvl w:ilvl="8" w:tplc="968287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93">
    <w:multiLevelType w:val="hybridMultilevel"/>
    <w:lvl w:ilvl="0" w:tplc="50283206">
      <w:start w:val="1"/>
      <w:numFmt w:val="decimal"/>
      <w:lvlText w:val="%1."/>
      <w:lvlJc w:val="left"/>
      <w:pPr>
        <w:ind w:left="720" w:hanging="360"/>
      </w:pPr>
    </w:lvl>
    <w:lvl w:ilvl="1" w:tplc="50283206" w:tentative="1">
      <w:start w:val="1"/>
      <w:numFmt w:val="lowerLetter"/>
      <w:lvlText w:val="%2."/>
      <w:lvlJc w:val="left"/>
      <w:pPr>
        <w:ind w:left="1440" w:hanging="360"/>
      </w:pPr>
    </w:lvl>
    <w:lvl w:ilvl="2" w:tplc="50283206" w:tentative="1">
      <w:start w:val="1"/>
      <w:numFmt w:val="lowerRoman"/>
      <w:lvlText w:val="%3."/>
      <w:lvlJc w:val="right"/>
      <w:pPr>
        <w:ind w:left="2160" w:hanging="180"/>
      </w:pPr>
    </w:lvl>
    <w:lvl w:ilvl="3" w:tplc="50283206" w:tentative="1">
      <w:start w:val="1"/>
      <w:numFmt w:val="decimal"/>
      <w:lvlText w:val="%4."/>
      <w:lvlJc w:val="left"/>
      <w:pPr>
        <w:ind w:left="2880" w:hanging="360"/>
      </w:pPr>
    </w:lvl>
    <w:lvl w:ilvl="4" w:tplc="50283206" w:tentative="1">
      <w:start w:val="1"/>
      <w:numFmt w:val="lowerLetter"/>
      <w:lvlText w:val="%5."/>
      <w:lvlJc w:val="left"/>
      <w:pPr>
        <w:ind w:left="3600" w:hanging="360"/>
      </w:pPr>
    </w:lvl>
    <w:lvl w:ilvl="5" w:tplc="50283206" w:tentative="1">
      <w:start w:val="1"/>
      <w:numFmt w:val="lowerRoman"/>
      <w:lvlText w:val="%6."/>
      <w:lvlJc w:val="right"/>
      <w:pPr>
        <w:ind w:left="4320" w:hanging="180"/>
      </w:pPr>
    </w:lvl>
    <w:lvl w:ilvl="6" w:tplc="50283206" w:tentative="1">
      <w:start w:val="1"/>
      <w:numFmt w:val="decimal"/>
      <w:lvlText w:val="%7."/>
      <w:lvlJc w:val="left"/>
      <w:pPr>
        <w:ind w:left="5040" w:hanging="360"/>
      </w:pPr>
    </w:lvl>
    <w:lvl w:ilvl="7" w:tplc="50283206" w:tentative="1">
      <w:start w:val="1"/>
      <w:numFmt w:val="lowerLetter"/>
      <w:lvlText w:val="%8."/>
      <w:lvlJc w:val="left"/>
      <w:pPr>
        <w:ind w:left="5760" w:hanging="360"/>
      </w:pPr>
    </w:lvl>
    <w:lvl w:ilvl="8" w:tplc="502832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92">
    <w:multiLevelType w:val="hybridMultilevel"/>
    <w:lvl w:ilvl="0" w:tplc="97366463">
      <w:start w:val="1"/>
      <w:numFmt w:val="decimal"/>
      <w:lvlText w:val="%1."/>
      <w:lvlJc w:val="left"/>
      <w:pPr>
        <w:ind w:left="720" w:hanging="360"/>
      </w:pPr>
    </w:lvl>
    <w:lvl w:ilvl="1" w:tplc="97366463" w:tentative="1">
      <w:start w:val="1"/>
      <w:numFmt w:val="lowerLetter"/>
      <w:lvlText w:val="%2."/>
      <w:lvlJc w:val="left"/>
      <w:pPr>
        <w:ind w:left="1440" w:hanging="360"/>
      </w:pPr>
    </w:lvl>
    <w:lvl w:ilvl="2" w:tplc="97366463" w:tentative="1">
      <w:start w:val="1"/>
      <w:numFmt w:val="lowerRoman"/>
      <w:lvlText w:val="%3."/>
      <w:lvlJc w:val="right"/>
      <w:pPr>
        <w:ind w:left="2160" w:hanging="180"/>
      </w:pPr>
    </w:lvl>
    <w:lvl w:ilvl="3" w:tplc="97366463" w:tentative="1">
      <w:start w:val="1"/>
      <w:numFmt w:val="decimal"/>
      <w:lvlText w:val="%4."/>
      <w:lvlJc w:val="left"/>
      <w:pPr>
        <w:ind w:left="2880" w:hanging="360"/>
      </w:pPr>
    </w:lvl>
    <w:lvl w:ilvl="4" w:tplc="97366463" w:tentative="1">
      <w:start w:val="1"/>
      <w:numFmt w:val="lowerLetter"/>
      <w:lvlText w:val="%5."/>
      <w:lvlJc w:val="left"/>
      <w:pPr>
        <w:ind w:left="3600" w:hanging="360"/>
      </w:pPr>
    </w:lvl>
    <w:lvl w:ilvl="5" w:tplc="97366463" w:tentative="1">
      <w:start w:val="1"/>
      <w:numFmt w:val="lowerRoman"/>
      <w:lvlText w:val="%6."/>
      <w:lvlJc w:val="right"/>
      <w:pPr>
        <w:ind w:left="4320" w:hanging="180"/>
      </w:pPr>
    </w:lvl>
    <w:lvl w:ilvl="6" w:tplc="97366463" w:tentative="1">
      <w:start w:val="1"/>
      <w:numFmt w:val="decimal"/>
      <w:lvlText w:val="%7."/>
      <w:lvlJc w:val="left"/>
      <w:pPr>
        <w:ind w:left="5040" w:hanging="360"/>
      </w:pPr>
    </w:lvl>
    <w:lvl w:ilvl="7" w:tplc="97366463" w:tentative="1">
      <w:start w:val="1"/>
      <w:numFmt w:val="lowerLetter"/>
      <w:lvlText w:val="%8."/>
      <w:lvlJc w:val="left"/>
      <w:pPr>
        <w:ind w:left="5760" w:hanging="360"/>
      </w:pPr>
    </w:lvl>
    <w:lvl w:ilvl="8" w:tplc="973664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91">
    <w:multiLevelType w:val="hybridMultilevel"/>
    <w:lvl w:ilvl="0" w:tplc="56377488">
      <w:start w:val="1"/>
      <w:numFmt w:val="decimal"/>
      <w:lvlText w:val="%1."/>
      <w:lvlJc w:val="left"/>
      <w:pPr>
        <w:ind w:left="720" w:hanging="360"/>
      </w:pPr>
    </w:lvl>
    <w:lvl w:ilvl="1" w:tplc="56377488" w:tentative="1">
      <w:start w:val="1"/>
      <w:numFmt w:val="lowerLetter"/>
      <w:lvlText w:val="%2."/>
      <w:lvlJc w:val="left"/>
      <w:pPr>
        <w:ind w:left="1440" w:hanging="360"/>
      </w:pPr>
    </w:lvl>
    <w:lvl w:ilvl="2" w:tplc="56377488" w:tentative="1">
      <w:start w:val="1"/>
      <w:numFmt w:val="lowerRoman"/>
      <w:lvlText w:val="%3."/>
      <w:lvlJc w:val="right"/>
      <w:pPr>
        <w:ind w:left="2160" w:hanging="180"/>
      </w:pPr>
    </w:lvl>
    <w:lvl w:ilvl="3" w:tplc="56377488" w:tentative="1">
      <w:start w:val="1"/>
      <w:numFmt w:val="decimal"/>
      <w:lvlText w:val="%4."/>
      <w:lvlJc w:val="left"/>
      <w:pPr>
        <w:ind w:left="2880" w:hanging="360"/>
      </w:pPr>
    </w:lvl>
    <w:lvl w:ilvl="4" w:tplc="56377488" w:tentative="1">
      <w:start w:val="1"/>
      <w:numFmt w:val="lowerLetter"/>
      <w:lvlText w:val="%5."/>
      <w:lvlJc w:val="left"/>
      <w:pPr>
        <w:ind w:left="3600" w:hanging="360"/>
      </w:pPr>
    </w:lvl>
    <w:lvl w:ilvl="5" w:tplc="56377488" w:tentative="1">
      <w:start w:val="1"/>
      <w:numFmt w:val="lowerRoman"/>
      <w:lvlText w:val="%6."/>
      <w:lvlJc w:val="right"/>
      <w:pPr>
        <w:ind w:left="4320" w:hanging="180"/>
      </w:pPr>
    </w:lvl>
    <w:lvl w:ilvl="6" w:tplc="56377488" w:tentative="1">
      <w:start w:val="1"/>
      <w:numFmt w:val="decimal"/>
      <w:lvlText w:val="%7."/>
      <w:lvlJc w:val="left"/>
      <w:pPr>
        <w:ind w:left="5040" w:hanging="360"/>
      </w:pPr>
    </w:lvl>
    <w:lvl w:ilvl="7" w:tplc="56377488" w:tentative="1">
      <w:start w:val="1"/>
      <w:numFmt w:val="lowerLetter"/>
      <w:lvlText w:val="%8."/>
      <w:lvlJc w:val="left"/>
      <w:pPr>
        <w:ind w:left="5760" w:hanging="360"/>
      </w:pPr>
    </w:lvl>
    <w:lvl w:ilvl="8" w:tplc="563774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90">
    <w:multiLevelType w:val="hybridMultilevel"/>
    <w:lvl w:ilvl="0" w:tplc="24267957">
      <w:start w:val="1"/>
      <w:numFmt w:val="decimal"/>
      <w:lvlText w:val="%1."/>
      <w:lvlJc w:val="left"/>
      <w:pPr>
        <w:ind w:left="720" w:hanging="360"/>
      </w:pPr>
    </w:lvl>
    <w:lvl w:ilvl="1" w:tplc="24267957" w:tentative="1">
      <w:start w:val="1"/>
      <w:numFmt w:val="lowerLetter"/>
      <w:lvlText w:val="%2."/>
      <w:lvlJc w:val="left"/>
      <w:pPr>
        <w:ind w:left="1440" w:hanging="360"/>
      </w:pPr>
    </w:lvl>
    <w:lvl w:ilvl="2" w:tplc="24267957" w:tentative="1">
      <w:start w:val="1"/>
      <w:numFmt w:val="lowerRoman"/>
      <w:lvlText w:val="%3."/>
      <w:lvlJc w:val="right"/>
      <w:pPr>
        <w:ind w:left="2160" w:hanging="180"/>
      </w:pPr>
    </w:lvl>
    <w:lvl w:ilvl="3" w:tplc="24267957" w:tentative="1">
      <w:start w:val="1"/>
      <w:numFmt w:val="decimal"/>
      <w:lvlText w:val="%4."/>
      <w:lvlJc w:val="left"/>
      <w:pPr>
        <w:ind w:left="2880" w:hanging="360"/>
      </w:pPr>
    </w:lvl>
    <w:lvl w:ilvl="4" w:tplc="24267957" w:tentative="1">
      <w:start w:val="1"/>
      <w:numFmt w:val="lowerLetter"/>
      <w:lvlText w:val="%5."/>
      <w:lvlJc w:val="left"/>
      <w:pPr>
        <w:ind w:left="3600" w:hanging="360"/>
      </w:pPr>
    </w:lvl>
    <w:lvl w:ilvl="5" w:tplc="24267957" w:tentative="1">
      <w:start w:val="1"/>
      <w:numFmt w:val="lowerRoman"/>
      <w:lvlText w:val="%6."/>
      <w:lvlJc w:val="right"/>
      <w:pPr>
        <w:ind w:left="4320" w:hanging="180"/>
      </w:pPr>
    </w:lvl>
    <w:lvl w:ilvl="6" w:tplc="24267957" w:tentative="1">
      <w:start w:val="1"/>
      <w:numFmt w:val="decimal"/>
      <w:lvlText w:val="%7."/>
      <w:lvlJc w:val="left"/>
      <w:pPr>
        <w:ind w:left="5040" w:hanging="360"/>
      </w:pPr>
    </w:lvl>
    <w:lvl w:ilvl="7" w:tplc="24267957" w:tentative="1">
      <w:start w:val="1"/>
      <w:numFmt w:val="lowerLetter"/>
      <w:lvlText w:val="%8."/>
      <w:lvlJc w:val="left"/>
      <w:pPr>
        <w:ind w:left="5760" w:hanging="360"/>
      </w:pPr>
    </w:lvl>
    <w:lvl w:ilvl="8" w:tplc="242679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89">
    <w:multiLevelType w:val="hybridMultilevel"/>
    <w:lvl w:ilvl="0" w:tplc="86841732">
      <w:start w:val="1"/>
      <w:numFmt w:val="decimal"/>
      <w:lvlText w:val="%1."/>
      <w:lvlJc w:val="left"/>
      <w:pPr>
        <w:ind w:left="720" w:hanging="360"/>
      </w:pPr>
    </w:lvl>
    <w:lvl w:ilvl="1" w:tplc="86841732" w:tentative="1">
      <w:start w:val="1"/>
      <w:numFmt w:val="lowerLetter"/>
      <w:lvlText w:val="%2."/>
      <w:lvlJc w:val="left"/>
      <w:pPr>
        <w:ind w:left="1440" w:hanging="360"/>
      </w:pPr>
    </w:lvl>
    <w:lvl w:ilvl="2" w:tplc="86841732" w:tentative="1">
      <w:start w:val="1"/>
      <w:numFmt w:val="lowerRoman"/>
      <w:lvlText w:val="%3."/>
      <w:lvlJc w:val="right"/>
      <w:pPr>
        <w:ind w:left="2160" w:hanging="180"/>
      </w:pPr>
    </w:lvl>
    <w:lvl w:ilvl="3" w:tplc="86841732" w:tentative="1">
      <w:start w:val="1"/>
      <w:numFmt w:val="decimal"/>
      <w:lvlText w:val="%4."/>
      <w:lvlJc w:val="left"/>
      <w:pPr>
        <w:ind w:left="2880" w:hanging="360"/>
      </w:pPr>
    </w:lvl>
    <w:lvl w:ilvl="4" w:tplc="86841732" w:tentative="1">
      <w:start w:val="1"/>
      <w:numFmt w:val="lowerLetter"/>
      <w:lvlText w:val="%5."/>
      <w:lvlJc w:val="left"/>
      <w:pPr>
        <w:ind w:left="3600" w:hanging="360"/>
      </w:pPr>
    </w:lvl>
    <w:lvl w:ilvl="5" w:tplc="86841732" w:tentative="1">
      <w:start w:val="1"/>
      <w:numFmt w:val="lowerRoman"/>
      <w:lvlText w:val="%6."/>
      <w:lvlJc w:val="right"/>
      <w:pPr>
        <w:ind w:left="4320" w:hanging="180"/>
      </w:pPr>
    </w:lvl>
    <w:lvl w:ilvl="6" w:tplc="86841732" w:tentative="1">
      <w:start w:val="1"/>
      <w:numFmt w:val="decimal"/>
      <w:lvlText w:val="%7."/>
      <w:lvlJc w:val="left"/>
      <w:pPr>
        <w:ind w:left="5040" w:hanging="360"/>
      </w:pPr>
    </w:lvl>
    <w:lvl w:ilvl="7" w:tplc="86841732" w:tentative="1">
      <w:start w:val="1"/>
      <w:numFmt w:val="lowerLetter"/>
      <w:lvlText w:val="%8."/>
      <w:lvlJc w:val="left"/>
      <w:pPr>
        <w:ind w:left="5760" w:hanging="360"/>
      </w:pPr>
    </w:lvl>
    <w:lvl w:ilvl="8" w:tplc="868417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88">
    <w:multiLevelType w:val="hybridMultilevel"/>
    <w:lvl w:ilvl="0" w:tplc="76365851">
      <w:start w:val="1"/>
      <w:numFmt w:val="decimal"/>
      <w:lvlText w:val="%1."/>
      <w:lvlJc w:val="left"/>
      <w:pPr>
        <w:ind w:left="720" w:hanging="360"/>
      </w:pPr>
    </w:lvl>
    <w:lvl w:ilvl="1" w:tplc="76365851" w:tentative="1">
      <w:start w:val="1"/>
      <w:numFmt w:val="lowerLetter"/>
      <w:lvlText w:val="%2."/>
      <w:lvlJc w:val="left"/>
      <w:pPr>
        <w:ind w:left="1440" w:hanging="360"/>
      </w:pPr>
    </w:lvl>
    <w:lvl w:ilvl="2" w:tplc="76365851" w:tentative="1">
      <w:start w:val="1"/>
      <w:numFmt w:val="lowerRoman"/>
      <w:lvlText w:val="%3."/>
      <w:lvlJc w:val="right"/>
      <w:pPr>
        <w:ind w:left="2160" w:hanging="180"/>
      </w:pPr>
    </w:lvl>
    <w:lvl w:ilvl="3" w:tplc="76365851" w:tentative="1">
      <w:start w:val="1"/>
      <w:numFmt w:val="decimal"/>
      <w:lvlText w:val="%4."/>
      <w:lvlJc w:val="left"/>
      <w:pPr>
        <w:ind w:left="2880" w:hanging="360"/>
      </w:pPr>
    </w:lvl>
    <w:lvl w:ilvl="4" w:tplc="76365851" w:tentative="1">
      <w:start w:val="1"/>
      <w:numFmt w:val="lowerLetter"/>
      <w:lvlText w:val="%5."/>
      <w:lvlJc w:val="left"/>
      <w:pPr>
        <w:ind w:left="3600" w:hanging="360"/>
      </w:pPr>
    </w:lvl>
    <w:lvl w:ilvl="5" w:tplc="76365851" w:tentative="1">
      <w:start w:val="1"/>
      <w:numFmt w:val="lowerRoman"/>
      <w:lvlText w:val="%6."/>
      <w:lvlJc w:val="right"/>
      <w:pPr>
        <w:ind w:left="4320" w:hanging="180"/>
      </w:pPr>
    </w:lvl>
    <w:lvl w:ilvl="6" w:tplc="76365851" w:tentative="1">
      <w:start w:val="1"/>
      <w:numFmt w:val="decimal"/>
      <w:lvlText w:val="%7."/>
      <w:lvlJc w:val="left"/>
      <w:pPr>
        <w:ind w:left="5040" w:hanging="360"/>
      </w:pPr>
    </w:lvl>
    <w:lvl w:ilvl="7" w:tplc="76365851" w:tentative="1">
      <w:start w:val="1"/>
      <w:numFmt w:val="lowerLetter"/>
      <w:lvlText w:val="%8."/>
      <w:lvlJc w:val="left"/>
      <w:pPr>
        <w:ind w:left="5760" w:hanging="360"/>
      </w:pPr>
    </w:lvl>
    <w:lvl w:ilvl="8" w:tplc="763658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87">
    <w:multiLevelType w:val="hybridMultilevel"/>
    <w:lvl w:ilvl="0" w:tplc="57559581">
      <w:start w:val="1"/>
      <w:numFmt w:val="decimal"/>
      <w:lvlText w:val="%1."/>
      <w:lvlJc w:val="left"/>
      <w:pPr>
        <w:ind w:left="720" w:hanging="360"/>
      </w:pPr>
    </w:lvl>
    <w:lvl w:ilvl="1" w:tplc="57559581" w:tentative="1">
      <w:start w:val="1"/>
      <w:numFmt w:val="lowerLetter"/>
      <w:lvlText w:val="%2."/>
      <w:lvlJc w:val="left"/>
      <w:pPr>
        <w:ind w:left="1440" w:hanging="360"/>
      </w:pPr>
    </w:lvl>
    <w:lvl w:ilvl="2" w:tplc="57559581" w:tentative="1">
      <w:start w:val="1"/>
      <w:numFmt w:val="lowerRoman"/>
      <w:lvlText w:val="%3."/>
      <w:lvlJc w:val="right"/>
      <w:pPr>
        <w:ind w:left="2160" w:hanging="180"/>
      </w:pPr>
    </w:lvl>
    <w:lvl w:ilvl="3" w:tplc="57559581" w:tentative="1">
      <w:start w:val="1"/>
      <w:numFmt w:val="decimal"/>
      <w:lvlText w:val="%4."/>
      <w:lvlJc w:val="left"/>
      <w:pPr>
        <w:ind w:left="2880" w:hanging="360"/>
      </w:pPr>
    </w:lvl>
    <w:lvl w:ilvl="4" w:tplc="57559581" w:tentative="1">
      <w:start w:val="1"/>
      <w:numFmt w:val="lowerLetter"/>
      <w:lvlText w:val="%5."/>
      <w:lvlJc w:val="left"/>
      <w:pPr>
        <w:ind w:left="3600" w:hanging="360"/>
      </w:pPr>
    </w:lvl>
    <w:lvl w:ilvl="5" w:tplc="57559581" w:tentative="1">
      <w:start w:val="1"/>
      <w:numFmt w:val="lowerRoman"/>
      <w:lvlText w:val="%6."/>
      <w:lvlJc w:val="right"/>
      <w:pPr>
        <w:ind w:left="4320" w:hanging="180"/>
      </w:pPr>
    </w:lvl>
    <w:lvl w:ilvl="6" w:tplc="57559581" w:tentative="1">
      <w:start w:val="1"/>
      <w:numFmt w:val="decimal"/>
      <w:lvlText w:val="%7."/>
      <w:lvlJc w:val="left"/>
      <w:pPr>
        <w:ind w:left="5040" w:hanging="360"/>
      </w:pPr>
    </w:lvl>
    <w:lvl w:ilvl="7" w:tplc="57559581" w:tentative="1">
      <w:start w:val="1"/>
      <w:numFmt w:val="lowerLetter"/>
      <w:lvlText w:val="%8."/>
      <w:lvlJc w:val="left"/>
      <w:pPr>
        <w:ind w:left="5760" w:hanging="360"/>
      </w:pPr>
    </w:lvl>
    <w:lvl w:ilvl="8" w:tplc="575595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86">
    <w:multiLevelType w:val="hybridMultilevel"/>
    <w:lvl w:ilvl="0" w:tplc="61835299">
      <w:start w:val="1"/>
      <w:numFmt w:val="decimal"/>
      <w:lvlText w:val="%1."/>
      <w:lvlJc w:val="left"/>
      <w:pPr>
        <w:ind w:left="720" w:hanging="360"/>
      </w:pPr>
    </w:lvl>
    <w:lvl w:ilvl="1" w:tplc="61835299" w:tentative="1">
      <w:start w:val="1"/>
      <w:numFmt w:val="lowerLetter"/>
      <w:lvlText w:val="%2."/>
      <w:lvlJc w:val="left"/>
      <w:pPr>
        <w:ind w:left="1440" w:hanging="360"/>
      </w:pPr>
    </w:lvl>
    <w:lvl w:ilvl="2" w:tplc="61835299" w:tentative="1">
      <w:start w:val="1"/>
      <w:numFmt w:val="lowerRoman"/>
      <w:lvlText w:val="%3."/>
      <w:lvlJc w:val="right"/>
      <w:pPr>
        <w:ind w:left="2160" w:hanging="180"/>
      </w:pPr>
    </w:lvl>
    <w:lvl w:ilvl="3" w:tplc="61835299" w:tentative="1">
      <w:start w:val="1"/>
      <w:numFmt w:val="decimal"/>
      <w:lvlText w:val="%4."/>
      <w:lvlJc w:val="left"/>
      <w:pPr>
        <w:ind w:left="2880" w:hanging="360"/>
      </w:pPr>
    </w:lvl>
    <w:lvl w:ilvl="4" w:tplc="61835299" w:tentative="1">
      <w:start w:val="1"/>
      <w:numFmt w:val="lowerLetter"/>
      <w:lvlText w:val="%5."/>
      <w:lvlJc w:val="left"/>
      <w:pPr>
        <w:ind w:left="3600" w:hanging="360"/>
      </w:pPr>
    </w:lvl>
    <w:lvl w:ilvl="5" w:tplc="61835299" w:tentative="1">
      <w:start w:val="1"/>
      <w:numFmt w:val="lowerRoman"/>
      <w:lvlText w:val="%6."/>
      <w:lvlJc w:val="right"/>
      <w:pPr>
        <w:ind w:left="4320" w:hanging="180"/>
      </w:pPr>
    </w:lvl>
    <w:lvl w:ilvl="6" w:tplc="61835299" w:tentative="1">
      <w:start w:val="1"/>
      <w:numFmt w:val="decimal"/>
      <w:lvlText w:val="%7."/>
      <w:lvlJc w:val="left"/>
      <w:pPr>
        <w:ind w:left="5040" w:hanging="360"/>
      </w:pPr>
    </w:lvl>
    <w:lvl w:ilvl="7" w:tplc="61835299" w:tentative="1">
      <w:start w:val="1"/>
      <w:numFmt w:val="lowerLetter"/>
      <w:lvlText w:val="%8."/>
      <w:lvlJc w:val="left"/>
      <w:pPr>
        <w:ind w:left="5760" w:hanging="360"/>
      </w:pPr>
    </w:lvl>
    <w:lvl w:ilvl="8" w:tplc="618352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85">
    <w:multiLevelType w:val="hybridMultilevel"/>
    <w:lvl w:ilvl="0" w:tplc="89189899">
      <w:start w:val="1"/>
      <w:numFmt w:val="decimal"/>
      <w:lvlText w:val="%1."/>
      <w:lvlJc w:val="left"/>
      <w:pPr>
        <w:ind w:left="720" w:hanging="360"/>
      </w:pPr>
    </w:lvl>
    <w:lvl w:ilvl="1" w:tplc="89189899" w:tentative="1">
      <w:start w:val="1"/>
      <w:numFmt w:val="lowerLetter"/>
      <w:lvlText w:val="%2."/>
      <w:lvlJc w:val="left"/>
      <w:pPr>
        <w:ind w:left="1440" w:hanging="360"/>
      </w:pPr>
    </w:lvl>
    <w:lvl w:ilvl="2" w:tplc="89189899" w:tentative="1">
      <w:start w:val="1"/>
      <w:numFmt w:val="lowerRoman"/>
      <w:lvlText w:val="%3."/>
      <w:lvlJc w:val="right"/>
      <w:pPr>
        <w:ind w:left="2160" w:hanging="180"/>
      </w:pPr>
    </w:lvl>
    <w:lvl w:ilvl="3" w:tplc="89189899" w:tentative="1">
      <w:start w:val="1"/>
      <w:numFmt w:val="decimal"/>
      <w:lvlText w:val="%4."/>
      <w:lvlJc w:val="left"/>
      <w:pPr>
        <w:ind w:left="2880" w:hanging="360"/>
      </w:pPr>
    </w:lvl>
    <w:lvl w:ilvl="4" w:tplc="89189899" w:tentative="1">
      <w:start w:val="1"/>
      <w:numFmt w:val="lowerLetter"/>
      <w:lvlText w:val="%5."/>
      <w:lvlJc w:val="left"/>
      <w:pPr>
        <w:ind w:left="3600" w:hanging="360"/>
      </w:pPr>
    </w:lvl>
    <w:lvl w:ilvl="5" w:tplc="89189899" w:tentative="1">
      <w:start w:val="1"/>
      <w:numFmt w:val="lowerRoman"/>
      <w:lvlText w:val="%6."/>
      <w:lvlJc w:val="right"/>
      <w:pPr>
        <w:ind w:left="4320" w:hanging="180"/>
      </w:pPr>
    </w:lvl>
    <w:lvl w:ilvl="6" w:tplc="89189899" w:tentative="1">
      <w:start w:val="1"/>
      <w:numFmt w:val="decimal"/>
      <w:lvlText w:val="%7."/>
      <w:lvlJc w:val="left"/>
      <w:pPr>
        <w:ind w:left="5040" w:hanging="360"/>
      </w:pPr>
    </w:lvl>
    <w:lvl w:ilvl="7" w:tplc="89189899" w:tentative="1">
      <w:start w:val="1"/>
      <w:numFmt w:val="lowerLetter"/>
      <w:lvlText w:val="%8."/>
      <w:lvlJc w:val="left"/>
      <w:pPr>
        <w:ind w:left="5760" w:hanging="360"/>
      </w:pPr>
    </w:lvl>
    <w:lvl w:ilvl="8" w:tplc="891898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84">
    <w:multiLevelType w:val="hybridMultilevel"/>
    <w:lvl w:ilvl="0" w:tplc="29266541">
      <w:start w:val="1"/>
      <w:numFmt w:val="decimal"/>
      <w:lvlText w:val="%1."/>
      <w:lvlJc w:val="left"/>
      <w:pPr>
        <w:ind w:left="720" w:hanging="360"/>
      </w:pPr>
    </w:lvl>
    <w:lvl w:ilvl="1" w:tplc="29266541" w:tentative="1">
      <w:start w:val="1"/>
      <w:numFmt w:val="lowerLetter"/>
      <w:lvlText w:val="%2."/>
      <w:lvlJc w:val="left"/>
      <w:pPr>
        <w:ind w:left="1440" w:hanging="360"/>
      </w:pPr>
    </w:lvl>
    <w:lvl w:ilvl="2" w:tplc="29266541" w:tentative="1">
      <w:start w:val="1"/>
      <w:numFmt w:val="lowerRoman"/>
      <w:lvlText w:val="%3."/>
      <w:lvlJc w:val="right"/>
      <w:pPr>
        <w:ind w:left="2160" w:hanging="180"/>
      </w:pPr>
    </w:lvl>
    <w:lvl w:ilvl="3" w:tplc="29266541" w:tentative="1">
      <w:start w:val="1"/>
      <w:numFmt w:val="decimal"/>
      <w:lvlText w:val="%4."/>
      <w:lvlJc w:val="left"/>
      <w:pPr>
        <w:ind w:left="2880" w:hanging="360"/>
      </w:pPr>
    </w:lvl>
    <w:lvl w:ilvl="4" w:tplc="29266541" w:tentative="1">
      <w:start w:val="1"/>
      <w:numFmt w:val="lowerLetter"/>
      <w:lvlText w:val="%5."/>
      <w:lvlJc w:val="left"/>
      <w:pPr>
        <w:ind w:left="3600" w:hanging="360"/>
      </w:pPr>
    </w:lvl>
    <w:lvl w:ilvl="5" w:tplc="29266541" w:tentative="1">
      <w:start w:val="1"/>
      <w:numFmt w:val="lowerRoman"/>
      <w:lvlText w:val="%6."/>
      <w:lvlJc w:val="right"/>
      <w:pPr>
        <w:ind w:left="4320" w:hanging="180"/>
      </w:pPr>
    </w:lvl>
    <w:lvl w:ilvl="6" w:tplc="29266541" w:tentative="1">
      <w:start w:val="1"/>
      <w:numFmt w:val="decimal"/>
      <w:lvlText w:val="%7."/>
      <w:lvlJc w:val="left"/>
      <w:pPr>
        <w:ind w:left="5040" w:hanging="360"/>
      </w:pPr>
    </w:lvl>
    <w:lvl w:ilvl="7" w:tplc="29266541" w:tentative="1">
      <w:start w:val="1"/>
      <w:numFmt w:val="lowerLetter"/>
      <w:lvlText w:val="%8."/>
      <w:lvlJc w:val="left"/>
      <w:pPr>
        <w:ind w:left="5760" w:hanging="360"/>
      </w:pPr>
    </w:lvl>
    <w:lvl w:ilvl="8" w:tplc="292665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83">
    <w:multiLevelType w:val="hybridMultilevel"/>
    <w:lvl w:ilvl="0" w:tplc="54738053">
      <w:start w:val="1"/>
      <w:numFmt w:val="decimal"/>
      <w:lvlText w:val="%1."/>
      <w:lvlJc w:val="left"/>
      <w:pPr>
        <w:ind w:left="720" w:hanging="360"/>
      </w:pPr>
    </w:lvl>
    <w:lvl w:ilvl="1" w:tplc="54738053" w:tentative="1">
      <w:start w:val="1"/>
      <w:numFmt w:val="lowerLetter"/>
      <w:lvlText w:val="%2."/>
      <w:lvlJc w:val="left"/>
      <w:pPr>
        <w:ind w:left="1440" w:hanging="360"/>
      </w:pPr>
    </w:lvl>
    <w:lvl w:ilvl="2" w:tplc="54738053" w:tentative="1">
      <w:start w:val="1"/>
      <w:numFmt w:val="lowerRoman"/>
      <w:lvlText w:val="%3."/>
      <w:lvlJc w:val="right"/>
      <w:pPr>
        <w:ind w:left="2160" w:hanging="180"/>
      </w:pPr>
    </w:lvl>
    <w:lvl w:ilvl="3" w:tplc="54738053" w:tentative="1">
      <w:start w:val="1"/>
      <w:numFmt w:val="decimal"/>
      <w:lvlText w:val="%4."/>
      <w:lvlJc w:val="left"/>
      <w:pPr>
        <w:ind w:left="2880" w:hanging="360"/>
      </w:pPr>
    </w:lvl>
    <w:lvl w:ilvl="4" w:tplc="54738053" w:tentative="1">
      <w:start w:val="1"/>
      <w:numFmt w:val="lowerLetter"/>
      <w:lvlText w:val="%5."/>
      <w:lvlJc w:val="left"/>
      <w:pPr>
        <w:ind w:left="3600" w:hanging="360"/>
      </w:pPr>
    </w:lvl>
    <w:lvl w:ilvl="5" w:tplc="54738053" w:tentative="1">
      <w:start w:val="1"/>
      <w:numFmt w:val="lowerRoman"/>
      <w:lvlText w:val="%6."/>
      <w:lvlJc w:val="right"/>
      <w:pPr>
        <w:ind w:left="4320" w:hanging="180"/>
      </w:pPr>
    </w:lvl>
    <w:lvl w:ilvl="6" w:tplc="54738053" w:tentative="1">
      <w:start w:val="1"/>
      <w:numFmt w:val="decimal"/>
      <w:lvlText w:val="%7."/>
      <w:lvlJc w:val="left"/>
      <w:pPr>
        <w:ind w:left="5040" w:hanging="360"/>
      </w:pPr>
    </w:lvl>
    <w:lvl w:ilvl="7" w:tplc="54738053" w:tentative="1">
      <w:start w:val="1"/>
      <w:numFmt w:val="lowerLetter"/>
      <w:lvlText w:val="%8."/>
      <w:lvlJc w:val="left"/>
      <w:pPr>
        <w:ind w:left="5760" w:hanging="360"/>
      </w:pPr>
    </w:lvl>
    <w:lvl w:ilvl="8" w:tplc="547380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82">
    <w:multiLevelType w:val="hybridMultilevel"/>
    <w:lvl w:ilvl="0" w:tplc="76989998">
      <w:start w:val="1"/>
      <w:numFmt w:val="decimal"/>
      <w:lvlText w:val="%1."/>
      <w:lvlJc w:val="left"/>
      <w:pPr>
        <w:ind w:left="720" w:hanging="360"/>
      </w:pPr>
    </w:lvl>
    <w:lvl w:ilvl="1" w:tplc="76989998" w:tentative="1">
      <w:start w:val="1"/>
      <w:numFmt w:val="lowerLetter"/>
      <w:lvlText w:val="%2."/>
      <w:lvlJc w:val="left"/>
      <w:pPr>
        <w:ind w:left="1440" w:hanging="360"/>
      </w:pPr>
    </w:lvl>
    <w:lvl w:ilvl="2" w:tplc="76989998" w:tentative="1">
      <w:start w:val="1"/>
      <w:numFmt w:val="lowerRoman"/>
      <w:lvlText w:val="%3."/>
      <w:lvlJc w:val="right"/>
      <w:pPr>
        <w:ind w:left="2160" w:hanging="180"/>
      </w:pPr>
    </w:lvl>
    <w:lvl w:ilvl="3" w:tplc="76989998" w:tentative="1">
      <w:start w:val="1"/>
      <w:numFmt w:val="decimal"/>
      <w:lvlText w:val="%4."/>
      <w:lvlJc w:val="left"/>
      <w:pPr>
        <w:ind w:left="2880" w:hanging="360"/>
      </w:pPr>
    </w:lvl>
    <w:lvl w:ilvl="4" w:tplc="76989998" w:tentative="1">
      <w:start w:val="1"/>
      <w:numFmt w:val="lowerLetter"/>
      <w:lvlText w:val="%5."/>
      <w:lvlJc w:val="left"/>
      <w:pPr>
        <w:ind w:left="3600" w:hanging="360"/>
      </w:pPr>
    </w:lvl>
    <w:lvl w:ilvl="5" w:tplc="76989998" w:tentative="1">
      <w:start w:val="1"/>
      <w:numFmt w:val="lowerRoman"/>
      <w:lvlText w:val="%6."/>
      <w:lvlJc w:val="right"/>
      <w:pPr>
        <w:ind w:left="4320" w:hanging="180"/>
      </w:pPr>
    </w:lvl>
    <w:lvl w:ilvl="6" w:tplc="76989998" w:tentative="1">
      <w:start w:val="1"/>
      <w:numFmt w:val="decimal"/>
      <w:lvlText w:val="%7."/>
      <w:lvlJc w:val="left"/>
      <w:pPr>
        <w:ind w:left="5040" w:hanging="360"/>
      </w:pPr>
    </w:lvl>
    <w:lvl w:ilvl="7" w:tplc="76989998" w:tentative="1">
      <w:start w:val="1"/>
      <w:numFmt w:val="lowerLetter"/>
      <w:lvlText w:val="%8."/>
      <w:lvlJc w:val="left"/>
      <w:pPr>
        <w:ind w:left="5760" w:hanging="360"/>
      </w:pPr>
    </w:lvl>
    <w:lvl w:ilvl="8" w:tplc="769899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81">
    <w:multiLevelType w:val="hybridMultilevel"/>
    <w:lvl w:ilvl="0" w:tplc="22120239">
      <w:start w:val="1"/>
      <w:numFmt w:val="decimal"/>
      <w:lvlText w:val="%1."/>
      <w:lvlJc w:val="left"/>
      <w:pPr>
        <w:ind w:left="720" w:hanging="360"/>
      </w:pPr>
    </w:lvl>
    <w:lvl w:ilvl="1" w:tplc="22120239" w:tentative="1">
      <w:start w:val="1"/>
      <w:numFmt w:val="lowerLetter"/>
      <w:lvlText w:val="%2."/>
      <w:lvlJc w:val="left"/>
      <w:pPr>
        <w:ind w:left="1440" w:hanging="360"/>
      </w:pPr>
    </w:lvl>
    <w:lvl w:ilvl="2" w:tplc="22120239" w:tentative="1">
      <w:start w:val="1"/>
      <w:numFmt w:val="lowerRoman"/>
      <w:lvlText w:val="%3."/>
      <w:lvlJc w:val="right"/>
      <w:pPr>
        <w:ind w:left="2160" w:hanging="180"/>
      </w:pPr>
    </w:lvl>
    <w:lvl w:ilvl="3" w:tplc="22120239" w:tentative="1">
      <w:start w:val="1"/>
      <w:numFmt w:val="decimal"/>
      <w:lvlText w:val="%4."/>
      <w:lvlJc w:val="left"/>
      <w:pPr>
        <w:ind w:left="2880" w:hanging="360"/>
      </w:pPr>
    </w:lvl>
    <w:lvl w:ilvl="4" w:tplc="22120239" w:tentative="1">
      <w:start w:val="1"/>
      <w:numFmt w:val="lowerLetter"/>
      <w:lvlText w:val="%5."/>
      <w:lvlJc w:val="left"/>
      <w:pPr>
        <w:ind w:left="3600" w:hanging="360"/>
      </w:pPr>
    </w:lvl>
    <w:lvl w:ilvl="5" w:tplc="22120239" w:tentative="1">
      <w:start w:val="1"/>
      <w:numFmt w:val="lowerRoman"/>
      <w:lvlText w:val="%6."/>
      <w:lvlJc w:val="right"/>
      <w:pPr>
        <w:ind w:left="4320" w:hanging="180"/>
      </w:pPr>
    </w:lvl>
    <w:lvl w:ilvl="6" w:tplc="22120239" w:tentative="1">
      <w:start w:val="1"/>
      <w:numFmt w:val="decimal"/>
      <w:lvlText w:val="%7."/>
      <w:lvlJc w:val="left"/>
      <w:pPr>
        <w:ind w:left="5040" w:hanging="360"/>
      </w:pPr>
    </w:lvl>
    <w:lvl w:ilvl="7" w:tplc="22120239" w:tentative="1">
      <w:start w:val="1"/>
      <w:numFmt w:val="lowerLetter"/>
      <w:lvlText w:val="%8."/>
      <w:lvlJc w:val="left"/>
      <w:pPr>
        <w:ind w:left="5760" w:hanging="360"/>
      </w:pPr>
    </w:lvl>
    <w:lvl w:ilvl="8" w:tplc="221202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80">
    <w:multiLevelType w:val="hybridMultilevel"/>
    <w:lvl w:ilvl="0" w:tplc="94783184">
      <w:start w:val="1"/>
      <w:numFmt w:val="decimal"/>
      <w:lvlText w:val="%1."/>
      <w:lvlJc w:val="left"/>
      <w:pPr>
        <w:ind w:left="720" w:hanging="360"/>
      </w:pPr>
    </w:lvl>
    <w:lvl w:ilvl="1" w:tplc="94783184" w:tentative="1">
      <w:start w:val="1"/>
      <w:numFmt w:val="lowerLetter"/>
      <w:lvlText w:val="%2."/>
      <w:lvlJc w:val="left"/>
      <w:pPr>
        <w:ind w:left="1440" w:hanging="360"/>
      </w:pPr>
    </w:lvl>
    <w:lvl w:ilvl="2" w:tplc="94783184" w:tentative="1">
      <w:start w:val="1"/>
      <w:numFmt w:val="lowerRoman"/>
      <w:lvlText w:val="%3."/>
      <w:lvlJc w:val="right"/>
      <w:pPr>
        <w:ind w:left="2160" w:hanging="180"/>
      </w:pPr>
    </w:lvl>
    <w:lvl w:ilvl="3" w:tplc="94783184" w:tentative="1">
      <w:start w:val="1"/>
      <w:numFmt w:val="decimal"/>
      <w:lvlText w:val="%4."/>
      <w:lvlJc w:val="left"/>
      <w:pPr>
        <w:ind w:left="2880" w:hanging="360"/>
      </w:pPr>
    </w:lvl>
    <w:lvl w:ilvl="4" w:tplc="94783184" w:tentative="1">
      <w:start w:val="1"/>
      <w:numFmt w:val="lowerLetter"/>
      <w:lvlText w:val="%5."/>
      <w:lvlJc w:val="left"/>
      <w:pPr>
        <w:ind w:left="3600" w:hanging="360"/>
      </w:pPr>
    </w:lvl>
    <w:lvl w:ilvl="5" w:tplc="94783184" w:tentative="1">
      <w:start w:val="1"/>
      <w:numFmt w:val="lowerRoman"/>
      <w:lvlText w:val="%6."/>
      <w:lvlJc w:val="right"/>
      <w:pPr>
        <w:ind w:left="4320" w:hanging="180"/>
      </w:pPr>
    </w:lvl>
    <w:lvl w:ilvl="6" w:tplc="94783184" w:tentative="1">
      <w:start w:val="1"/>
      <w:numFmt w:val="decimal"/>
      <w:lvlText w:val="%7."/>
      <w:lvlJc w:val="left"/>
      <w:pPr>
        <w:ind w:left="5040" w:hanging="360"/>
      </w:pPr>
    </w:lvl>
    <w:lvl w:ilvl="7" w:tplc="94783184" w:tentative="1">
      <w:start w:val="1"/>
      <w:numFmt w:val="lowerLetter"/>
      <w:lvlText w:val="%8."/>
      <w:lvlJc w:val="left"/>
      <w:pPr>
        <w:ind w:left="5760" w:hanging="360"/>
      </w:pPr>
    </w:lvl>
    <w:lvl w:ilvl="8" w:tplc="947831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79">
    <w:multiLevelType w:val="hybridMultilevel"/>
    <w:lvl w:ilvl="0" w:tplc="5926738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9079">
    <w:abstractNumId w:val="9079"/>
  </w:num>
  <w:num w:numId="9080">
    <w:abstractNumId w:val="9080"/>
  </w:num>
  <w:num w:numId="9081">
    <w:abstractNumId w:val="9081"/>
  </w:num>
  <w:num w:numId="9082">
    <w:abstractNumId w:val="9082"/>
  </w:num>
  <w:num w:numId="9083">
    <w:abstractNumId w:val="9083"/>
  </w:num>
  <w:num w:numId="9084">
    <w:abstractNumId w:val="9084"/>
  </w:num>
  <w:num w:numId="9085">
    <w:abstractNumId w:val="9085"/>
  </w:num>
  <w:num w:numId="9086">
    <w:abstractNumId w:val="9086"/>
  </w:num>
  <w:num w:numId="9087">
    <w:abstractNumId w:val="9087"/>
  </w:num>
  <w:num w:numId="9088">
    <w:abstractNumId w:val="9088"/>
  </w:num>
  <w:num w:numId="9089">
    <w:abstractNumId w:val="9089"/>
  </w:num>
  <w:num w:numId="9090">
    <w:abstractNumId w:val="9090"/>
  </w:num>
  <w:num w:numId="9091">
    <w:abstractNumId w:val="9091"/>
  </w:num>
  <w:num w:numId="9092">
    <w:abstractNumId w:val="9092"/>
  </w:num>
  <w:num w:numId="9093">
    <w:abstractNumId w:val="9093"/>
  </w:num>
  <w:num w:numId="9094">
    <w:abstractNumId w:val="9094"/>
  </w:num>
  <w:num w:numId="9095">
    <w:abstractNumId w:val="909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853711151" Type="http://schemas.openxmlformats.org/officeDocument/2006/relationships/comments" Target="comments.xml"/><Relationship Id="rId273841396" Type="http://schemas.microsoft.com/office/2011/relationships/commentsExtended" Target="commentsExtended.xml"/><Relationship Id="rId36318764" Type="http://schemas.openxmlformats.org/officeDocument/2006/relationships/image" Target="media/imgrId36318764.jpg"/><Relationship Id="rId881668629a23e9a0b" Type="http://schemas.openxmlformats.org/officeDocument/2006/relationships/hyperlink" Target="https://iservice.lombardini.it/jsp/Template2/manuale.jsp?id=642&amp;parent=1273&amp;txts=3.3.2" TargetMode="External"/><Relationship Id="rId886868629a2428d99" Type="http://schemas.openxmlformats.org/officeDocument/2006/relationships/hyperlink" Target="https://iservice.lombardini.it/jsp/Template2/manuale.jsp?id=642&amp;parent=1273&amp;txts=3.3.2" TargetMode="External"/><Relationship Id="rId854968629a2429593" Type="http://schemas.openxmlformats.org/officeDocument/2006/relationships/hyperlink" Target="https://iservice.lombardini.it/jsp/Template2/manuale.jsp?id=593&amp;parent=1273" TargetMode="External"/><Relationship Id="rId351568629a2429c6c" Type="http://schemas.openxmlformats.org/officeDocument/2006/relationships/hyperlink" Target="https://iservice.lombardini.it/jsp/Template2/manuale.jsp?id=585&amp;parent=1273" TargetMode="External"/><Relationship Id="rId533568629a242a1b5" Type="http://schemas.openxmlformats.org/officeDocument/2006/relationships/hyperlink" Target="https://iservice.lombardini.it/jsp/Template2/manuale.jsp?id=602&amp;parent=1273" TargetMode="External"/><Relationship Id="rId197568629a242a596" Type="http://schemas.openxmlformats.org/officeDocument/2006/relationships/hyperlink" Target="https://iservice.lombardini.it/jsp/Template2/manuale.jsp?id=602&amp;parent=1273" TargetMode="External"/><Relationship Id="rId941768629a248fe40" Type="http://schemas.openxmlformats.org/officeDocument/2006/relationships/hyperlink" Target="https://iservice.lombardini.it/jsp/Template2/manuale.jsp?id=642&amp;parent=1273&amp;txts=3.3.2" TargetMode="External"/><Relationship Id="rId734668629a2490708" Type="http://schemas.openxmlformats.org/officeDocument/2006/relationships/hyperlink" Target="https://iservice.lombardini.it/jsp/Template2/manuale.jsp?id=593&amp;parent=1273" TargetMode="External"/><Relationship Id="rId473868629a2490e88" Type="http://schemas.openxmlformats.org/officeDocument/2006/relationships/hyperlink" Target="https://iservice.lombardini.it/jsp/Template2/manuale.jsp?id=585&amp;parent=1273" TargetMode="External"/><Relationship Id="rId957468629a249142b" Type="http://schemas.openxmlformats.org/officeDocument/2006/relationships/hyperlink" Target="https://iservice.lombardini.it/jsp/Template2/manuale.jsp?id=602&amp;parent=1273" TargetMode="External"/><Relationship Id="rId915368629a2491868" Type="http://schemas.openxmlformats.org/officeDocument/2006/relationships/hyperlink" Target="https://iservice.lombardini.it/jsp/Template2/manuale.jsp?id=602&amp;parent=1273" TargetMode="External"/><Relationship Id="rId396968629a24b1b99" Type="http://schemas.openxmlformats.org/officeDocument/2006/relationships/hyperlink" Target="https://iservice.lombardini.it/jsp/Template2/manuale.jsp?id=642&amp;parent=1273&amp;txts=3.3.2" TargetMode="External"/><Relationship Id="rId933968629a24b244a" Type="http://schemas.openxmlformats.org/officeDocument/2006/relationships/hyperlink" Target="https://iservice.lombardini.it/jsp/Template2/manuale.jsp?id=593&amp;parent=1273" TargetMode="External"/><Relationship Id="rId589168629a24b2bcd" Type="http://schemas.openxmlformats.org/officeDocument/2006/relationships/hyperlink" Target="https://iservice.lombardini.it/jsp/Template2/manuale.jsp?id=585&amp;parent=1273" TargetMode="External"/><Relationship Id="rId874168629a24b3115" Type="http://schemas.openxmlformats.org/officeDocument/2006/relationships/hyperlink" Target="https://iservice.lombardini.it/jsp/Template2/manuale.jsp?id=602&amp;parent=1273" TargetMode="External"/><Relationship Id="rId344068629a24b3556" Type="http://schemas.openxmlformats.org/officeDocument/2006/relationships/hyperlink" Target="https://iservice.lombardini.it/jsp/Template2/manuale.jsp?id=602&amp;parent=1273" TargetMode="External"/><Relationship Id="rId858568629a24d47f4" Type="http://schemas.openxmlformats.org/officeDocument/2006/relationships/hyperlink" Target="https://iservice.lombardini.it/jsp/Template2/manuale.jsp?id=642&amp;parent=1273&amp;txts=3.3.2" TargetMode="External"/><Relationship Id="rId216468629a24d4e8c" Type="http://schemas.openxmlformats.org/officeDocument/2006/relationships/hyperlink" Target="https://iservice.lombardini.it/jsp/Template2/manuale.jsp?id=640&amp;parent=1273" TargetMode="External"/><Relationship Id="rId750468629a24e2dbe" Type="http://schemas.openxmlformats.org/officeDocument/2006/relationships/hyperlink" Target="https://iservice.lombardini.it/jsp/Template2/manuale.jsp?id=640&amp;parent=1273" TargetMode="External"/><Relationship Id="rId428168629a2556aa4" Type="http://schemas.openxmlformats.org/officeDocument/2006/relationships/hyperlink" Target="https://iservice.lombardini.it/jsp/Template2/manuale.jsp?id=198&amp;parent=1000" TargetMode="External"/><Relationship Id="rId259668629a2575806" Type="http://schemas.openxmlformats.org/officeDocument/2006/relationships/hyperlink" Target="https://iservice.lombardini.it/jsp/Template2/manuale.jsp?id=198&amp;parent=1000" TargetMode="External"/><Relationship Id="rId726468629a23e9119" Type="http://schemas.openxmlformats.org/officeDocument/2006/relationships/image" Target="media/imgrId726468629a23e9119.jpg"/><Relationship Id="rId590868629a2403662" Type="http://schemas.openxmlformats.org/officeDocument/2006/relationships/image" Target="media/imgrId590868629a2403662.jpg"/><Relationship Id="rId691968629a240d653" Type="http://schemas.openxmlformats.org/officeDocument/2006/relationships/image" Target="media/imgrId691968629a240d653.jpg"/><Relationship Id="rId772968629a241e5cf" Type="http://schemas.openxmlformats.org/officeDocument/2006/relationships/image" Target="media/imgrId772968629a241e5cf.jpg"/><Relationship Id="rId912868629a2428483" Type="http://schemas.openxmlformats.org/officeDocument/2006/relationships/image" Target="media/imgrId912868629a2428483.jpg"/><Relationship Id="rId299368629a2438967" Type="http://schemas.openxmlformats.org/officeDocument/2006/relationships/image" Target="media/imgrId299368629a2438967.jpg"/><Relationship Id="rId450468629a244499e" Type="http://schemas.openxmlformats.org/officeDocument/2006/relationships/image" Target="media/imgrId450468629a244499e.jpg"/><Relationship Id="rId947268629a244bf16" Type="http://schemas.openxmlformats.org/officeDocument/2006/relationships/image" Target="media/imgrId947268629a244bf16.jpg"/><Relationship Id="rId482568629a2458f8d" Type="http://schemas.openxmlformats.org/officeDocument/2006/relationships/image" Target="media/imgrId482568629a2458f8d.jpg"/><Relationship Id="rId517268629a24679ed" Type="http://schemas.openxmlformats.org/officeDocument/2006/relationships/image" Target="media/imgrId517268629a24679ed.jpg"/><Relationship Id="rId561768629a247677b" Type="http://schemas.openxmlformats.org/officeDocument/2006/relationships/image" Target="media/imgrId561768629a247677b.png"/><Relationship Id="rId972068629a2485cc0" Type="http://schemas.openxmlformats.org/officeDocument/2006/relationships/image" Target="media/imgrId972068629a2485cc0.png"/><Relationship Id="rId889868629a248f3bf" Type="http://schemas.openxmlformats.org/officeDocument/2006/relationships/image" Target="media/imgrId889868629a248f3bf.jpg"/><Relationship Id="rId643968629a249d5dd" Type="http://schemas.openxmlformats.org/officeDocument/2006/relationships/image" Target="media/imgrId643968629a249d5dd.jpg"/><Relationship Id="rId168768629a24aa7fb" Type="http://schemas.openxmlformats.org/officeDocument/2006/relationships/image" Target="media/imgrId168768629a24aa7fb.jpg"/><Relationship Id="rId684968629a24b121f" Type="http://schemas.openxmlformats.org/officeDocument/2006/relationships/image" Target="media/imgrId684968629a24b121f.jpg"/><Relationship Id="rId853468629a24bffd5" Type="http://schemas.openxmlformats.org/officeDocument/2006/relationships/image" Target="media/imgrId853468629a24bffd5.jpg"/><Relationship Id="rId215368629a24cbea1" Type="http://schemas.openxmlformats.org/officeDocument/2006/relationships/image" Target="media/imgrId215368629a24cbea1.jpg"/><Relationship Id="rId822068629a24d3ea5" Type="http://schemas.openxmlformats.org/officeDocument/2006/relationships/image" Target="media/imgrId822068629a24d3ea5.jpg"/><Relationship Id="rId982568629a24e1258" Type="http://schemas.openxmlformats.org/officeDocument/2006/relationships/image" Target="media/imgrId982568629a24e1258.jpg"/><Relationship Id="rId648968629a250cfba" Type="http://schemas.openxmlformats.org/officeDocument/2006/relationships/image" Target="media/imgrId648968629a250cfba.jpg"/><Relationship Id="rId552168629a251b154" Type="http://schemas.openxmlformats.org/officeDocument/2006/relationships/image" Target="media/imgrId552168629a251b154.png"/><Relationship Id="rId112968629a2527028" Type="http://schemas.openxmlformats.org/officeDocument/2006/relationships/image" Target="media/imgrId112968629a2527028.png"/><Relationship Id="rId712568629a252f99d" Type="http://schemas.openxmlformats.org/officeDocument/2006/relationships/image" Target="media/imgrId712568629a252f99d.jpg"/><Relationship Id="rId388668629a253ca01" Type="http://schemas.openxmlformats.org/officeDocument/2006/relationships/image" Target="media/imgrId388668629a253ca01.png"/><Relationship Id="rId999968629a254b9e8" Type="http://schemas.openxmlformats.org/officeDocument/2006/relationships/image" Target="media/imgrId999968629a254b9e8.png"/><Relationship Id="rId787868629a255629b" Type="http://schemas.openxmlformats.org/officeDocument/2006/relationships/image" Target="media/imgrId787868629a255629b.jpg"/><Relationship Id="rId549168629a25629bb" Type="http://schemas.openxmlformats.org/officeDocument/2006/relationships/image" Target="media/imgrId549168629a25629bb.jpg"/><Relationship Id="rId195268629a256d4cd" Type="http://schemas.openxmlformats.org/officeDocument/2006/relationships/image" Target="media/imgrId195268629a256d4cd.jpg"/><Relationship Id="rId777968629a2574d2f" Type="http://schemas.openxmlformats.org/officeDocument/2006/relationships/image" Target="media/imgrId777968629a2574d2f.jpg"/><Relationship Id="rId993068629a259810f" Type="http://schemas.openxmlformats.org/officeDocument/2006/relationships/image" Target="media/imgrId993068629a259810f.png"/><Relationship Id="rId413368629a25a427b" Type="http://schemas.openxmlformats.org/officeDocument/2006/relationships/image" Target="media/imgrId413368629a25a427b.png"/><Relationship Id="rId288768629a25b1cca" Type="http://schemas.openxmlformats.org/officeDocument/2006/relationships/image" Target="media/imgrId288768629a25b1cca.png"/><Relationship Id="rId102968629a25bed4e" Type="http://schemas.openxmlformats.org/officeDocument/2006/relationships/image" Target="media/imgrId102968629a25bed4e.png"/><Relationship Id="rId480668629a25cce20" Type="http://schemas.openxmlformats.org/officeDocument/2006/relationships/image" Target="media/imgrId480668629a25cce20.png"/><Relationship Id="rId442568629a25dc4cd" Type="http://schemas.openxmlformats.org/officeDocument/2006/relationships/image" Target="media/imgrId442568629a25dc4cd.png"/><Relationship Id="rId442268629a25e7261" Type="http://schemas.openxmlformats.org/officeDocument/2006/relationships/image" Target="media/imgrId442268629a25e7261.png"/><Relationship Id="rId859268629a26023ec" Type="http://schemas.openxmlformats.org/officeDocument/2006/relationships/image" Target="media/imgrId859268629a26023ec.png"/><Relationship Id="rId811768629a260fac3" Type="http://schemas.openxmlformats.org/officeDocument/2006/relationships/image" Target="media/imgrId811768629a260fac3.png"/><Relationship Id="rId370768629a261d6d3" Type="http://schemas.openxmlformats.org/officeDocument/2006/relationships/image" Target="media/imgrId370768629a261d6d3.png"/><Relationship Id="rId741568629a2629355" Type="http://schemas.openxmlformats.org/officeDocument/2006/relationships/image" Target="media/imgrId741568629a2629355.png"/><Relationship Id="rId192268629a2635537" Type="http://schemas.openxmlformats.org/officeDocument/2006/relationships/image" Target="media/imgrId192268629a2635537.png"/><Relationship Id="rId556968629a2642d50" Type="http://schemas.openxmlformats.org/officeDocument/2006/relationships/image" Target="media/imgrId556968629a2642d50.png"/><Relationship Id="rId787968629a264c52d" Type="http://schemas.openxmlformats.org/officeDocument/2006/relationships/image" Target="media/imgrId787968629a264c52d.png"/><Relationship Id="rId799868629a265a0ad" Type="http://schemas.openxmlformats.org/officeDocument/2006/relationships/image" Target="media/imgrId799868629a265a0ad.png"/><Relationship Id="rId351068629a2666406" Type="http://schemas.openxmlformats.org/officeDocument/2006/relationships/image" Target="media/imgrId351068629a2666406.png"/><Relationship Id="rId509668629a2674f1a" Type="http://schemas.openxmlformats.org/officeDocument/2006/relationships/image" Target="media/imgrId509668629a2674f1a.png"/><Relationship Id="rId344968629a26844e2" Type="http://schemas.openxmlformats.org/officeDocument/2006/relationships/image" Target="media/imgrId344968629a26844e2.png"/><Relationship Id="rId384868629a2690699" Type="http://schemas.openxmlformats.org/officeDocument/2006/relationships/image" Target="media/imgrId384868629a2690699.png"/><Relationship Id="rId103768629a269a2b5" Type="http://schemas.openxmlformats.org/officeDocument/2006/relationships/image" Target="media/imgrId103768629a269a2b5.png"/><Relationship Id="rId114868629a26a6ee7" Type="http://schemas.openxmlformats.org/officeDocument/2006/relationships/image" Target="media/imgrId114868629a26a6ee7.png"/><Relationship Id="rId264668629a26b31a5" Type="http://schemas.openxmlformats.org/officeDocument/2006/relationships/image" Target="media/imgrId264668629a26b31a5.png"/><Relationship Id="rId249568629a26c0285" Type="http://schemas.openxmlformats.org/officeDocument/2006/relationships/image" Target="media/imgrId249568629a26c0285.png"/><Relationship Id="rId437868629a26cbc1c" Type="http://schemas.openxmlformats.org/officeDocument/2006/relationships/image" Target="media/imgrId437868629a26cbc1c.png"/><Relationship Id="rId778768629a26d84f8" Type="http://schemas.openxmlformats.org/officeDocument/2006/relationships/image" Target="media/imgrId778768629a26d84f8.png"/><Relationship Id="rId411068629a26e8288" Type="http://schemas.openxmlformats.org/officeDocument/2006/relationships/image" Target="media/imgrId411068629a26e8288.png"/><Relationship Id="rId618668629a2700500" Type="http://schemas.openxmlformats.org/officeDocument/2006/relationships/image" Target="media/imgrId618668629a2700500.png"/><Relationship Id="rId672068629a270f52b" Type="http://schemas.openxmlformats.org/officeDocument/2006/relationships/image" Target="media/imgrId672068629a270f52b.pn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6318764" Type="http://schemas.openxmlformats.org/officeDocument/2006/relationships/image" Target="media/imgrId36318764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6318764" Type="http://schemas.openxmlformats.org/officeDocument/2006/relationships/image" Target="media/imgrId36318764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6318764" Type="http://schemas.openxmlformats.org/officeDocument/2006/relationships/image" Target="media/imgrId36318764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6318764" Type="http://schemas.openxmlformats.org/officeDocument/2006/relationships/image" Target="media/imgrId36318764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6318764" Type="http://schemas.openxmlformats.org/officeDocument/2006/relationships/image" Target="media/imgrId36318764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6318764" Type="http://schemas.openxmlformats.org/officeDocument/2006/relationships/image" Target="media/imgrId36318764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