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12577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4097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746998" w:name="ctxt"/>
    <w:bookmarkEnd w:id="8474699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2126862abf63fdd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4816862abf64328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3098155" name="name24636862abf65458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8036862abf65457d"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20353316" w:name="__mcenew"/>
            <w:bookmarkEnd w:id="20353316"/>
            <w:r>
              <w:rPr>
                <w:position w:val="-379"/>
              </w:rPr>
              <w:drawing>
                <wp:inline distT="0" distB="0" distL="0" distR="0">
                  <wp:extent cx="4168800" cy="4780800"/>
                  <wp:effectExtent b="0" l="0" r="0" t="0"/>
                  <wp:docPr id="86078004" name="name15296862abf661bc4"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2506862abf661bc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23705" name="name50276862abf66b7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466862abf66b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54058" name="name45326862abf676f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36862abf676f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48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48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48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48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48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24708" name="name23336862abf68295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26862abf6829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8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48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48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48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48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9893116" name="name50756862abf68f50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8836862abf68f4f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969006" name="name11776862abf69a21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3166862abf69a21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1062454" name="name83936862abf6a185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9466862abf6a185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48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48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48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016950" name="name54266862abf6b0a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146862abf6b0a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1588739" name="name41716862abf6b8bc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676862abf6b8b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7644098" name="name27916862abf6cad6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3246862abf6cad5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6170402" name="name82936862abf6d32b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3596862abf6d32b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68721" name="name94626862abf6deb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636862abf6deb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17767" name="name85116862abf7133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06862abf7133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0362309" name="name53456862abf72096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4146862abf72096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6274112" name="name60036862abf72c79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6476862abf72c79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55328" name="name36306862abf732e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86862abf732e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9696862abf7336e8" w:history="1">
              <w:r>
                <w:rPr>
                  <w:rStyle w:val="DefaultParagraphFontPHPDOCX"/>
                  <w:b/>
                  <w:bCs/>
                  <w:color w:val="0000FF"/>
                  <w:position w:val="-2"/>
                  <w:sz w:val="20"/>
                  <w:szCs w:val="20"/>
                  <w:u w:val="none"/>
                </w:rPr>
                <w:t xml:space="preserve">Par. 2.17.1.</w:t>
              </w:r>
            </w:hyperlink>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668669" name="name15396862abf74238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4716862abf7423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956022" name="name57906862abf7492f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8686862abf7492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62733" name="name90296862abf7544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56862abf7544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1216862abf75553c" w:history="1">
              <w:r>
                <w:rPr>
                  <w:rStyle w:val="DefaultParagraphFontPHPDOCX"/>
                  <w:b/>
                  <w:bCs/>
                  <w:color w:val="0000FF"/>
                  <w:position w:val="-2"/>
                  <w:sz w:val="20"/>
                  <w:szCs w:val="20"/>
                  <w:u w:val="none"/>
                </w:rPr>
                <w:t xml:space="preserve">(ST_01).</w:t>
              </w:r>
            </w:hyperlink>
          </w:p>
          <w:p>
            <w:pPr>
              <w:numPr>
                <w:ilvl w:val="0"/>
                <w:numId w:val="1748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8085838" name="name63966862abf761da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6286862abf761da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10317" name="name45666862abf76ef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86862abf76ef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7493129" name="name57046862abf777c4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1456862abf777c4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0273698" name="name27816862abf78774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2256862abf78773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748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748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48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748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48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55097" name="name77466862abf791bb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7836862abf791b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1616862abf792a3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8976862abf7932d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85196" name="name22866862abf79c0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76862abf79c0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539978" name="name61546862abf7a508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4456862abf7a50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3837685" name="name47986862abf7aca7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6106862abf7aca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4970195" name="name13656862abf7b40f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7146862abf7b40f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846575" name="name54216862abf7c547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1636862abf7c547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9470761" name="name28986862abf7d0fc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7146862abf7d0fc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176862abf7d166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1885379" name="name56516862abf7e49a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236862abf7e49a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6018460" name="name85106862abf7f1f3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5096862abf7f1f2e"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4564677" name="name83526862abf8138c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6796862abf8138c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0005149" name="name72376862abf8260a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2376862abf8260a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9304252" name="name64046862abf835d1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9916862abf835d1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2472351" name="name76776862abf84290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9056862abf8429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02588" name="name93516862abf85ba3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2866862abf85ba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2726325" name="name70456862abf868ca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7756862abf868c9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18291" name="name27946862abf87407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7246862abf8740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34626" name="name12256862abf87de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06862abf87de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See </w:t>
            </w:r>
            <w:hyperlink r:id="rId19906862abf87e61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6470253" name="name93776862abf891d3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8016862abf891d2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10163" name="name13066862abf89a0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66862abf89a0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6584649" name="name39376862abf8ad61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376862abf8ad61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0172927" name="name49066862abf8bbb0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4376862abf8bbb0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6599442" name="name83906862abf8c6d2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2166862abf8c6d2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58404" name="name82316862abf8cf8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96862abf8cf8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5564052" name="name80106862abf90348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8406862abf90348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299499" name="name49366862abf91828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026862abf9182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1146787" name="name80826862abf920fa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306862abf920fa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6021702" name="name13526862abf92c15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5406862abf92c15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36429" name="name79476862abf93696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846862abf936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2373164" name="name24216862abf95557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5326862abf95557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99904" name="name63146862abf960a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76862abf960a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3077569" name="name65376862abf96be0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2166862abf96be0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89903" name="name26056862abf97f8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86862abf97f8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1492514" name="name30816862abf98982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3116862abf98981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6984467" w:name="result_box"/>
            <w:bookmarkEnd w:id="5698446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748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4774481" name="name63526862abf999a3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8166862abf999a3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4391444" name="name14096862abf9a3e9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7816862abf9a3e9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939243" name="name32986862abf9b57e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3386862abf9b57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1166081" name="name86776862abf9bcbe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1876862abf9bcb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316862abf9bd4c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5319904" name="name93806862abf9c73e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4596862abf9c73e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453362" name="name16476862abf9d09d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7806862abf9d09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18097" name="name41796862abf9da0f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1406862abf9da0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5469716" name="name26276862abf9e58d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1666862abf9e58d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224188" name="name63926862abf9ef7d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0846862abf9ef7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510126" name="name12636862abfa0665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6716862abfa0665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360624" name="name64456862abfa0e61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6136862abfa0e6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228519" name="name42506862abfa19fe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8436862abfa19fd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73610" name="name10636862abfa2584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6026862abfa258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507059" name="name26386862abfa312b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6246862abfa312b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556804" name="name50826862abfa38b0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9136862abfa38b0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0721834" name="name51466862abfa43a9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8076862abfa43a9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752499" name="name72096862abfa4b7f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5176862abfa4b7f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179687" name="name76796862abfa5739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2366862abfa5739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0326862abfa5917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709439" name="name35816862abfa63ea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6276862abfa63e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8946862abfa6537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574544" name="name59196862abfa6f2d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8216862abfa6f2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0639353" name="name41526862abfa8092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0976862abfa8091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973916" name="name57026862abfa8b74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7186862abfa8b7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813636" name="name57946862abfa9a3e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8556862abfa9a3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97204" name="name61216862abfaae7b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8066862abfaae7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02917" name="name59046862abfab67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46862abfab6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575336" name="name66636862abfabf16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1276862abfabf1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486401" name="name86186862abfac940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2176862abfac94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31383" name="name28956862abfacfa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96862abfacfa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Refer to </w:t>
            </w:r>
            <w:hyperlink r:id="rId79206862abfad01b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1101775" name="name47166862abfad9ff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7006862abfad9ff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948669" name="name68206862abfae4af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6196862abfae4a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10803" name="name60426862abfaeb9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46862abfaeb9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Refer to </w:t>
            </w:r>
            <w:hyperlink r:id="rId48116862abfaec03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18045" name="name39826862abfb0028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0946862abfb002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697752" name="name80126862abfb0f7e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9016862abfb0f7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879545" name="name97426862abfb1cb3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8646862abfb1cb3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8153965" name="name38386862abfb29ba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1026862abfb29ba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282954" name="name49796862abfb368a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9826862abfb368a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122553" name="name75836862abfb442b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4736862abfb442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03446" name="name89626862abfb4d0c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7546862abfb4d0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004378" name="name48226862abfb5882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5096862abfb588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7337409" name="name81806862abfb637f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2746862abfb637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051964" name="name60666862abfb6e67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9166862abfb6e6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856382" name="name34906862abfb7827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2406862abfb782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968331" name="name37846862abfb81de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5636862abfb81d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87579" name="name39856862abfb8c6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86862abfb8c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Refer to </w:t>
            </w:r>
            <w:hyperlink r:id="rId42186862abfb8ce3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837460" name="name38456862abfb93fa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0736862abfb93f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577641" name="name95986862abfba8dc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1896862abfba8d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9326758" name="name97826862abfbb47c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8076862abfbb47c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7972313" name="name91356862abfbbff3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6816862abfbbff2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2221930" name="name30726862abfbc776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0726862abfbc775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9857779" name="name85556862abfbd285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0816862abfbd285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933843" name="name56436862abfbdbe6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1536862abfbdbe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0417121" name="name32366862abfbe66a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3876862abfbe66a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181357" name="name73966862abfc0471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9776862abfc0470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689587" name="name38916862abfc0d5f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4046862abfc0d5f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8820912" name="name30256862abfc1a8b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5846862abfc1a8b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4442276" name="name14546862abfc267d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0176862abfc267d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9126246" name="name55116862abfc363a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3596862abfc363a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48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1986862abfc3788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48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356916" name="name97606862abfc4197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3176862abfc419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479936" name="name15876862abfc4c6f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7846862abfc4c6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067413" name="name18296862abfc5c34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1756862abfc5c3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98805" name="name42976862abfc65b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96862abfc65b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Refer to </w:t>
            </w:r>
            <w:hyperlink r:id="rId59866862abfc6633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4075372" name="name26436862abfc6ec2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5226862abfc6ec2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469743" name="name43936862abfc7a9c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3836862abfc7a9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692034" name="name72736862abfc8bcd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1266862abfc8bc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431195" name="name21276862abfc9b5d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4846862abfc9b5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9976862abfc9d62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9116862abfc9dd7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748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748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748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748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748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748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881884" name="name52016862abfca7c6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4226862abfca7c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1771146" name="name97816862abfcaeda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9366862abfcaed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6041" name="name13766862abfcb52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96862abfcb52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4416862abfcb614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395477" name="name13546862abfcbeec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5106862abfcbee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748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748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993150" name="name88406862abfccab0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4226862abfccab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748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748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748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48150" name="name75216862abfcd6d1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5256862abfcd6d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749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319065" name="name71116862abfce163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4156862abfce16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749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526996" name="name54656862abfceceb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7006862abfcece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45758" name="name60656862abfd034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76862abfd034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748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2549735" name="name39536862abfd158a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3506862abfd158a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491">
    <w:multiLevelType w:val="hybridMultilevel"/>
    <w:lvl w:ilvl="0" w:tplc="19512044">
      <w:start w:val="1"/>
      <w:numFmt w:val="decimal"/>
      <w:lvlText w:val="%1."/>
      <w:lvlJc w:val="left"/>
      <w:pPr>
        <w:ind w:left="720" w:hanging="360"/>
      </w:pPr>
    </w:lvl>
    <w:lvl w:ilvl="1" w:tplc="19512044" w:tentative="1">
      <w:start w:val="1"/>
      <w:numFmt w:val="lowerLetter"/>
      <w:lvlText w:val="%2."/>
      <w:lvlJc w:val="left"/>
      <w:pPr>
        <w:ind w:left="1440" w:hanging="360"/>
      </w:pPr>
    </w:lvl>
    <w:lvl w:ilvl="2" w:tplc="19512044" w:tentative="1">
      <w:start w:val="1"/>
      <w:numFmt w:val="lowerRoman"/>
      <w:lvlText w:val="%3."/>
      <w:lvlJc w:val="right"/>
      <w:pPr>
        <w:ind w:left="2160" w:hanging="180"/>
      </w:pPr>
    </w:lvl>
    <w:lvl w:ilvl="3" w:tplc="19512044" w:tentative="1">
      <w:start w:val="1"/>
      <w:numFmt w:val="decimal"/>
      <w:lvlText w:val="%4."/>
      <w:lvlJc w:val="left"/>
      <w:pPr>
        <w:ind w:left="2880" w:hanging="360"/>
      </w:pPr>
    </w:lvl>
    <w:lvl w:ilvl="4" w:tplc="19512044" w:tentative="1">
      <w:start w:val="1"/>
      <w:numFmt w:val="lowerLetter"/>
      <w:lvlText w:val="%5."/>
      <w:lvlJc w:val="left"/>
      <w:pPr>
        <w:ind w:left="3600" w:hanging="360"/>
      </w:pPr>
    </w:lvl>
    <w:lvl w:ilvl="5" w:tplc="19512044" w:tentative="1">
      <w:start w:val="1"/>
      <w:numFmt w:val="lowerRoman"/>
      <w:lvlText w:val="%6."/>
      <w:lvlJc w:val="right"/>
      <w:pPr>
        <w:ind w:left="4320" w:hanging="180"/>
      </w:pPr>
    </w:lvl>
    <w:lvl w:ilvl="6" w:tplc="19512044" w:tentative="1">
      <w:start w:val="1"/>
      <w:numFmt w:val="decimal"/>
      <w:lvlText w:val="%7."/>
      <w:lvlJc w:val="left"/>
      <w:pPr>
        <w:ind w:left="5040" w:hanging="360"/>
      </w:pPr>
    </w:lvl>
    <w:lvl w:ilvl="7" w:tplc="19512044" w:tentative="1">
      <w:start w:val="1"/>
      <w:numFmt w:val="lowerLetter"/>
      <w:lvlText w:val="%8."/>
      <w:lvlJc w:val="left"/>
      <w:pPr>
        <w:ind w:left="5760" w:hanging="360"/>
      </w:pPr>
    </w:lvl>
    <w:lvl w:ilvl="8" w:tplc="19512044" w:tentative="1">
      <w:start w:val="1"/>
      <w:numFmt w:val="lowerRoman"/>
      <w:lvlText w:val="%9."/>
      <w:lvlJc w:val="right"/>
      <w:pPr>
        <w:ind w:left="6480" w:hanging="180"/>
      </w:pPr>
    </w:lvl>
  </w:abstractNum>
  <w:abstractNum w:abstractNumId="17490">
    <w:multiLevelType w:val="hybridMultilevel"/>
    <w:lvl w:ilvl="0" w:tplc="69837251">
      <w:start w:val="1"/>
      <w:numFmt w:val="decimal"/>
      <w:lvlText w:val="%1."/>
      <w:lvlJc w:val="left"/>
      <w:pPr>
        <w:ind w:left="720" w:hanging="360"/>
      </w:pPr>
    </w:lvl>
    <w:lvl w:ilvl="1" w:tplc="69837251" w:tentative="1">
      <w:start w:val="1"/>
      <w:numFmt w:val="lowerLetter"/>
      <w:lvlText w:val="%2."/>
      <w:lvlJc w:val="left"/>
      <w:pPr>
        <w:ind w:left="1440" w:hanging="360"/>
      </w:pPr>
    </w:lvl>
    <w:lvl w:ilvl="2" w:tplc="69837251" w:tentative="1">
      <w:start w:val="1"/>
      <w:numFmt w:val="lowerRoman"/>
      <w:lvlText w:val="%3."/>
      <w:lvlJc w:val="right"/>
      <w:pPr>
        <w:ind w:left="2160" w:hanging="180"/>
      </w:pPr>
    </w:lvl>
    <w:lvl w:ilvl="3" w:tplc="69837251" w:tentative="1">
      <w:start w:val="1"/>
      <w:numFmt w:val="decimal"/>
      <w:lvlText w:val="%4."/>
      <w:lvlJc w:val="left"/>
      <w:pPr>
        <w:ind w:left="2880" w:hanging="360"/>
      </w:pPr>
    </w:lvl>
    <w:lvl w:ilvl="4" w:tplc="69837251" w:tentative="1">
      <w:start w:val="1"/>
      <w:numFmt w:val="lowerLetter"/>
      <w:lvlText w:val="%5."/>
      <w:lvlJc w:val="left"/>
      <w:pPr>
        <w:ind w:left="3600" w:hanging="360"/>
      </w:pPr>
    </w:lvl>
    <w:lvl w:ilvl="5" w:tplc="69837251" w:tentative="1">
      <w:start w:val="1"/>
      <w:numFmt w:val="lowerRoman"/>
      <w:lvlText w:val="%6."/>
      <w:lvlJc w:val="right"/>
      <w:pPr>
        <w:ind w:left="4320" w:hanging="180"/>
      </w:pPr>
    </w:lvl>
    <w:lvl w:ilvl="6" w:tplc="69837251" w:tentative="1">
      <w:start w:val="1"/>
      <w:numFmt w:val="decimal"/>
      <w:lvlText w:val="%7."/>
      <w:lvlJc w:val="left"/>
      <w:pPr>
        <w:ind w:left="5040" w:hanging="360"/>
      </w:pPr>
    </w:lvl>
    <w:lvl w:ilvl="7" w:tplc="69837251" w:tentative="1">
      <w:start w:val="1"/>
      <w:numFmt w:val="lowerLetter"/>
      <w:lvlText w:val="%8."/>
      <w:lvlJc w:val="left"/>
      <w:pPr>
        <w:ind w:left="5760" w:hanging="360"/>
      </w:pPr>
    </w:lvl>
    <w:lvl w:ilvl="8" w:tplc="69837251" w:tentative="1">
      <w:start w:val="1"/>
      <w:numFmt w:val="lowerRoman"/>
      <w:lvlText w:val="%9."/>
      <w:lvlJc w:val="right"/>
      <w:pPr>
        <w:ind w:left="6480" w:hanging="180"/>
      </w:pPr>
    </w:lvl>
  </w:abstractNum>
  <w:abstractNum w:abstractNumId="17489">
    <w:multiLevelType w:val="hybridMultilevel"/>
    <w:lvl w:ilvl="0" w:tplc="52329378">
      <w:start w:val="1"/>
      <w:numFmt w:val="decimal"/>
      <w:lvlText w:val="%1."/>
      <w:lvlJc w:val="left"/>
      <w:pPr>
        <w:ind w:left="720" w:hanging="360"/>
      </w:pPr>
    </w:lvl>
    <w:lvl w:ilvl="1" w:tplc="52329378" w:tentative="1">
      <w:start w:val="1"/>
      <w:numFmt w:val="lowerLetter"/>
      <w:lvlText w:val="%2."/>
      <w:lvlJc w:val="left"/>
      <w:pPr>
        <w:ind w:left="1440" w:hanging="360"/>
      </w:pPr>
    </w:lvl>
    <w:lvl w:ilvl="2" w:tplc="52329378" w:tentative="1">
      <w:start w:val="1"/>
      <w:numFmt w:val="lowerRoman"/>
      <w:lvlText w:val="%3."/>
      <w:lvlJc w:val="right"/>
      <w:pPr>
        <w:ind w:left="2160" w:hanging="180"/>
      </w:pPr>
    </w:lvl>
    <w:lvl w:ilvl="3" w:tplc="52329378" w:tentative="1">
      <w:start w:val="1"/>
      <w:numFmt w:val="decimal"/>
      <w:lvlText w:val="%4."/>
      <w:lvlJc w:val="left"/>
      <w:pPr>
        <w:ind w:left="2880" w:hanging="360"/>
      </w:pPr>
    </w:lvl>
    <w:lvl w:ilvl="4" w:tplc="52329378" w:tentative="1">
      <w:start w:val="1"/>
      <w:numFmt w:val="lowerLetter"/>
      <w:lvlText w:val="%5."/>
      <w:lvlJc w:val="left"/>
      <w:pPr>
        <w:ind w:left="3600" w:hanging="360"/>
      </w:pPr>
    </w:lvl>
    <w:lvl w:ilvl="5" w:tplc="52329378" w:tentative="1">
      <w:start w:val="1"/>
      <w:numFmt w:val="lowerRoman"/>
      <w:lvlText w:val="%6."/>
      <w:lvlJc w:val="right"/>
      <w:pPr>
        <w:ind w:left="4320" w:hanging="180"/>
      </w:pPr>
    </w:lvl>
    <w:lvl w:ilvl="6" w:tplc="52329378" w:tentative="1">
      <w:start w:val="1"/>
      <w:numFmt w:val="decimal"/>
      <w:lvlText w:val="%7."/>
      <w:lvlJc w:val="left"/>
      <w:pPr>
        <w:ind w:left="5040" w:hanging="360"/>
      </w:pPr>
    </w:lvl>
    <w:lvl w:ilvl="7" w:tplc="52329378" w:tentative="1">
      <w:start w:val="1"/>
      <w:numFmt w:val="lowerLetter"/>
      <w:lvlText w:val="%8."/>
      <w:lvlJc w:val="left"/>
      <w:pPr>
        <w:ind w:left="5760" w:hanging="360"/>
      </w:pPr>
    </w:lvl>
    <w:lvl w:ilvl="8" w:tplc="52329378" w:tentative="1">
      <w:start w:val="1"/>
      <w:numFmt w:val="lowerRoman"/>
      <w:lvlText w:val="%9."/>
      <w:lvlJc w:val="right"/>
      <w:pPr>
        <w:ind w:left="6480" w:hanging="180"/>
      </w:pPr>
    </w:lvl>
  </w:abstractNum>
  <w:abstractNum w:abstractNumId="17488">
    <w:multiLevelType w:val="hybridMultilevel"/>
    <w:lvl w:ilvl="0" w:tplc="74360944">
      <w:start w:val="1"/>
      <w:numFmt w:val="decimal"/>
      <w:lvlText w:val="%1."/>
      <w:lvlJc w:val="left"/>
      <w:pPr>
        <w:ind w:left="720" w:hanging="360"/>
      </w:pPr>
    </w:lvl>
    <w:lvl w:ilvl="1" w:tplc="74360944" w:tentative="1">
      <w:start w:val="1"/>
      <w:numFmt w:val="lowerLetter"/>
      <w:lvlText w:val="%2."/>
      <w:lvlJc w:val="left"/>
      <w:pPr>
        <w:ind w:left="1440" w:hanging="360"/>
      </w:pPr>
    </w:lvl>
    <w:lvl w:ilvl="2" w:tplc="74360944" w:tentative="1">
      <w:start w:val="1"/>
      <w:numFmt w:val="lowerRoman"/>
      <w:lvlText w:val="%3."/>
      <w:lvlJc w:val="right"/>
      <w:pPr>
        <w:ind w:left="2160" w:hanging="180"/>
      </w:pPr>
    </w:lvl>
    <w:lvl w:ilvl="3" w:tplc="74360944" w:tentative="1">
      <w:start w:val="1"/>
      <w:numFmt w:val="decimal"/>
      <w:lvlText w:val="%4."/>
      <w:lvlJc w:val="left"/>
      <w:pPr>
        <w:ind w:left="2880" w:hanging="360"/>
      </w:pPr>
    </w:lvl>
    <w:lvl w:ilvl="4" w:tplc="74360944" w:tentative="1">
      <w:start w:val="1"/>
      <w:numFmt w:val="lowerLetter"/>
      <w:lvlText w:val="%5."/>
      <w:lvlJc w:val="left"/>
      <w:pPr>
        <w:ind w:left="3600" w:hanging="360"/>
      </w:pPr>
    </w:lvl>
    <w:lvl w:ilvl="5" w:tplc="74360944" w:tentative="1">
      <w:start w:val="1"/>
      <w:numFmt w:val="lowerRoman"/>
      <w:lvlText w:val="%6."/>
      <w:lvlJc w:val="right"/>
      <w:pPr>
        <w:ind w:left="4320" w:hanging="180"/>
      </w:pPr>
    </w:lvl>
    <w:lvl w:ilvl="6" w:tplc="74360944" w:tentative="1">
      <w:start w:val="1"/>
      <w:numFmt w:val="decimal"/>
      <w:lvlText w:val="%7."/>
      <w:lvlJc w:val="left"/>
      <w:pPr>
        <w:ind w:left="5040" w:hanging="360"/>
      </w:pPr>
    </w:lvl>
    <w:lvl w:ilvl="7" w:tplc="74360944" w:tentative="1">
      <w:start w:val="1"/>
      <w:numFmt w:val="lowerLetter"/>
      <w:lvlText w:val="%8."/>
      <w:lvlJc w:val="left"/>
      <w:pPr>
        <w:ind w:left="5760" w:hanging="360"/>
      </w:pPr>
    </w:lvl>
    <w:lvl w:ilvl="8" w:tplc="74360944" w:tentative="1">
      <w:start w:val="1"/>
      <w:numFmt w:val="lowerRoman"/>
      <w:lvlText w:val="%9."/>
      <w:lvlJc w:val="right"/>
      <w:pPr>
        <w:ind w:left="6480" w:hanging="180"/>
      </w:pPr>
    </w:lvl>
  </w:abstractNum>
  <w:abstractNum w:abstractNumId="17487">
    <w:multiLevelType w:val="hybridMultilevel"/>
    <w:lvl w:ilvl="0" w:tplc="35247752">
      <w:start w:val="1"/>
      <w:numFmt w:val="decimal"/>
      <w:lvlText w:val="%1."/>
      <w:lvlJc w:val="left"/>
      <w:pPr>
        <w:ind w:left="720" w:hanging="360"/>
      </w:pPr>
    </w:lvl>
    <w:lvl w:ilvl="1" w:tplc="35247752" w:tentative="1">
      <w:start w:val="1"/>
      <w:numFmt w:val="lowerLetter"/>
      <w:lvlText w:val="%2."/>
      <w:lvlJc w:val="left"/>
      <w:pPr>
        <w:ind w:left="1440" w:hanging="360"/>
      </w:pPr>
    </w:lvl>
    <w:lvl w:ilvl="2" w:tplc="35247752" w:tentative="1">
      <w:start w:val="1"/>
      <w:numFmt w:val="lowerRoman"/>
      <w:lvlText w:val="%3."/>
      <w:lvlJc w:val="right"/>
      <w:pPr>
        <w:ind w:left="2160" w:hanging="180"/>
      </w:pPr>
    </w:lvl>
    <w:lvl w:ilvl="3" w:tplc="35247752" w:tentative="1">
      <w:start w:val="1"/>
      <w:numFmt w:val="decimal"/>
      <w:lvlText w:val="%4."/>
      <w:lvlJc w:val="left"/>
      <w:pPr>
        <w:ind w:left="2880" w:hanging="360"/>
      </w:pPr>
    </w:lvl>
    <w:lvl w:ilvl="4" w:tplc="35247752" w:tentative="1">
      <w:start w:val="1"/>
      <w:numFmt w:val="lowerLetter"/>
      <w:lvlText w:val="%5."/>
      <w:lvlJc w:val="left"/>
      <w:pPr>
        <w:ind w:left="3600" w:hanging="360"/>
      </w:pPr>
    </w:lvl>
    <w:lvl w:ilvl="5" w:tplc="35247752" w:tentative="1">
      <w:start w:val="1"/>
      <w:numFmt w:val="lowerRoman"/>
      <w:lvlText w:val="%6."/>
      <w:lvlJc w:val="right"/>
      <w:pPr>
        <w:ind w:left="4320" w:hanging="180"/>
      </w:pPr>
    </w:lvl>
    <w:lvl w:ilvl="6" w:tplc="35247752" w:tentative="1">
      <w:start w:val="1"/>
      <w:numFmt w:val="decimal"/>
      <w:lvlText w:val="%7."/>
      <w:lvlJc w:val="left"/>
      <w:pPr>
        <w:ind w:left="5040" w:hanging="360"/>
      </w:pPr>
    </w:lvl>
    <w:lvl w:ilvl="7" w:tplc="35247752" w:tentative="1">
      <w:start w:val="1"/>
      <w:numFmt w:val="lowerLetter"/>
      <w:lvlText w:val="%8."/>
      <w:lvlJc w:val="left"/>
      <w:pPr>
        <w:ind w:left="5760" w:hanging="360"/>
      </w:pPr>
    </w:lvl>
    <w:lvl w:ilvl="8" w:tplc="35247752" w:tentative="1">
      <w:start w:val="1"/>
      <w:numFmt w:val="lowerRoman"/>
      <w:lvlText w:val="%9."/>
      <w:lvlJc w:val="right"/>
      <w:pPr>
        <w:ind w:left="6480" w:hanging="180"/>
      </w:pPr>
    </w:lvl>
  </w:abstractNum>
  <w:abstractNum w:abstractNumId="17486">
    <w:multiLevelType w:val="hybridMultilevel"/>
    <w:lvl w:ilvl="0" w:tplc="55081679">
      <w:start w:val="1"/>
      <w:numFmt w:val="decimal"/>
      <w:lvlText w:val="%1."/>
      <w:lvlJc w:val="left"/>
      <w:pPr>
        <w:ind w:left="720" w:hanging="360"/>
      </w:pPr>
    </w:lvl>
    <w:lvl w:ilvl="1" w:tplc="55081679" w:tentative="1">
      <w:start w:val="1"/>
      <w:numFmt w:val="lowerLetter"/>
      <w:lvlText w:val="%2."/>
      <w:lvlJc w:val="left"/>
      <w:pPr>
        <w:ind w:left="1440" w:hanging="360"/>
      </w:pPr>
    </w:lvl>
    <w:lvl w:ilvl="2" w:tplc="55081679" w:tentative="1">
      <w:start w:val="1"/>
      <w:numFmt w:val="lowerRoman"/>
      <w:lvlText w:val="%3."/>
      <w:lvlJc w:val="right"/>
      <w:pPr>
        <w:ind w:left="2160" w:hanging="180"/>
      </w:pPr>
    </w:lvl>
    <w:lvl w:ilvl="3" w:tplc="55081679" w:tentative="1">
      <w:start w:val="1"/>
      <w:numFmt w:val="decimal"/>
      <w:lvlText w:val="%4."/>
      <w:lvlJc w:val="left"/>
      <w:pPr>
        <w:ind w:left="2880" w:hanging="360"/>
      </w:pPr>
    </w:lvl>
    <w:lvl w:ilvl="4" w:tplc="55081679" w:tentative="1">
      <w:start w:val="1"/>
      <w:numFmt w:val="lowerLetter"/>
      <w:lvlText w:val="%5."/>
      <w:lvlJc w:val="left"/>
      <w:pPr>
        <w:ind w:left="3600" w:hanging="360"/>
      </w:pPr>
    </w:lvl>
    <w:lvl w:ilvl="5" w:tplc="55081679" w:tentative="1">
      <w:start w:val="1"/>
      <w:numFmt w:val="lowerRoman"/>
      <w:lvlText w:val="%6."/>
      <w:lvlJc w:val="right"/>
      <w:pPr>
        <w:ind w:left="4320" w:hanging="180"/>
      </w:pPr>
    </w:lvl>
    <w:lvl w:ilvl="6" w:tplc="55081679" w:tentative="1">
      <w:start w:val="1"/>
      <w:numFmt w:val="decimal"/>
      <w:lvlText w:val="%7."/>
      <w:lvlJc w:val="left"/>
      <w:pPr>
        <w:ind w:left="5040" w:hanging="360"/>
      </w:pPr>
    </w:lvl>
    <w:lvl w:ilvl="7" w:tplc="55081679" w:tentative="1">
      <w:start w:val="1"/>
      <w:numFmt w:val="lowerLetter"/>
      <w:lvlText w:val="%8."/>
      <w:lvlJc w:val="left"/>
      <w:pPr>
        <w:ind w:left="5760" w:hanging="360"/>
      </w:pPr>
    </w:lvl>
    <w:lvl w:ilvl="8" w:tplc="55081679" w:tentative="1">
      <w:start w:val="1"/>
      <w:numFmt w:val="lowerRoman"/>
      <w:lvlText w:val="%9."/>
      <w:lvlJc w:val="right"/>
      <w:pPr>
        <w:ind w:left="6480" w:hanging="180"/>
      </w:pPr>
    </w:lvl>
  </w:abstractNum>
  <w:abstractNum w:abstractNumId="17485">
    <w:multiLevelType w:val="hybridMultilevel"/>
    <w:lvl w:ilvl="0" w:tplc="80937597">
      <w:start w:val="1"/>
      <w:numFmt w:val="decimal"/>
      <w:lvlText w:val="%1."/>
      <w:lvlJc w:val="left"/>
      <w:pPr>
        <w:ind w:left="720" w:hanging="360"/>
      </w:pPr>
    </w:lvl>
    <w:lvl w:ilvl="1" w:tplc="80937597" w:tentative="1">
      <w:start w:val="1"/>
      <w:numFmt w:val="lowerLetter"/>
      <w:lvlText w:val="%2."/>
      <w:lvlJc w:val="left"/>
      <w:pPr>
        <w:ind w:left="1440" w:hanging="360"/>
      </w:pPr>
    </w:lvl>
    <w:lvl w:ilvl="2" w:tplc="80937597" w:tentative="1">
      <w:start w:val="1"/>
      <w:numFmt w:val="lowerRoman"/>
      <w:lvlText w:val="%3."/>
      <w:lvlJc w:val="right"/>
      <w:pPr>
        <w:ind w:left="2160" w:hanging="180"/>
      </w:pPr>
    </w:lvl>
    <w:lvl w:ilvl="3" w:tplc="80937597" w:tentative="1">
      <w:start w:val="1"/>
      <w:numFmt w:val="decimal"/>
      <w:lvlText w:val="%4."/>
      <w:lvlJc w:val="left"/>
      <w:pPr>
        <w:ind w:left="2880" w:hanging="360"/>
      </w:pPr>
    </w:lvl>
    <w:lvl w:ilvl="4" w:tplc="80937597" w:tentative="1">
      <w:start w:val="1"/>
      <w:numFmt w:val="lowerLetter"/>
      <w:lvlText w:val="%5."/>
      <w:lvlJc w:val="left"/>
      <w:pPr>
        <w:ind w:left="3600" w:hanging="360"/>
      </w:pPr>
    </w:lvl>
    <w:lvl w:ilvl="5" w:tplc="80937597" w:tentative="1">
      <w:start w:val="1"/>
      <w:numFmt w:val="lowerRoman"/>
      <w:lvlText w:val="%6."/>
      <w:lvlJc w:val="right"/>
      <w:pPr>
        <w:ind w:left="4320" w:hanging="180"/>
      </w:pPr>
    </w:lvl>
    <w:lvl w:ilvl="6" w:tplc="80937597" w:tentative="1">
      <w:start w:val="1"/>
      <w:numFmt w:val="decimal"/>
      <w:lvlText w:val="%7."/>
      <w:lvlJc w:val="left"/>
      <w:pPr>
        <w:ind w:left="5040" w:hanging="360"/>
      </w:pPr>
    </w:lvl>
    <w:lvl w:ilvl="7" w:tplc="80937597" w:tentative="1">
      <w:start w:val="1"/>
      <w:numFmt w:val="lowerLetter"/>
      <w:lvlText w:val="%8."/>
      <w:lvlJc w:val="left"/>
      <w:pPr>
        <w:ind w:left="5760" w:hanging="360"/>
      </w:pPr>
    </w:lvl>
    <w:lvl w:ilvl="8" w:tplc="80937597" w:tentative="1">
      <w:start w:val="1"/>
      <w:numFmt w:val="lowerRoman"/>
      <w:lvlText w:val="%9."/>
      <w:lvlJc w:val="right"/>
      <w:pPr>
        <w:ind w:left="6480" w:hanging="180"/>
      </w:pPr>
    </w:lvl>
  </w:abstractNum>
  <w:abstractNum w:abstractNumId="17484">
    <w:multiLevelType w:val="hybridMultilevel"/>
    <w:lvl w:ilvl="0" w:tplc="67829543">
      <w:start w:val="1"/>
      <w:numFmt w:val="decimal"/>
      <w:lvlText w:val="%1."/>
      <w:lvlJc w:val="left"/>
      <w:pPr>
        <w:ind w:left="720" w:hanging="360"/>
      </w:pPr>
    </w:lvl>
    <w:lvl w:ilvl="1" w:tplc="67829543" w:tentative="1">
      <w:start w:val="1"/>
      <w:numFmt w:val="lowerLetter"/>
      <w:lvlText w:val="%2."/>
      <w:lvlJc w:val="left"/>
      <w:pPr>
        <w:ind w:left="1440" w:hanging="360"/>
      </w:pPr>
    </w:lvl>
    <w:lvl w:ilvl="2" w:tplc="67829543" w:tentative="1">
      <w:start w:val="1"/>
      <w:numFmt w:val="lowerRoman"/>
      <w:lvlText w:val="%3."/>
      <w:lvlJc w:val="right"/>
      <w:pPr>
        <w:ind w:left="2160" w:hanging="180"/>
      </w:pPr>
    </w:lvl>
    <w:lvl w:ilvl="3" w:tplc="67829543" w:tentative="1">
      <w:start w:val="1"/>
      <w:numFmt w:val="decimal"/>
      <w:lvlText w:val="%4."/>
      <w:lvlJc w:val="left"/>
      <w:pPr>
        <w:ind w:left="2880" w:hanging="360"/>
      </w:pPr>
    </w:lvl>
    <w:lvl w:ilvl="4" w:tplc="67829543" w:tentative="1">
      <w:start w:val="1"/>
      <w:numFmt w:val="lowerLetter"/>
      <w:lvlText w:val="%5."/>
      <w:lvlJc w:val="left"/>
      <w:pPr>
        <w:ind w:left="3600" w:hanging="360"/>
      </w:pPr>
    </w:lvl>
    <w:lvl w:ilvl="5" w:tplc="67829543" w:tentative="1">
      <w:start w:val="1"/>
      <w:numFmt w:val="lowerRoman"/>
      <w:lvlText w:val="%6."/>
      <w:lvlJc w:val="right"/>
      <w:pPr>
        <w:ind w:left="4320" w:hanging="180"/>
      </w:pPr>
    </w:lvl>
    <w:lvl w:ilvl="6" w:tplc="67829543" w:tentative="1">
      <w:start w:val="1"/>
      <w:numFmt w:val="decimal"/>
      <w:lvlText w:val="%7."/>
      <w:lvlJc w:val="left"/>
      <w:pPr>
        <w:ind w:left="5040" w:hanging="360"/>
      </w:pPr>
    </w:lvl>
    <w:lvl w:ilvl="7" w:tplc="67829543" w:tentative="1">
      <w:start w:val="1"/>
      <w:numFmt w:val="lowerLetter"/>
      <w:lvlText w:val="%8."/>
      <w:lvlJc w:val="left"/>
      <w:pPr>
        <w:ind w:left="5760" w:hanging="360"/>
      </w:pPr>
    </w:lvl>
    <w:lvl w:ilvl="8" w:tplc="67829543" w:tentative="1">
      <w:start w:val="1"/>
      <w:numFmt w:val="lowerRoman"/>
      <w:lvlText w:val="%9."/>
      <w:lvlJc w:val="right"/>
      <w:pPr>
        <w:ind w:left="6480" w:hanging="180"/>
      </w:pPr>
    </w:lvl>
  </w:abstractNum>
  <w:abstractNum w:abstractNumId="17483">
    <w:multiLevelType w:val="hybridMultilevel"/>
    <w:lvl w:ilvl="0" w:tplc="373615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483">
    <w:abstractNumId w:val="17483"/>
  </w:num>
  <w:num w:numId="17484">
    <w:abstractNumId w:val="17484"/>
  </w:num>
  <w:num w:numId="17485">
    <w:abstractNumId w:val="17485"/>
  </w:num>
  <w:num w:numId="17486">
    <w:abstractNumId w:val="17486"/>
  </w:num>
  <w:num w:numId="17487">
    <w:abstractNumId w:val="17487"/>
  </w:num>
  <w:num w:numId="17488">
    <w:abstractNumId w:val="17488"/>
  </w:num>
  <w:num w:numId="17489">
    <w:abstractNumId w:val="17489"/>
  </w:num>
  <w:num w:numId="17490">
    <w:abstractNumId w:val="17490"/>
  </w:num>
  <w:num w:numId="17491">
    <w:abstractNumId w:val="174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6807562" Type="http://schemas.openxmlformats.org/officeDocument/2006/relationships/comments" Target="comments.xml"/><Relationship Id="rId630343848" Type="http://schemas.microsoft.com/office/2011/relationships/commentsExtended" Target="commentsExtended.xml"/><Relationship Id="rId14409724" Type="http://schemas.openxmlformats.org/officeDocument/2006/relationships/image" Target="media/imgrId14409724.jpg"/><Relationship Id="rId42126862abf63fdd7" Type="http://schemas.openxmlformats.org/officeDocument/2006/relationships/hyperlink" Target="https://iservice.lombardini.it/jsp/Template2/manuale.jsp?id=55&amp;parent=1000" TargetMode="External"/><Relationship Id="rId64816862abf643287" Type="http://schemas.openxmlformats.org/officeDocument/2006/relationships/hyperlink" Target="https://iservice.lombardini.it/jsp/Template2/manuale.jsp?id=195&amp;parent=1000" TargetMode="External"/><Relationship Id="rId49696862abf7336e8" Type="http://schemas.openxmlformats.org/officeDocument/2006/relationships/hyperlink" Target="https://iservice.lombardini.it/jsp/Template2/manuale.jsp?id=112&amp;parent=1000" TargetMode="External"/><Relationship Id="rId11216862abf75553c" Type="http://schemas.openxmlformats.org/officeDocument/2006/relationships/hyperlink" Target="https://iservice.lombardini.it/jsp/Template2/manuale.jsp?id=822&amp;parent=1000" TargetMode="External"/><Relationship Id="rId41616862abf792a31" Type="http://schemas.openxmlformats.org/officeDocument/2006/relationships/hyperlink" Target="https://iservice.lombardini.it/jsp/Template2/manuale.jsp?id=822&amp;parent=1000" TargetMode="External"/><Relationship Id="rId98976862abf7932d0" Type="http://schemas.openxmlformats.org/officeDocument/2006/relationships/hyperlink" Target="https://iservice.lombardini.it/jsp/Template2/manuale.jsp?id=822&amp;parent=1000" TargetMode="External"/><Relationship Id="rId40176862abf7d166d" Type="http://schemas.openxmlformats.org/officeDocument/2006/relationships/hyperlink" Target="https://www.youtube.com/embed/Ig3XosQ8h0s?rel=0" TargetMode="External"/><Relationship Id="rId19906862abf87e61a" Type="http://schemas.openxmlformats.org/officeDocument/2006/relationships/hyperlink" Target="https://iservice.lombardini.it/jsp/Template2/manuale.jsp?id=113&amp;parent=1000" TargetMode="External"/><Relationship Id="rId75316862abf9bd4c6" Type="http://schemas.openxmlformats.org/officeDocument/2006/relationships/hyperlink" Target="https://www.youtube.com/embed/6-0TbYG2EkY?rel=0" TargetMode="External"/><Relationship Id="rId20326862abfa59176" Type="http://schemas.openxmlformats.org/officeDocument/2006/relationships/hyperlink" Target="https://iservice.lombardini.it/jsp/Template2/manuale.jsp?id=171&amp;parent=1000" TargetMode="External"/><Relationship Id="rId38946862abfa65376" Type="http://schemas.openxmlformats.org/officeDocument/2006/relationships/hyperlink" Target="https://iservice.lombardini.it/jsp/Template2/manuale.jsp?id=171&amp;parent=1000" TargetMode="External"/><Relationship Id="rId79206862abfad01b3" Type="http://schemas.openxmlformats.org/officeDocument/2006/relationships/hyperlink" Target="https://iservice.lombardini.it/jsp/Template2/manuale.jsp?id=103&amp;parent=1000" TargetMode="External"/><Relationship Id="rId48116862abfaec034" Type="http://schemas.openxmlformats.org/officeDocument/2006/relationships/hyperlink" Target="https://iservice.lombardini.it/jsp/Template2/manuale.jsp?id=103&amp;parent=1000" TargetMode="External"/><Relationship Id="rId42186862abfb8ce37" Type="http://schemas.openxmlformats.org/officeDocument/2006/relationships/hyperlink" Target="https://iservice.lombardini.it/jsp/Template2/manuale.jsp?id=103&amp;parent=1000" TargetMode="External"/><Relationship Id="rId91986862abfc37884" Type="http://schemas.openxmlformats.org/officeDocument/2006/relationships/hyperlink" Target="https://iservice.lombardini.it/jsp/Template2/manuale.jsp?id=55&amp;parent=1000" TargetMode="External"/><Relationship Id="rId59866862abfc6633f" Type="http://schemas.openxmlformats.org/officeDocument/2006/relationships/hyperlink" Target="https://iservice.lombardini.it/jsp/Template2/manuale.jsp?id=113&amp;parent=1000" TargetMode="External"/><Relationship Id="rId69976862abfc9d628" Type="http://schemas.openxmlformats.org/officeDocument/2006/relationships/hyperlink" Target="https://iservice.lombardini.it/jsp/Template2/manuale.jsp?id=55&amp;parent=1000" TargetMode="External"/><Relationship Id="rId99116862abfc9dd7f" Type="http://schemas.openxmlformats.org/officeDocument/2006/relationships/hyperlink" Target="https://iservice.lombardini.it/jsp/Template2/manuale.jsp?id=102&amp;parent=1000" TargetMode="External"/><Relationship Id="rId44416862abfcb6147" Type="http://schemas.openxmlformats.org/officeDocument/2006/relationships/hyperlink" Target="https://iservice.lombardini.it/jsp/Template2/manuale.jsp?id=112&amp;parent=1000" TargetMode="External"/><Relationship Id="rId78036862abf65457d" Type="http://schemas.openxmlformats.org/officeDocument/2006/relationships/image" Target="media/imgrId78036862abf65457d.jpg"/><Relationship Id="rId52506862abf661bc0" Type="http://schemas.openxmlformats.org/officeDocument/2006/relationships/image" Target="media/imgrId52506862abf661bc0.jpg"/><Relationship Id="rId77466862abf66b7a5" Type="http://schemas.openxmlformats.org/officeDocument/2006/relationships/image" Target="media/imgrId77466862abf66b7a5.jpg"/><Relationship Id="rId25036862abf676fa6" Type="http://schemas.openxmlformats.org/officeDocument/2006/relationships/image" Target="media/imgrId25036862abf676fa6.jpg"/><Relationship Id="rId36026862abf682958" Type="http://schemas.openxmlformats.org/officeDocument/2006/relationships/image" Target="media/imgrId36026862abf682958.jpg"/><Relationship Id="rId78836862abf68f4fc" Type="http://schemas.openxmlformats.org/officeDocument/2006/relationships/image" Target="media/imgrId78836862abf68f4fc.jpg"/><Relationship Id="rId83166862abf69a219" Type="http://schemas.openxmlformats.org/officeDocument/2006/relationships/image" Target="media/imgrId83166862abf69a219.jpg"/><Relationship Id="rId79466862abf6a1853" Type="http://schemas.openxmlformats.org/officeDocument/2006/relationships/image" Target="media/imgrId79466862abf6a1853.jpg"/><Relationship Id="rId31146862abf6b0a79" Type="http://schemas.openxmlformats.org/officeDocument/2006/relationships/image" Target="media/imgrId31146862abf6b0a79.png"/><Relationship Id="rId91676862abf6b8bc8" Type="http://schemas.openxmlformats.org/officeDocument/2006/relationships/image" Target="media/imgrId91676862abf6b8bc8.png"/><Relationship Id="rId53246862abf6cad5d" Type="http://schemas.openxmlformats.org/officeDocument/2006/relationships/image" Target="media/imgrId53246862abf6cad5d.jpg"/><Relationship Id="rId73596862abf6d32b2" Type="http://schemas.openxmlformats.org/officeDocument/2006/relationships/image" Target="media/imgrId73596862abf6d32b2.jpg"/><Relationship Id="rId10636862abf6debc4" Type="http://schemas.openxmlformats.org/officeDocument/2006/relationships/image" Target="media/imgrId10636862abf6debc4.png"/><Relationship Id="rId17106862abf713322" Type="http://schemas.openxmlformats.org/officeDocument/2006/relationships/image" Target="media/imgrId17106862abf713322.jpg"/><Relationship Id="rId94146862abf720963" Type="http://schemas.openxmlformats.org/officeDocument/2006/relationships/image" Target="media/imgrId94146862abf720963.jpg"/><Relationship Id="rId66476862abf72c793" Type="http://schemas.openxmlformats.org/officeDocument/2006/relationships/image" Target="media/imgrId66476862abf72c793.jpg"/><Relationship Id="rId40486862abf732e95" Type="http://schemas.openxmlformats.org/officeDocument/2006/relationships/image" Target="media/imgrId40486862abf732e95.jpg"/><Relationship Id="rId84716862abf742384" Type="http://schemas.openxmlformats.org/officeDocument/2006/relationships/image" Target="media/imgrId84716862abf742384.jpg"/><Relationship Id="rId58686862abf7492ee" Type="http://schemas.openxmlformats.org/officeDocument/2006/relationships/image" Target="media/imgrId58686862abf7492ee.jpg"/><Relationship Id="rId93456862abf754403" Type="http://schemas.openxmlformats.org/officeDocument/2006/relationships/image" Target="media/imgrId93456862abf754403.jpg"/><Relationship Id="rId86286862abf761da4" Type="http://schemas.openxmlformats.org/officeDocument/2006/relationships/image" Target="media/imgrId86286862abf761da4.jpg"/><Relationship Id="rId51486862abf76ef0b" Type="http://schemas.openxmlformats.org/officeDocument/2006/relationships/image" Target="media/imgrId51486862abf76ef0b.jpg"/><Relationship Id="rId31456862abf777c49" Type="http://schemas.openxmlformats.org/officeDocument/2006/relationships/image" Target="media/imgrId31456862abf777c49.jpg"/><Relationship Id="rId22256862abf78773e" Type="http://schemas.openxmlformats.org/officeDocument/2006/relationships/image" Target="media/imgrId22256862abf78773e.jpg"/><Relationship Id="rId87836862abf791bb8" Type="http://schemas.openxmlformats.org/officeDocument/2006/relationships/image" Target="media/imgrId87836862abf791bb8.jpg"/><Relationship Id="rId19976862abf79c03c" Type="http://schemas.openxmlformats.org/officeDocument/2006/relationships/image" Target="media/imgrId19976862abf79c03c.jpg"/><Relationship Id="rId94456862abf7a5083" Type="http://schemas.openxmlformats.org/officeDocument/2006/relationships/image" Target="media/imgrId94456862abf7a5083.jpg"/><Relationship Id="rId66106862abf7aca74" Type="http://schemas.openxmlformats.org/officeDocument/2006/relationships/image" Target="media/imgrId66106862abf7aca74.jpg"/><Relationship Id="rId87146862abf7b40f6" Type="http://schemas.openxmlformats.org/officeDocument/2006/relationships/image" Target="media/imgrId87146862abf7b40f6.jpg"/><Relationship Id="rId11636862abf7c5471" Type="http://schemas.openxmlformats.org/officeDocument/2006/relationships/image" Target="media/imgrId11636862abf7c5471.jpg"/><Relationship Id="rId97146862abf7d0fc7" Type="http://schemas.openxmlformats.org/officeDocument/2006/relationships/image" Target="media/imgrId97146862abf7d0fc7.jpg"/><Relationship Id="rId54236862abf7e49a2" Type="http://schemas.openxmlformats.org/officeDocument/2006/relationships/image" Target="media/imgrId54236862abf7e49a2.jpg"/><Relationship Id="rId75096862abf7f1f2e" Type="http://schemas.openxmlformats.org/officeDocument/2006/relationships/image" Target="media/imgrId75096862abf7f1f2e.jpg"/><Relationship Id="rId56796862abf8138c2" Type="http://schemas.openxmlformats.org/officeDocument/2006/relationships/image" Target="media/imgrId56796862abf8138c2.jpg"/><Relationship Id="rId12376862abf8260a3" Type="http://schemas.openxmlformats.org/officeDocument/2006/relationships/image" Target="media/imgrId12376862abf8260a3.jpg"/><Relationship Id="rId19916862abf835d1a" Type="http://schemas.openxmlformats.org/officeDocument/2006/relationships/image" Target="media/imgrId19916862abf835d1a.jpg"/><Relationship Id="rId29056862abf842904" Type="http://schemas.openxmlformats.org/officeDocument/2006/relationships/image" Target="media/imgrId29056862abf842904.jpg"/><Relationship Id="rId42866862abf85ba38" Type="http://schemas.openxmlformats.org/officeDocument/2006/relationships/image" Target="media/imgrId42866862abf85ba38.png"/><Relationship Id="rId47756862abf868c9f" Type="http://schemas.openxmlformats.org/officeDocument/2006/relationships/image" Target="media/imgrId47756862abf868c9f.jpg"/><Relationship Id="rId97246862abf874077" Type="http://schemas.openxmlformats.org/officeDocument/2006/relationships/image" Target="media/imgrId97246862abf874077.jpg"/><Relationship Id="rId53906862abf87deaa" Type="http://schemas.openxmlformats.org/officeDocument/2006/relationships/image" Target="media/imgrId53906862abf87deaa.jpg"/><Relationship Id="rId88016862abf891d2d" Type="http://schemas.openxmlformats.org/officeDocument/2006/relationships/image" Target="media/imgrId88016862abf891d2d.png"/><Relationship Id="rId15866862abf89a031" Type="http://schemas.openxmlformats.org/officeDocument/2006/relationships/image" Target="media/imgrId15866862abf89a031.jpg"/><Relationship Id="rId18376862abf8ad61a" Type="http://schemas.openxmlformats.org/officeDocument/2006/relationships/image" Target="media/imgrId18376862abf8ad61a.png"/><Relationship Id="rId34376862abf8bbb03" Type="http://schemas.openxmlformats.org/officeDocument/2006/relationships/image" Target="media/imgrId34376862abf8bbb03.jpg"/><Relationship Id="rId72166862abf8c6d2b" Type="http://schemas.openxmlformats.org/officeDocument/2006/relationships/image" Target="media/imgrId72166862abf8c6d2b.jpg"/><Relationship Id="rId41896862abf8cf860" Type="http://schemas.openxmlformats.org/officeDocument/2006/relationships/image" Target="media/imgrId41896862abf8cf860.jpg"/><Relationship Id="rId98406862abf903480" Type="http://schemas.openxmlformats.org/officeDocument/2006/relationships/image" Target="media/imgrId98406862abf903480.png"/><Relationship Id="rId80026862abf918286" Type="http://schemas.openxmlformats.org/officeDocument/2006/relationships/image" Target="media/imgrId80026862abf918286.png"/><Relationship Id="rId17306862abf920fa4" Type="http://schemas.openxmlformats.org/officeDocument/2006/relationships/image" Target="media/imgrId17306862abf920fa4.png"/><Relationship Id="rId45406862abf92c150" Type="http://schemas.openxmlformats.org/officeDocument/2006/relationships/image" Target="media/imgrId45406862abf92c150.png"/><Relationship Id="rId94846862abf936961" Type="http://schemas.openxmlformats.org/officeDocument/2006/relationships/image" Target="media/imgrId94846862abf936961.jpg"/><Relationship Id="rId95326862abf955573" Type="http://schemas.openxmlformats.org/officeDocument/2006/relationships/image" Target="media/imgrId95326862abf955573.png"/><Relationship Id="rId87676862abf960ab6" Type="http://schemas.openxmlformats.org/officeDocument/2006/relationships/image" Target="media/imgrId87676862abf960ab6.jpg"/><Relationship Id="rId12166862abf96be04" Type="http://schemas.openxmlformats.org/officeDocument/2006/relationships/image" Target="media/imgrId12166862abf96be04.png"/><Relationship Id="rId91886862abf97f88c" Type="http://schemas.openxmlformats.org/officeDocument/2006/relationships/image" Target="media/imgrId91886862abf97f88c.jpg"/><Relationship Id="rId23116862abf98981b" Type="http://schemas.openxmlformats.org/officeDocument/2006/relationships/image" Target="media/imgrId23116862abf98981b.jpg"/><Relationship Id="rId18166862abf999a3a" Type="http://schemas.openxmlformats.org/officeDocument/2006/relationships/image" Target="media/imgrId18166862abf999a3a.png"/><Relationship Id="rId37816862abf9a3e94" Type="http://schemas.openxmlformats.org/officeDocument/2006/relationships/image" Target="media/imgrId37816862abf9a3e94.png"/><Relationship Id="rId93386862abf9b57e9" Type="http://schemas.openxmlformats.org/officeDocument/2006/relationships/image" Target="media/imgrId93386862abf9b57e9.jpg"/><Relationship Id="rId21876862abf9bcbe4" Type="http://schemas.openxmlformats.org/officeDocument/2006/relationships/image" Target="media/imgrId21876862abf9bcbe4.jpg"/><Relationship Id="rId94596862abf9c73e5" Type="http://schemas.openxmlformats.org/officeDocument/2006/relationships/image" Target="media/imgrId94596862abf9c73e5.jpg"/><Relationship Id="rId67806862abf9d09d6" Type="http://schemas.openxmlformats.org/officeDocument/2006/relationships/image" Target="media/imgrId67806862abf9d09d6.jpg"/><Relationship Id="rId51406862abf9da0f6" Type="http://schemas.openxmlformats.org/officeDocument/2006/relationships/image" Target="media/imgrId51406862abf9da0f6.jpg"/><Relationship Id="rId31666862abf9e58d8" Type="http://schemas.openxmlformats.org/officeDocument/2006/relationships/image" Target="media/imgrId31666862abf9e58d8.jpg"/><Relationship Id="rId30846862abf9ef7d9" Type="http://schemas.openxmlformats.org/officeDocument/2006/relationships/image" Target="media/imgrId30846862abf9ef7d9.jpg"/><Relationship Id="rId26716862abfa06654" Type="http://schemas.openxmlformats.org/officeDocument/2006/relationships/image" Target="media/imgrId26716862abfa06654.jpg"/><Relationship Id="rId76136862abfa0e619" Type="http://schemas.openxmlformats.org/officeDocument/2006/relationships/image" Target="media/imgrId76136862abfa0e619.jpg"/><Relationship Id="rId98436862abfa19fda" Type="http://schemas.openxmlformats.org/officeDocument/2006/relationships/image" Target="media/imgrId98436862abfa19fda.jpg"/><Relationship Id="rId96026862abfa2584a" Type="http://schemas.openxmlformats.org/officeDocument/2006/relationships/image" Target="media/imgrId96026862abfa2584a.jpg"/><Relationship Id="rId86246862abfa312b0" Type="http://schemas.openxmlformats.org/officeDocument/2006/relationships/image" Target="media/imgrId86246862abfa312b0.jpg"/><Relationship Id="rId89136862abfa38b03" Type="http://schemas.openxmlformats.org/officeDocument/2006/relationships/image" Target="media/imgrId89136862abfa38b03.jpg"/><Relationship Id="rId98076862abfa43a9b" Type="http://schemas.openxmlformats.org/officeDocument/2006/relationships/image" Target="media/imgrId98076862abfa43a9b.jpg"/><Relationship Id="rId85176862abfa4b7fc" Type="http://schemas.openxmlformats.org/officeDocument/2006/relationships/image" Target="media/imgrId85176862abfa4b7fc.jpg"/><Relationship Id="rId82366862abfa5739b" Type="http://schemas.openxmlformats.org/officeDocument/2006/relationships/image" Target="media/imgrId82366862abfa5739b.jpg"/><Relationship Id="rId66276862abfa63e9d" Type="http://schemas.openxmlformats.org/officeDocument/2006/relationships/image" Target="media/imgrId66276862abfa63e9d.jpg"/><Relationship Id="rId98216862abfa6f2d1" Type="http://schemas.openxmlformats.org/officeDocument/2006/relationships/image" Target="media/imgrId98216862abfa6f2d1.jpg"/><Relationship Id="rId80976862abfa8091f" Type="http://schemas.openxmlformats.org/officeDocument/2006/relationships/image" Target="media/imgrId80976862abfa8091f.png"/><Relationship Id="rId97186862abfa8b73e" Type="http://schemas.openxmlformats.org/officeDocument/2006/relationships/image" Target="media/imgrId97186862abfa8b73e.png"/><Relationship Id="rId68556862abfa9a3de" Type="http://schemas.openxmlformats.org/officeDocument/2006/relationships/image" Target="media/imgrId68556862abfa9a3de.png"/><Relationship Id="rId68066862abfaae7bb" Type="http://schemas.openxmlformats.org/officeDocument/2006/relationships/image" Target="media/imgrId68066862abfaae7bb.png"/><Relationship Id="rId53246862abfab6716" Type="http://schemas.openxmlformats.org/officeDocument/2006/relationships/image" Target="media/imgrId53246862abfab6716.jpg"/><Relationship Id="rId81276862abfabf16a" Type="http://schemas.openxmlformats.org/officeDocument/2006/relationships/image" Target="media/imgrId81276862abfabf16a.png"/><Relationship Id="rId52176862abfac9403" Type="http://schemas.openxmlformats.org/officeDocument/2006/relationships/image" Target="media/imgrId52176862abfac9403.png"/><Relationship Id="rId14996862abfacfa15" Type="http://schemas.openxmlformats.org/officeDocument/2006/relationships/image" Target="media/imgrId14996862abfacfa15.jpg"/><Relationship Id="rId37006862abfad9ffa" Type="http://schemas.openxmlformats.org/officeDocument/2006/relationships/image" Target="media/imgrId37006862abfad9ffa.jpg"/><Relationship Id="rId96196862abfae4af0" Type="http://schemas.openxmlformats.org/officeDocument/2006/relationships/image" Target="media/imgrId96196862abfae4af0.jpg"/><Relationship Id="rId82546862abfaeb90f" Type="http://schemas.openxmlformats.org/officeDocument/2006/relationships/image" Target="media/imgrId82546862abfaeb90f.jpg"/><Relationship Id="rId40946862abfb00282" Type="http://schemas.openxmlformats.org/officeDocument/2006/relationships/image" Target="media/imgrId40946862abfb00282.jpg"/><Relationship Id="rId19016862abfb0f7dd" Type="http://schemas.openxmlformats.org/officeDocument/2006/relationships/image" Target="media/imgrId19016862abfb0f7dd.jpg"/><Relationship Id="rId58646862abfb1cb36" Type="http://schemas.openxmlformats.org/officeDocument/2006/relationships/image" Target="media/imgrId58646862abfb1cb36.jpg"/><Relationship Id="rId41026862abfb29ba5" Type="http://schemas.openxmlformats.org/officeDocument/2006/relationships/image" Target="media/imgrId41026862abfb29ba5.png"/><Relationship Id="rId39826862abfb368a4" Type="http://schemas.openxmlformats.org/officeDocument/2006/relationships/image" Target="media/imgrId39826862abfb368a4.png"/><Relationship Id="rId14736862abfb442bc" Type="http://schemas.openxmlformats.org/officeDocument/2006/relationships/image" Target="media/imgrId14736862abfb442bc.png"/><Relationship Id="rId97546862abfb4d0c9" Type="http://schemas.openxmlformats.org/officeDocument/2006/relationships/image" Target="media/imgrId97546862abfb4d0c9.jpg"/><Relationship Id="rId25096862abfb5881b" Type="http://schemas.openxmlformats.org/officeDocument/2006/relationships/image" Target="media/imgrId25096862abfb5881b.jpg"/><Relationship Id="rId32746862abfb637f1" Type="http://schemas.openxmlformats.org/officeDocument/2006/relationships/image" Target="media/imgrId32746862abfb637f1.jpg"/><Relationship Id="rId79166862abfb6e673" Type="http://schemas.openxmlformats.org/officeDocument/2006/relationships/image" Target="media/imgrId79166862abfb6e673.png"/><Relationship Id="rId52406862abfb78278" Type="http://schemas.openxmlformats.org/officeDocument/2006/relationships/image" Target="media/imgrId52406862abfb78278.jpg"/><Relationship Id="rId65636862abfb81de2" Type="http://schemas.openxmlformats.org/officeDocument/2006/relationships/image" Target="media/imgrId65636862abfb81de2.jpg"/><Relationship Id="rId16386862abfb8c6b2" Type="http://schemas.openxmlformats.org/officeDocument/2006/relationships/image" Target="media/imgrId16386862abfb8c6b2.jpg"/><Relationship Id="rId20736862abfb93f9e" Type="http://schemas.openxmlformats.org/officeDocument/2006/relationships/image" Target="media/imgrId20736862abfb93f9e.jpg"/><Relationship Id="rId41896862abfba8dc7" Type="http://schemas.openxmlformats.org/officeDocument/2006/relationships/image" Target="media/imgrId41896862abfba8dc7.png"/><Relationship Id="rId28076862abfbb47c2" Type="http://schemas.openxmlformats.org/officeDocument/2006/relationships/image" Target="media/imgrId28076862abfbb47c2.png"/><Relationship Id="rId46816862abfbbff2f" Type="http://schemas.openxmlformats.org/officeDocument/2006/relationships/image" Target="media/imgrId46816862abfbbff2f.png"/><Relationship Id="rId10726862abfbc775d" Type="http://schemas.openxmlformats.org/officeDocument/2006/relationships/image" Target="media/imgrId10726862abfbc775d.png"/><Relationship Id="rId20816862abfbd285a" Type="http://schemas.openxmlformats.org/officeDocument/2006/relationships/image" Target="media/imgrId20816862abfbd285a.png"/><Relationship Id="rId71536862abfbdbe6b" Type="http://schemas.openxmlformats.org/officeDocument/2006/relationships/image" Target="media/imgrId71536862abfbdbe6b.png"/><Relationship Id="rId83876862abfbe66aa" Type="http://schemas.openxmlformats.org/officeDocument/2006/relationships/image" Target="media/imgrId83876862abfbe66aa.jpg"/><Relationship Id="rId79776862abfc0470a" Type="http://schemas.openxmlformats.org/officeDocument/2006/relationships/image" Target="media/imgrId79776862abfc0470a.jpg"/><Relationship Id="rId94046862abfc0d5f3" Type="http://schemas.openxmlformats.org/officeDocument/2006/relationships/image" Target="media/imgrId94046862abfc0d5f3.jpg"/><Relationship Id="rId15846862abfc1a8b6" Type="http://schemas.openxmlformats.org/officeDocument/2006/relationships/image" Target="media/imgrId15846862abfc1a8b6.jpg"/><Relationship Id="rId20176862abfc267d8" Type="http://schemas.openxmlformats.org/officeDocument/2006/relationships/image" Target="media/imgrId20176862abfc267d8.jpg"/><Relationship Id="rId93596862abfc363a1" Type="http://schemas.openxmlformats.org/officeDocument/2006/relationships/image" Target="media/imgrId93596862abfc363a1.jpg"/><Relationship Id="rId93176862abfc4196d" Type="http://schemas.openxmlformats.org/officeDocument/2006/relationships/image" Target="media/imgrId93176862abfc4196d.jpg"/><Relationship Id="rId27846862abfc4c6ef" Type="http://schemas.openxmlformats.org/officeDocument/2006/relationships/image" Target="media/imgrId27846862abfc4c6ef.jpg"/><Relationship Id="rId21756862abfc5c340" Type="http://schemas.openxmlformats.org/officeDocument/2006/relationships/image" Target="media/imgrId21756862abfc5c340.jpg"/><Relationship Id="rId25496862abfc65b3d" Type="http://schemas.openxmlformats.org/officeDocument/2006/relationships/image" Target="media/imgrId25496862abfc65b3d.jpg"/><Relationship Id="rId15226862abfc6ec20" Type="http://schemas.openxmlformats.org/officeDocument/2006/relationships/image" Target="media/imgrId15226862abfc6ec20.jpg"/><Relationship Id="rId23836862abfc7a9c3" Type="http://schemas.openxmlformats.org/officeDocument/2006/relationships/image" Target="media/imgrId23836862abfc7a9c3.png"/><Relationship Id="rId21266862abfc8bcd8" Type="http://schemas.openxmlformats.org/officeDocument/2006/relationships/image" Target="media/imgrId21266862abfc8bcd8.png"/><Relationship Id="rId44846862abfc9b5ce" Type="http://schemas.openxmlformats.org/officeDocument/2006/relationships/image" Target="media/imgrId44846862abfc9b5ce.png"/><Relationship Id="rId74226862abfca7c69" Type="http://schemas.openxmlformats.org/officeDocument/2006/relationships/image" Target="media/imgrId74226862abfca7c69.jpg"/><Relationship Id="rId39366862abfcaeda1" Type="http://schemas.openxmlformats.org/officeDocument/2006/relationships/image" Target="media/imgrId39366862abfcaeda1.jpg"/><Relationship Id="rId51696862abfcb524f" Type="http://schemas.openxmlformats.org/officeDocument/2006/relationships/image" Target="media/imgrId51696862abfcb524f.jpg"/><Relationship Id="rId65106862abfcbeeca" Type="http://schemas.openxmlformats.org/officeDocument/2006/relationships/image" Target="media/imgrId65106862abfcbeeca.jpg"/><Relationship Id="rId84226862abfccab09" Type="http://schemas.openxmlformats.org/officeDocument/2006/relationships/image" Target="media/imgrId84226862abfccab09.jpg"/><Relationship Id="rId65256862abfcd6d10" Type="http://schemas.openxmlformats.org/officeDocument/2006/relationships/image" Target="media/imgrId65256862abfcd6d10.jpg"/><Relationship Id="rId34156862abfce1633" Type="http://schemas.openxmlformats.org/officeDocument/2006/relationships/image" Target="media/imgrId34156862abfce1633.jpg"/><Relationship Id="rId67006862abfceceb4" Type="http://schemas.openxmlformats.org/officeDocument/2006/relationships/image" Target="media/imgrId67006862abfceceb4.jpg"/><Relationship Id="rId44376862abfd0348e" Type="http://schemas.openxmlformats.org/officeDocument/2006/relationships/image" Target="media/imgrId44376862abfd0348e.jpg"/><Relationship Id="rId83506862abfd158a4" Type="http://schemas.openxmlformats.org/officeDocument/2006/relationships/image" Target="media/imgrId83506862abfd158a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409724" Type="http://schemas.openxmlformats.org/officeDocument/2006/relationships/image" Target="media/imgrId144097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409724" Type="http://schemas.openxmlformats.org/officeDocument/2006/relationships/image" Target="media/imgrId144097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409724" Type="http://schemas.openxmlformats.org/officeDocument/2006/relationships/image" Target="media/imgrId144097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409724" Type="http://schemas.openxmlformats.org/officeDocument/2006/relationships/image" Target="media/imgrId144097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409724" Type="http://schemas.openxmlformats.org/officeDocument/2006/relationships/image" Target="media/imgrId144097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409724" Type="http://schemas.openxmlformats.org/officeDocument/2006/relationships/image" Target="media/imgrId144097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