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13320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824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664927" w:name="ctxt"/>
    <w:bookmarkEnd w:id="466649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6326" name="name98026862b9a6ba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56862b9a6ba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736862b9a6bb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339885" name="name81066862b9a6c9e6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2076862b9a6c9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4074" name="name22346862b9a6d9d04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3756862b9a6d9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14661" name="name70816862b9a6e4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76862b9a6e4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29959" name="name46416862b9a6efc3c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32526862b9a6ef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8397" name="name85046862b9a706a9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5906862b9a706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4563" name="name52116862b9a71272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7706862b9a712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86029" name="name68436862b9a719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66862b9a719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486862b9a71a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89629" name="name34846862b9a72cfee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3566862b9a72c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7012" name="name54926862b9a734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16862b9a734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5459951" name="name97796862b9a745a5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4486862b9a745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98682" name="name62436862b9a74e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86862b9a74e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144372" name="name40196862b9a75d80c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9156862b9a75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942194" name="name57846862b9a76a8a0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4586862b9a76a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75200" name="name12086862b9a7758f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5686862b9a775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6763521" name="name75296862b9a7819b6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1826862b9a781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23091" name="name69666862b9a78c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862b9a78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33092" name="name61696862b9a7974be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7006862b9a79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73032" name="name98296862b9a79f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862b9a79f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736862b9a79f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0096862b9a7a0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456862b9a7a0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9176862b9a7a0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74775" name="name84376862b9a7b0cd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6106862b9a7b0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7200" name="name92976862b9a7be55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6456862b9a7be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560946" name="name49006862b9a7c92e0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3116862b9a7c9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74851" name="name20656862b9a7d76d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0046862b9a7d7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750882" name="name18376862b9a7e40d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4136862b9a7e4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72214" name="name53546862b9a7efe19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9216862b9a7ef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45147" name="name72966862b9a80c4b3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3016862b9a80c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615327" name="name14336862b9a81c34e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9476862b9a81c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1985" name="name16896862b9a826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862b9a82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26862b9a827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96572" name="name20526862b9a8348d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9846862b9a83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49390" name="name44706862b9a84399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7186862b9a843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0117" name="name11856862b9a85084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5786862b9a850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64367" name="name39216862b9a857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862b9a85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776092" name="name42856862b9a866e1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64676862b9a866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7983884" name="name40986862b9a874242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7926862b9a874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8638" name="name48926862b9a880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862b9a880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556862b9a881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36895" name="name36276862b9a88ba6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9276862b9a88b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4570" name="name76886862b9a898d4a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6176862b9a898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76796" name="name83166862b9a8a7ad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8216862b9a8a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1236" name="name53716862b9a8b2f0a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0556862b9a8b2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82468" name="name95116862b9a8be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26862b9a8b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93505" name="name70236862b9a8cacea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2256862b9a8ca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2863904" name="name66626862b9a8d8ea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9326862b9a8d8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1151163" name="name17396862b9a8e73a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5106862b9a8e7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1248" name="name78546862b9a8ed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862b9a8e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4955358" name="name35536862b9a90b38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7206862b9a90b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929064" name="name42566862b9a916d9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86746862b9a916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4139" name="name29046862b9a91e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862b9a91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276862b9a91f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022392" name="name82346862b9a92dce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7836862b9a92d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7593439" name="name46416862b9a93e7b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0026862b9a93e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05151" name="name56506862b9a94eb4b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0456862b9a94e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6581340" name="name82656862b9a95dab7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0076862b9a95d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2885" name="name35596862b9a96c77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8636862b9a96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9043" name="name21596862b9a975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76862b9a975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27143" name="name28886862b9a980de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9756862b9a980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6531" name="name16366862b9a989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862b9a989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9450739" name="name52226862b9a9ad113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6646862b9a9ad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6764" name="name17866862b9a9b7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16862b9a9b7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4129845" name="name17816862b9a9c567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0356862b9a9c5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3269" name="name70676862b9a9cd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36862b9a9c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106862b9a9cea31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368955" name="name63926862b9a9db39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8976862b9a9db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36727" name="name63686862b9a9e4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86862b9a9e4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628689" name="name91166862b9a9f1f9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7176862b9a9f1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9284476" name="name83356862b9aa1222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4396862b9aa122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6541" name="name56466862b9aa19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06862b9aa19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7266862b9aa1a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5596862b9aa1a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6386862b9aa1a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941732" name="name38176862b9aa27b3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6666862b9aa27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36556" name="name53696862b9aa30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862b9aa30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566862b9aa31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106862b9aa31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34861" name="name47866862b9aa3cfde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1136862b9aa3c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178881" name="name27736862b9aa46d10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4126862b9aa46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3944" name="name22046862b9aa53fd8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6416862b9aa53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80198" name="name90956862b9aa5eb1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6906862b9aa5e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4016" name="name70036862b9aa6a19a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8836862b9aa6a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60495" name="name80766862b9aa7677f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5356862b9aa76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3336" name="name39416862b9aa8102f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9586862b9aa81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61747" name="name15466862b9aa8cb9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3106862b9aa8c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8576862b9aa8d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0016862b9aa8d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629" name="name43206862b9aa9803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0576862b9aa98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44706862b9aa98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9781" name="name66736862b9aaa4b28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9776862b9aaa4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8376862b9aaa5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99563" name="name17346862b9aab2b6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3376862b9aab2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6804" name="name99816862b9aaba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36862b9aaba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10126862b9aabb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546862b9aabc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3905" name="name97736862b9aac74a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5606862b9aac7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1919" name="name69766862b9aad1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862b9aad1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86862b9aad2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92789" name="name25506862b9aade88d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5546862b9aade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95833" name="name45436862b9aae8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862b9aae8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116862b9aae9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5952" name="name41426862b9aaef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862b9aaef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36862b9aaf0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5729" name="name78176862b9ab0bda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4916862b9ab0b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0882" name="name57236862b9ab161d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2596862b9ab16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71262" name="name62376862b9ab225ae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0736862b9ab22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80105" name="name97386862b9ab29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06862b9ab29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53428" name="name82436862b9ab38f26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9106862b9ab38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28346" name="name12846862b9ab4461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9376862b9ab44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79688" name="name13446862b9ab4b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862b9ab4b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197742" name="name49706862b9ab5645d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4836862b9ab56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94982" name="name58656862b9ab5e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862b9ab5e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94305" name="name45926862b9ab68b02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98336862b9ab68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986862b9ab69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22186862b9ab69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6709" name="name53336862b9ab72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862b9ab72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806862b9ab73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41418" name="name69626862b9ab8281d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7876862b9ab82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104671" name="name75156862b9ab8eef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9816862b9ab8e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692653" name="name94436862b9ab9dff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1516862b9ab9d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61787" name="name93536862b9abaa49b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1606862b9aba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504467" name="name86966862b9abb81bd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0526862b9abb8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136715" name="name64266862b9abc3ed6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8866862b9abc3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22681" name="name72556862b9abcd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16862b9abc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44598" name="name65556862b9abdbb1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1886862b9abdb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48647" name="name12476862b9abe9d0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0546862b9abe9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00951" name="name32936862b9ac007a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2476862b9ac0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05250" name="name98226862b9ac0cabc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37606862b9ac0c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478790" name="name75106862b9ac19ddf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8176862b9ac19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456862b9ac1c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257654" name="name18246862b9ac27b0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2156862b9ac27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072664" name="name64616862b9ac34f1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4866862b9ac34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6876862b9ac36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556862b9ac36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967154" name="name85486862b9ac45c4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47756862b9ac45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0356862b9ac46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84936" name="name40586862b9ac5400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28966862b9ac54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4556862b9ac55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73857" name="name35116862b9ac63b0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4196862b9ac63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3660069" name="name56826862b9ac7295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7026862b9ac72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6676011" name="name68156862b9ac828a5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8096862b9ac82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1352364" name="name74696862b9ac976ce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3756862b9ac97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1955138" name="name52546862b9aca3316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97406862b9aca3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762186" name="name61266862b9acb0b4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6626862b9acb0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2148516" name="name81016862b9acbf48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5316862b9acb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6606862b9acc1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0957969" name="name81006862b9accda7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9306862b9acc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0950" name="name88076862b9acd5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862b9acd5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59203" name="name49196862b9ace1f9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7186862b9ace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78566" name="name95856862b9acf0a1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12876862b9acf0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6839" name="name44886862b9ad07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862b9ad07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14806" name="name47106862b9ad13233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1176862b9ad13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62692" name="name29296862b9ad1e52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0886862b9ad1e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55507" name="name79446862b9ad25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862b9ad25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67599" name="name99016862b9ad329d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7666862b9ad32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92241" name="name27856862b9ad41f26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6386862b9ad41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2964601" name="name58166862b9ad4d39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1986862b9ad4d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6212" name="name27456862b9ad57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862b9ad57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921635" name="name51176862b9ad68e4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0716862b9ad68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58415" name="name88156862b9ad77f0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4256862b9ad77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61859" name="name63066862b9ad865f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5526862b9ad86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036827" name="name62056862b9ad9455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7456862b9ad94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213197" name="name96346862b9ada086b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3286862b9ada0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989006" name="name39516862b9adaaaf9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4506862b9adaa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963116" name="name94306862b9adb8f1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3956862b9adb8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59730" name="name41056862b9adc1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862b9adc1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572718" name="name74646862b9adce57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4436862b9adce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81514" name="name40166862b9addab8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0466862b9adda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19828" name="name77096862b9ade3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86862b9ade3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58192" name="name38146862b9ae00291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7756862b9ae00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6027" name="name84076862b9ae095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862b9ae09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09286" name="name95356862b9ae1597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6956862b9ae15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25628" name="name80996862b9ae251b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4786862b9ae25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5388" name="name23946862b9ae34775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9036862b9ae34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08628" name="name99796862b9ae440f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0486862b9ae4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47114" name="name20396862b9ae52c6c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0366862b9ae52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7926862b9ae54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366092" name="name25306862b9ae61d0c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18166862b9ae61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23625" name="name26386862b9ae6cfd3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51746862b9ae6c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4066862b9ae6e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160775" name="name21926862b9ae7aac8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82826862b9ae7a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116076" name="name33816862b9ae83f1f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5366862b9ae8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08448" name="name93316862b9ae8ee8b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87606862b9ae8e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95105" name="name24696862b9ae9b60e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75076862b9ae9b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1166862b9ae9c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3686" name="name62116862b9aeaaf50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55956862b9aeaa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450060" name="name65706862b9aeb5994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48596862b9aeb5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724427" name="name26556862b9aec4bb6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37816862b9aec4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78096862b9aec5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395554" name="name34576862b9aed1f19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3666862b9aed1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37959" name="name95446862b9aedcc79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8066862b9aed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7796862b9aede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084038" name="name48616862b9aee749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9826862b9aee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332670" name="name52466862b9aef36c3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0646862b9aef3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123049" name="name81436862b9af0a31e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92346862b9af0a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30028" name="name30086862b9af164d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9566862b9af16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2366862b9af17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783247" name="name29886862b9af2160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24156862b9af21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47041" name="name41856862b9af2d22e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8196862b9af2d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33781" name="name98336862b9af382ee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1106862b9af38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83450" name="name33596862b9af433e6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86726862b9af4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360294" name="name32526862b9af5146a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2796862b9af5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082581" name="name15656862b9af5f13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86686862b9af5f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946070" name="name63846862b9af6a90e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53486862b9af6a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76041" name="name73266862b9af76feb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80766862b9af76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08056" name="name94146862b9af827ea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16526862b9af82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19904" name="name58906862b9af915c2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17196862b9af91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547557" name="name42066862b9afa0d90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74426862b9afa0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782501" name="name31286862b9afaed09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67426862b9afae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426564" name="name87546862b9afbab9f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68746862b9afba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024775" name="name56986862b9afc710c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36176862b9afc7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686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21096862b9afc8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87230" name="name43866862b9afd69f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866862b9afd6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131095" name="name66056862b9afe358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8776862b9afe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980943" name="name53496862b9aff0e7c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9496862b9aff0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35486862b9aff2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6658" name="name64176862b9b00a5b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8096862b9b00a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776880" name="name99436862b9b015356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75136862b9b015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862">
    <w:multiLevelType w:val="hybridMultilevel"/>
    <w:lvl w:ilvl="0" w:tplc="15259094">
      <w:start w:val="1"/>
      <w:numFmt w:val="decimal"/>
      <w:lvlText w:val="%1."/>
      <w:lvlJc w:val="left"/>
      <w:pPr>
        <w:ind w:left="720" w:hanging="360"/>
      </w:pPr>
    </w:lvl>
    <w:lvl w:ilvl="1" w:tplc="15259094" w:tentative="1">
      <w:start w:val="1"/>
      <w:numFmt w:val="decimal"/>
      <w:lvlText w:val="%2."/>
      <w:lvlJc w:val="left"/>
      <w:pPr>
        <w:ind w:left="1440" w:hanging="360"/>
      </w:pPr>
    </w:lvl>
    <w:lvl w:ilvl="2" w:tplc="15259094" w:tentative="1">
      <w:start w:val="1"/>
      <w:numFmt w:val="lowerRoman"/>
      <w:lvlText w:val="%3."/>
      <w:lvlJc w:val="right"/>
      <w:pPr>
        <w:ind w:left="2160" w:hanging="180"/>
      </w:pPr>
    </w:lvl>
    <w:lvl w:ilvl="3" w:tplc="15259094" w:tentative="1">
      <w:start w:val="1"/>
      <w:numFmt w:val="decimal"/>
      <w:lvlText w:val="%4."/>
      <w:lvlJc w:val="left"/>
      <w:pPr>
        <w:ind w:left="2880" w:hanging="360"/>
      </w:pPr>
    </w:lvl>
    <w:lvl w:ilvl="4" w:tplc="15259094" w:tentative="1">
      <w:start w:val="1"/>
      <w:numFmt w:val="lowerLetter"/>
      <w:lvlText w:val="%5."/>
      <w:lvlJc w:val="left"/>
      <w:pPr>
        <w:ind w:left="3600" w:hanging="360"/>
      </w:pPr>
    </w:lvl>
    <w:lvl w:ilvl="5" w:tplc="15259094" w:tentative="1">
      <w:start w:val="1"/>
      <w:numFmt w:val="lowerRoman"/>
      <w:lvlText w:val="%6."/>
      <w:lvlJc w:val="right"/>
      <w:pPr>
        <w:ind w:left="4320" w:hanging="180"/>
      </w:pPr>
    </w:lvl>
    <w:lvl w:ilvl="6" w:tplc="15259094" w:tentative="1">
      <w:start w:val="1"/>
      <w:numFmt w:val="decimal"/>
      <w:lvlText w:val="%7."/>
      <w:lvlJc w:val="left"/>
      <w:pPr>
        <w:ind w:left="5040" w:hanging="360"/>
      </w:pPr>
    </w:lvl>
    <w:lvl w:ilvl="7" w:tplc="15259094" w:tentative="1">
      <w:start w:val="1"/>
      <w:numFmt w:val="lowerLetter"/>
      <w:lvlText w:val="%8."/>
      <w:lvlJc w:val="left"/>
      <w:pPr>
        <w:ind w:left="5760" w:hanging="360"/>
      </w:pPr>
    </w:lvl>
    <w:lvl w:ilvl="8" w:tplc="1525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1">
    <w:multiLevelType w:val="hybridMultilevel"/>
    <w:lvl w:ilvl="0" w:tplc="22453592">
      <w:start w:val="1"/>
      <w:numFmt w:val="decimal"/>
      <w:lvlText w:val="%1."/>
      <w:lvlJc w:val="left"/>
      <w:pPr>
        <w:ind w:left="720" w:hanging="360"/>
      </w:pPr>
    </w:lvl>
    <w:lvl w:ilvl="1" w:tplc="22453592" w:tentative="1">
      <w:start w:val="1"/>
      <w:numFmt w:val="lowerLetter"/>
      <w:lvlText w:val="%2."/>
      <w:lvlJc w:val="left"/>
      <w:pPr>
        <w:ind w:left="1440" w:hanging="360"/>
      </w:pPr>
    </w:lvl>
    <w:lvl w:ilvl="2" w:tplc="22453592" w:tentative="1">
      <w:start w:val="1"/>
      <w:numFmt w:val="lowerRoman"/>
      <w:lvlText w:val="%3."/>
      <w:lvlJc w:val="right"/>
      <w:pPr>
        <w:ind w:left="2160" w:hanging="180"/>
      </w:pPr>
    </w:lvl>
    <w:lvl w:ilvl="3" w:tplc="22453592" w:tentative="1">
      <w:start w:val="1"/>
      <w:numFmt w:val="decimal"/>
      <w:lvlText w:val="%4."/>
      <w:lvlJc w:val="left"/>
      <w:pPr>
        <w:ind w:left="2880" w:hanging="360"/>
      </w:pPr>
    </w:lvl>
    <w:lvl w:ilvl="4" w:tplc="22453592" w:tentative="1">
      <w:start w:val="1"/>
      <w:numFmt w:val="lowerLetter"/>
      <w:lvlText w:val="%5."/>
      <w:lvlJc w:val="left"/>
      <w:pPr>
        <w:ind w:left="3600" w:hanging="360"/>
      </w:pPr>
    </w:lvl>
    <w:lvl w:ilvl="5" w:tplc="22453592" w:tentative="1">
      <w:start w:val="1"/>
      <w:numFmt w:val="lowerRoman"/>
      <w:lvlText w:val="%6."/>
      <w:lvlJc w:val="right"/>
      <w:pPr>
        <w:ind w:left="4320" w:hanging="180"/>
      </w:pPr>
    </w:lvl>
    <w:lvl w:ilvl="6" w:tplc="22453592" w:tentative="1">
      <w:start w:val="1"/>
      <w:numFmt w:val="decimal"/>
      <w:lvlText w:val="%7."/>
      <w:lvlJc w:val="left"/>
      <w:pPr>
        <w:ind w:left="5040" w:hanging="360"/>
      </w:pPr>
    </w:lvl>
    <w:lvl w:ilvl="7" w:tplc="22453592" w:tentative="1">
      <w:start w:val="1"/>
      <w:numFmt w:val="lowerLetter"/>
      <w:lvlText w:val="%8."/>
      <w:lvlJc w:val="left"/>
      <w:pPr>
        <w:ind w:left="5760" w:hanging="360"/>
      </w:pPr>
    </w:lvl>
    <w:lvl w:ilvl="8" w:tplc="2245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0">
    <w:multiLevelType w:val="hybridMultilevel"/>
    <w:lvl w:ilvl="0" w:tplc="99805635">
      <w:start w:val="1"/>
      <w:numFmt w:val="decimal"/>
      <w:lvlText w:val="%1."/>
      <w:lvlJc w:val="left"/>
      <w:pPr>
        <w:ind w:left="720" w:hanging="360"/>
      </w:pPr>
    </w:lvl>
    <w:lvl w:ilvl="1" w:tplc="99805635" w:tentative="1">
      <w:start w:val="1"/>
      <w:numFmt w:val="lowerLetter"/>
      <w:lvlText w:val="%2."/>
      <w:lvlJc w:val="left"/>
      <w:pPr>
        <w:ind w:left="1440" w:hanging="360"/>
      </w:pPr>
    </w:lvl>
    <w:lvl w:ilvl="2" w:tplc="99805635" w:tentative="1">
      <w:start w:val="1"/>
      <w:numFmt w:val="lowerRoman"/>
      <w:lvlText w:val="%3."/>
      <w:lvlJc w:val="right"/>
      <w:pPr>
        <w:ind w:left="2160" w:hanging="180"/>
      </w:pPr>
    </w:lvl>
    <w:lvl w:ilvl="3" w:tplc="99805635" w:tentative="1">
      <w:start w:val="1"/>
      <w:numFmt w:val="decimal"/>
      <w:lvlText w:val="%4."/>
      <w:lvlJc w:val="left"/>
      <w:pPr>
        <w:ind w:left="2880" w:hanging="360"/>
      </w:pPr>
    </w:lvl>
    <w:lvl w:ilvl="4" w:tplc="99805635" w:tentative="1">
      <w:start w:val="1"/>
      <w:numFmt w:val="lowerLetter"/>
      <w:lvlText w:val="%5."/>
      <w:lvlJc w:val="left"/>
      <w:pPr>
        <w:ind w:left="3600" w:hanging="360"/>
      </w:pPr>
    </w:lvl>
    <w:lvl w:ilvl="5" w:tplc="99805635" w:tentative="1">
      <w:start w:val="1"/>
      <w:numFmt w:val="lowerRoman"/>
      <w:lvlText w:val="%6."/>
      <w:lvlJc w:val="right"/>
      <w:pPr>
        <w:ind w:left="4320" w:hanging="180"/>
      </w:pPr>
    </w:lvl>
    <w:lvl w:ilvl="6" w:tplc="99805635" w:tentative="1">
      <w:start w:val="1"/>
      <w:numFmt w:val="decimal"/>
      <w:lvlText w:val="%7."/>
      <w:lvlJc w:val="left"/>
      <w:pPr>
        <w:ind w:left="5040" w:hanging="360"/>
      </w:pPr>
    </w:lvl>
    <w:lvl w:ilvl="7" w:tplc="99805635" w:tentative="1">
      <w:start w:val="1"/>
      <w:numFmt w:val="lowerLetter"/>
      <w:lvlText w:val="%8."/>
      <w:lvlJc w:val="left"/>
      <w:pPr>
        <w:ind w:left="5760" w:hanging="360"/>
      </w:pPr>
    </w:lvl>
    <w:lvl w:ilvl="8" w:tplc="9980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9">
    <w:multiLevelType w:val="hybridMultilevel"/>
    <w:lvl w:ilvl="0" w:tplc="98875600">
      <w:start w:val="1"/>
      <w:numFmt w:val="decimal"/>
      <w:lvlText w:val="%1."/>
      <w:lvlJc w:val="left"/>
      <w:pPr>
        <w:ind w:left="720" w:hanging="360"/>
      </w:pPr>
    </w:lvl>
    <w:lvl w:ilvl="1" w:tplc="98875600" w:tentative="1">
      <w:start w:val="1"/>
      <w:numFmt w:val="lowerLetter"/>
      <w:lvlText w:val="%2."/>
      <w:lvlJc w:val="left"/>
      <w:pPr>
        <w:ind w:left="1440" w:hanging="360"/>
      </w:pPr>
    </w:lvl>
    <w:lvl w:ilvl="2" w:tplc="98875600" w:tentative="1">
      <w:start w:val="1"/>
      <w:numFmt w:val="lowerRoman"/>
      <w:lvlText w:val="%3."/>
      <w:lvlJc w:val="right"/>
      <w:pPr>
        <w:ind w:left="2160" w:hanging="180"/>
      </w:pPr>
    </w:lvl>
    <w:lvl w:ilvl="3" w:tplc="98875600" w:tentative="1">
      <w:start w:val="1"/>
      <w:numFmt w:val="decimal"/>
      <w:lvlText w:val="%4."/>
      <w:lvlJc w:val="left"/>
      <w:pPr>
        <w:ind w:left="2880" w:hanging="360"/>
      </w:pPr>
    </w:lvl>
    <w:lvl w:ilvl="4" w:tplc="98875600" w:tentative="1">
      <w:start w:val="1"/>
      <w:numFmt w:val="lowerLetter"/>
      <w:lvlText w:val="%5."/>
      <w:lvlJc w:val="left"/>
      <w:pPr>
        <w:ind w:left="3600" w:hanging="360"/>
      </w:pPr>
    </w:lvl>
    <w:lvl w:ilvl="5" w:tplc="98875600" w:tentative="1">
      <w:start w:val="1"/>
      <w:numFmt w:val="lowerRoman"/>
      <w:lvlText w:val="%6."/>
      <w:lvlJc w:val="right"/>
      <w:pPr>
        <w:ind w:left="4320" w:hanging="180"/>
      </w:pPr>
    </w:lvl>
    <w:lvl w:ilvl="6" w:tplc="98875600" w:tentative="1">
      <w:start w:val="1"/>
      <w:numFmt w:val="decimal"/>
      <w:lvlText w:val="%7."/>
      <w:lvlJc w:val="left"/>
      <w:pPr>
        <w:ind w:left="5040" w:hanging="360"/>
      </w:pPr>
    </w:lvl>
    <w:lvl w:ilvl="7" w:tplc="98875600" w:tentative="1">
      <w:start w:val="1"/>
      <w:numFmt w:val="lowerLetter"/>
      <w:lvlText w:val="%8."/>
      <w:lvlJc w:val="left"/>
      <w:pPr>
        <w:ind w:left="5760" w:hanging="360"/>
      </w:pPr>
    </w:lvl>
    <w:lvl w:ilvl="8" w:tplc="9887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8">
    <w:multiLevelType w:val="hybridMultilevel"/>
    <w:lvl w:ilvl="0" w:tplc="47329086">
      <w:start w:val="1"/>
      <w:numFmt w:val="decimal"/>
      <w:lvlText w:val="%1."/>
      <w:lvlJc w:val="left"/>
      <w:pPr>
        <w:ind w:left="720" w:hanging="360"/>
      </w:pPr>
    </w:lvl>
    <w:lvl w:ilvl="1" w:tplc="47329086" w:tentative="1">
      <w:start w:val="1"/>
      <w:numFmt w:val="lowerLetter"/>
      <w:lvlText w:val="%2."/>
      <w:lvlJc w:val="left"/>
      <w:pPr>
        <w:ind w:left="1440" w:hanging="360"/>
      </w:pPr>
    </w:lvl>
    <w:lvl w:ilvl="2" w:tplc="47329086" w:tentative="1">
      <w:start w:val="1"/>
      <w:numFmt w:val="lowerRoman"/>
      <w:lvlText w:val="%3."/>
      <w:lvlJc w:val="right"/>
      <w:pPr>
        <w:ind w:left="2160" w:hanging="180"/>
      </w:pPr>
    </w:lvl>
    <w:lvl w:ilvl="3" w:tplc="47329086" w:tentative="1">
      <w:start w:val="1"/>
      <w:numFmt w:val="decimal"/>
      <w:lvlText w:val="%4."/>
      <w:lvlJc w:val="left"/>
      <w:pPr>
        <w:ind w:left="2880" w:hanging="360"/>
      </w:pPr>
    </w:lvl>
    <w:lvl w:ilvl="4" w:tplc="47329086" w:tentative="1">
      <w:start w:val="1"/>
      <w:numFmt w:val="lowerLetter"/>
      <w:lvlText w:val="%5."/>
      <w:lvlJc w:val="left"/>
      <w:pPr>
        <w:ind w:left="3600" w:hanging="360"/>
      </w:pPr>
    </w:lvl>
    <w:lvl w:ilvl="5" w:tplc="47329086" w:tentative="1">
      <w:start w:val="1"/>
      <w:numFmt w:val="lowerRoman"/>
      <w:lvlText w:val="%6."/>
      <w:lvlJc w:val="right"/>
      <w:pPr>
        <w:ind w:left="4320" w:hanging="180"/>
      </w:pPr>
    </w:lvl>
    <w:lvl w:ilvl="6" w:tplc="47329086" w:tentative="1">
      <w:start w:val="1"/>
      <w:numFmt w:val="decimal"/>
      <w:lvlText w:val="%7."/>
      <w:lvlJc w:val="left"/>
      <w:pPr>
        <w:ind w:left="5040" w:hanging="360"/>
      </w:pPr>
    </w:lvl>
    <w:lvl w:ilvl="7" w:tplc="47329086" w:tentative="1">
      <w:start w:val="1"/>
      <w:numFmt w:val="lowerLetter"/>
      <w:lvlText w:val="%8."/>
      <w:lvlJc w:val="left"/>
      <w:pPr>
        <w:ind w:left="5760" w:hanging="360"/>
      </w:pPr>
    </w:lvl>
    <w:lvl w:ilvl="8" w:tplc="4732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7">
    <w:multiLevelType w:val="hybridMultilevel"/>
    <w:lvl w:ilvl="0" w:tplc="59982224">
      <w:start w:val="1"/>
      <w:numFmt w:val="decimal"/>
      <w:lvlText w:val="%1."/>
      <w:lvlJc w:val="left"/>
      <w:pPr>
        <w:ind w:left="720" w:hanging="360"/>
      </w:pPr>
    </w:lvl>
    <w:lvl w:ilvl="1" w:tplc="59982224" w:tentative="1">
      <w:start w:val="1"/>
      <w:numFmt w:val="lowerLetter"/>
      <w:lvlText w:val="%2."/>
      <w:lvlJc w:val="left"/>
      <w:pPr>
        <w:ind w:left="1440" w:hanging="360"/>
      </w:pPr>
    </w:lvl>
    <w:lvl w:ilvl="2" w:tplc="59982224" w:tentative="1">
      <w:start w:val="1"/>
      <w:numFmt w:val="lowerRoman"/>
      <w:lvlText w:val="%3."/>
      <w:lvlJc w:val="right"/>
      <w:pPr>
        <w:ind w:left="2160" w:hanging="180"/>
      </w:pPr>
    </w:lvl>
    <w:lvl w:ilvl="3" w:tplc="59982224" w:tentative="1">
      <w:start w:val="1"/>
      <w:numFmt w:val="decimal"/>
      <w:lvlText w:val="%4."/>
      <w:lvlJc w:val="left"/>
      <w:pPr>
        <w:ind w:left="2880" w:hanging="360"/>
      </w:pPr>
    </w:lvl>
    <w:lvl w:ilvl="4" w:tplc="59982224" w:tentative="1">
      <w:start w:val="1"/>
      <w:numFmt w:val="lowerLetter"/>
      <w:lvlText w:val="%5."/>
      <w:lvlJc w:val="left"/>
      <w:pPr>
        <w:ind w:left="3600" w:hanging="360"/>
      </w:pPr>
    </w:lvl>
    <w:lvl w:ilvl="5" w:tplc="59982224" w:tentative="1">
      <w:start w:val="1"/>
      <w:numFmt w:val="lowerRoman"/>
      <w:lvlText w:val="%6."/>
      <w:lvlJc w:val="right"/>
      <w:pPr>
        <w:ind w:left="4320" w:hanging="180"/>
      </w:pPr>
    </w:lvl>
    <w:lvl w:ilvl="6" w:tplc="59982224" w:tentative="1">
      <w:start w:val="1"/>
      <w:numFmt w:val="decimal"/>
      <w:lvlText w:val="%7."/>
      <w:lvlJc w:val="left"/>
      <w:pPr>
        <w:ind w:left="5040" w:hanging="360"/>
      </w:pPr>
    </w:lvl>
    <w:lvl w:ilvl="7" w:tplc="59982224" w:tentative="1">
      <w:start w:val="1"/>
      <w:numFmt w:val="lowerLetter"/>
      <w:lvlText w:val="%8."/>
      <w:lvlJc w:val="left"/>
      <w:pPr>
        <w:ind w:left="5760" w:hanging="360"/>
      </w:pPr>
    </w:lvl>
    <w:lvl w:ilvl="8" w:tplc="59982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6">
    <w:multiLevelType w:val="hybridMultilevel"/>
    <w:lvl w:ilvl="0" w:tplc="59078430">
      <w:start w:val="1"/>
      <w:numFmt w:val="decimal"/>
      <w:lvlText w:val="%1."/>
      <w:lvlJc w:val="left"/>
      <w:pPr>
        <w:ind w:left="720" w:hanging="360"/>
      </w:pPr>
    </w:lvl>
    <w:lvl w:ilvl="1" w:tplc="59078430" w:tentative="1">
      <w:start w:val="1"/>
      <w:numFmt w:val="lowerLetter"/>
      <w:lvlText w:val="%2."/>
      <w:lvlJc w:val="left"/>
      <w:pPr>
        <w:ind w:left="1440" w:hanging="360"/>
      </w:pPr>
    </w:lvl>
    <w:lvl w:ilvl="2" w:tplc="59078430" w:tentative="1">
      <w:start w:val="1"/>
      <w:numFmt w:val="lowerRoman"/>
      <w:lvlText w:val="%3."/>
      <w:lvlJc w:val="right"/>
      <w:pPr>
        <w:ind w:left="2160" w:hanging="180"/>
      </w:pPr>
    </w:lvl>
    <w:lvl w:ilvl="3" w:tplc="59078430" w:tentative="1">
      <w:start w:val="1"/>
      <w:numFmt w:val="decimal"/>
      <w:lvlText w:val="%4."/>
      <w:lvlJc w:val="left"/>
      <w:pPr>
        <w:ind w:left="2880" w:hanging="360"/>
      </w:pPr>
    </w:lvl>
    <w:lvl w:ilvl="4" w:tplc="59078430" w:tentative="1">
      <w:start w:val="1"/>
      <w:numFmt w:val="lowerLetter"/>
      <w:lvlText w:val="%5."/>
      <w:lvlJc w:val="left"/>
      <w:pPr>
        <w:ind w:left="3600" w:hanging="360"/>
      </w:pPr>
    </w:lvl>
    <w:lvl w:ilvl="5" w:tplc="59078430" w:tentative="1">
      <w:start w:val="1"/>
      <w:numFmt w:val="lowerRoman"/>
      <w:lvlText w:val="%6."/>
      <w:lvlJc w:val="right"/>
      <w:pPr>
        <w:ind w:left="4320" w:hanging="180"/>
      </w:pPr>
    </w:lvl>
    <w:lvl w:ilvl="6" w:tplc="59078430" w:tentative="1">
      <w:start w:val="1"/>
      <w:numFmt w:val="decimal"/>
      <w:lvlText w:val="%7."/>
      <w:lvlJc w:val="left"/>
      <w:pPr>
        <w:ind w:left="5040" w:hanging="360"/>
      </w:pPr>
    </w:lvl>
    <w:lvl w:ilvl="7" w:tplc="59078430" w:tentative="1">
      <w:start w:val="1"/>
      <w:numFmt w:val="lowerLetter"/>
      <w:lvlText w:val="%8."/>
      <w:lvlJc w:val="left"/>
      <w:pPr>
        <w:ind w:left="5760" w:hanging="360"/>
      </w:pPr>
    </w:lvl>
    <w:lvl w:ilvl="8" w:tplc="5907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5">
    <w:multiLevelType w:val="hybridMultilevel"/>
    <w:lvl w:ilvl="0" w:tplc="50025543">
      <w:start w:val="1"/>
      <w:numFmt w:val="decimal"/>
      <w:lvlText w:val="%1."/>
      <w:lvlJc w:val="left"/>
      <w:pPr>
        <w:ind w:left="720" w:hanging="360"/>
      </w:pPr>
    </w:lvl>
    <w:lvl w:ilvl="1" w:tplc="50025543" w:tentative="1">
      <w:start w:val="1"/>
      <w:numFmt w:val="lowerLetter"/>
      <w:lvlText w:val="%2."/>
      <w:lvlJc w:val="left"/>
      <w:pPr>
        <w:ind w:left="1440" w:hanging="360"/>
      </w:pPr>
    </w:lvl>
    <w:lvl w:ilvl="2" w:tplc="50025543" w:tentative="1">
      <w:start w:val="1"/>
      <w:numFmt w:val="lowerRoman"/>
      <w:lvlText w:val="%3."/>
      <w:lvlJc w:val="right"/>
      <w:pPr>
        <w:ind w:left="2160" w:hanging="180"/>
      </w:pPr>
    </w:lvl>
    <w:lvl w:ilvl="3" w:tplc="50025543" w:tentative="1">
      <w:start w:val="1"/>
      <w:numFmt w:val="decimal"/>
      <w:lvlText w:val="%4."/>
      <w:lvlJc w:val="left"/>
      <w:pPr>
        <w:ind w:left="2880" w:hanging="360"/>
      </w:pPr>
    </w:lvl>
    <w:lvl w:ilvl="4" w:tplc="50025543" w:tentative="1">
      <w:start w:val="1"/>
      <w:numFmt w:val="lowerLetter"/>
      <w:lvlText w:val="%5."/>
      <w:lvlJc w:val="left"/>
      <w:pPr>
        <w:ind w:left="3600" w:hanging="360"/>
      </w:pPr>
    </w:lvl>
    <w:lvl w:ilvl="5" w:tplc="50025543" w:tentative="1">
      <w:start w:val="1"/>
      <w:numFmt w:val="lowerRoman"/>
      <w:lvlText w:val="%6."/>
      <w:lvlJc w:val="right"/>
      <w:pPr>
        <w:ind w:left="4320" w:hanging="180"/>
      </w:pPr>
    </w:lvl>
    <w:lvl w:ilvl="6" w:tplc="50025543" w:tentative="1">
      <w:start w:val="1"/>
      <w:numFmt w:val="decimal"/>
      <w:lvlText w:val="%7."/>
      <w:lvlJc w:val="left"/>
      <w:pPr>
        <w:ind w:left="5040" w:hanging="360"/>
      </w:pPr>
    </w:lvl>
    <w:lvl w:ilvl="7" w:tplc="50025543" w:tentative="1">
      <w:start w:val="1"/>
      <w:numFmt w:val="lowerLetter"/>
      <w:lvlText w:val="%8."/>
      <w:lvlJc w:val="left"/>
      <w:pPr>
        <w:ind w:left="5760" w:hanging="360"/>
      </w:pPr>
    </w:lvl>
    <w:lvl w:ilvl="8" w:tplc="5002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4">
    <w:multiLevelType w:val="hybridMultilevel"/>
    <w:lvl w:ilvl="0" w:tplc="15273229">
      <w:start w:val="1"/>
      <w:numFmt w:val="decimal"/>
      <w:lvlText w:val="%1."/>
      <w:lvlJc w:val="left"/>
      <w:pPr>
        <w:ind w:left="720" w:hanging="360"/>
      </w:pPr>
    </w:lvl>
    <w:lvl w:ilvl="1" w:tplc="15273229" w:tentative="1">
      <w:start w:val="1"/>
      <w:numFmt w:val="lowerLetter"/>
      <w:lvlText w:val="%2."/>
      <w:lvlJc w:val="left"/>
      <w:pPr>
        <w:ind w:left="1440" w:hanging="360"/>
      </w:pPr>
    </w:lvl>
    <w:lvl w:ilvl="2" w:tplc="15273229" w:tentative="1">
      <w:start w:val="1"/>
      <w:numFmt w:val="lowerRoman"/>
      <w:lvlText w:val="%3."/>
      <w:lvlJc w:val="right"/>
      <w:pPr>
        <w:ind w:left="2160" w:hanging="180"/>
      </w:pPr>
    </w:lvl>
    <w:lvl w:ilvl="3" w:tplc="15273229" w:tentative="1">
      <w:start w:val="1"/>
      <w:numFmt w:val="decimal"/>
      <w:lvlText w:val="%4."/>
      <w:lvlJc w:val="left"/>
      <w:pPr>
        <w:ind w:left="2880" w:hanging="360"/>
      </w:pPr>
    </w:lvl>
    <w:lvl w:ilvl="4" w:tplc="15273229" w:tentative="1">
      <w:start w:val="1"/>
      <w:numFmt w:val="lowerLetter"/>
      <w:lvlText w:val="%5."/>
      <w:lvlJc w:val="left"/>
      <w:pPr>
        <w:ind w:left="3600" w:hanging="360"/>
      </w:pPr>
    </w:lvl>
    <w:lvl w:ilvl="5" w:tplc="15273229" w:tentative="1">
      <w:start w:val="1"/>
      <w:numFmt w:val="lowerRoman"/>
      <w:lvlText w:val="%6."/>
      <w:lvlJc w:val="right"/>
      <w:pPr>
        <w:ind w:left="4320" w:hanging="180"/>
      </w:pPr>
    </w:lvl>
    <w:lvl w:ilvl="6" w:tplc="15273229" w:tentative="1">
      <w:start w:val="1"/>
      <w:numFmt w:val="decimal"/>
      <w:lvlText w:val="%7."/>
      <w:lvlJc w:val="left"/>
      <w:pPr>
        <w:ind w:left="5040" w:hanging="360"/>
      </w:pPr>
    </w:lvl>
    <w:lvl w:ilvl="7" w:tplc="15273229" w:tentative="1">
      <w:start w:val="1"/>
      <w:numFmt w:val="lowerLetter"/>
      <w:lvlText w:val="%8."/>
      <w:lvlJc w:val="left"/>
      <w:pPr>
        <w:ind w:left="5760" w:hanging="360"/>
      </w:pPr>
    </w:lvl>
    <w:lvl w:ilvl="8" w:tplc="1527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3">
    <w:multiLevelType w:val="hybridMultilevel"/>
    <w:lvl w:ilvl="0" w:tplc="21745321">
      <w:start w:val="1"/>
      <w:numFmt w:val="decimal"/>
      <w:lvlText w:val="%1."/>
      <w:lvlJc w:val="left"/>
      <w:pPr>
        <w:ind w:left="720" w:hanging="360"/>
      </w:pPr>
    </w:lvl>
    <w:lvl w:ilvl="1" w:tplc="21745321" w:tentative="1">
      <w:start w:val="1"/>
      <w:numFmt w:val="lowerLetter"/>
      <w:lvlText w:val="%2."/>
      <w:lvlJc w:val="left"/>
      <w:pPr>
        <w:ind w:left="1440" w:hanging="360"/>
      </w:pPr>
    </w:lvl>
    <w:lvl w:ilvl="2" w:tplc="21745321" w:tentative="1">
      <w:start w:val="1"/>
      <w:numFmt w:val="lowerRoman"/>
      <w:lvlText w:val="%3."/>
      <w:lvlJc w:val="right"/>
      <w:pPr>
        <w:ind w:left="2160" w:hanging="180"/>
      </w:pPr>
    </w:lvl>
    <w:lvl w:ilvl="3" w:tplc="21745321" w:tentative="1">
      <w:start w:val="1"/>
      <w:numFmt w:val="decimal"/>
      <w:lvlText w:val="%4."/>
      <w:lvlJc w:val="left"/>
      <w:pPr>
        <w:ind w:left="2880" w:hanging="360"/>
      </w:pPr>
    </w:lvl>
    <w:lvl w:ilvl="4" w:tplc="21745321" w:tentative="1">
      <w:start w:val="1"/>
      <w:numFmt w:val="lowerLetter"/>
      <w:lvlText w:val="%5."/>
      <w:lvlJc w:val="left"/>
      <w:pPr>
        <w:ind w:left="3600" w:hanging="360"/>
      </w:pPr>
    </w:lvl>
    <w:lvl w:ilvl="5" w:tplc="21745321" w:tentative="1">
      <w:start w:val="1"/>
      <w:numFmt w:val="lowerRoman"/>
      <w:lvlText w:val="%6."/>
      <w:lvlJc w:val="right"/>
      <w:pPr>
        <w:ind w:left="4320" w:hanging="180"/>
      </w:pPr>
    </w:lvl>
    <w:lvl w:ilvl="6" w:tplc="21745321" w:tentative="1">
      <w:start w:val="1"/>
      <w:numFmt w:val="decimal"/>
      <w:lvlText w:val="%7."/>
      <w:lvlJc w:val="left"/>
      <w:pPr>
        <w:ind w:left="5040" w:hanging="360"/>
      </w:pPr>
    </w:lvl>
    <w:lvl w:ilvl="7" w:tplc="21745321" w:tentative="1">
      <w:start w:val="1"/>
      <w:numFmt w:val="lowerLetter"/>
      <w:lvlText w:val="%8."/>
      <w:lvlJc w:val="left"/>
      <w:pPr>
        <w:ind w:left="5760" w:hanging="360"/>
      </w:pPr>
    </w:lvl>
    <w:lvl w:ilvl="8" w:tplc="2174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2">
    <w:multiLevelType w:val="hybridMultilevel"/>
    <w:lvl w:ilvl="0" w:tplc="46457622">
      <w:start w:val="1"/>
      <w:numFmt w:val="decimal"/>
      <w:lvlText w:val="%1."/>
      <w:lvlJc w:val="left"/>
      <w:pPr>
        <w:ind w:left="720" w:hanging="360"/>
      </w:pPr>
    </w:lvl>
    <w:lvl w:ilvl="1" w:tplc="46457622" w:tentative="1">
      <w:start w:val="1"/>
      <w:numFmt w:val="lowerLetter"/>
      <w:lvlText w:val="%2."/>
      <w:lvlJc w:val="left"/>
      <w:pPr>
        <w:ind w:left="1440" w:hanging="360"/>
      </w:pPr>
    </w:lvl>
    <w:lvl w:ilvl="2" w:tplc="46457622" w:tentative="1">
      <w:start w:val="1"/>
      <w:numFmt w:val="lowerRoman"/>
      <w:lvlText w:val="%3."/>
      <w:lvlJc w:val="right"/>
      <w:pPr>
        <w:ind w:left="2160" w:hanging="180"/>
      </w:pPr>
    </w:lvl>
    <w:lvl w:ilvl="3" w:tplc="46457622" w:tentative="1">
      <w:start w:val="1"/>
      <w:numFmt w:val="decimal"/>
      <w:lvlText w:val="%4."/>
      <w:lvlJc w:val="left"/>
      <w:pPr>
        <w:ind w:left="2880" w:hanging="360"/>
      </w:pPr>
    </w:lvl>
    <w:lvl w:ilvl="4" w:tplc="46457622" w:tentative="1">
      <w:start w:val="1"/>
      <w:numFmt w:val="lowerLetter"/>
      <w:lvlText w:val="%5."/>
      <w:lvlJc w:val="left"/>
      <w:pPr>
        <w:ind w:left="3600" w:hanging="360"/>
      </w:pPr>
    </w:lvl>
    <w:lvl w:ilvl="5" w:tplc="46457622" w:tentative="1">
      <w:start w:val="1"/>
      <w:numFmt w:val="lowerRoman"/>
      <w:lvlText w:val="%6."/>
      <w:lvlJc w:val="right"/>
      <w:pPr>
        <w:ind w:left="4320" w:hanging="180"/>
      </w:pPr>
    </w:lvl>
    <w:lvl w:ilvl="6" w:tplc="46457622" w:tentative="1">
      <w:start w:val="1"/>
      <w:numFmt w:val="decimal"/>
      <w:lvlText w:val="%7."/>
      <w:lvlJc w:val="left"/>
      <w:pPr>
        <w:ind w:left="5040" w:hanging="360"/>
      </w:pPr>
    </w:lvl>
    <w:lvl w:ilvl="7" w:tplc="46457622" w:tentative="1">
      <w:start w:val="1"/>
      <w:numFmt w:val="lowerLetter"/>
      <w:lvlText w:val="%8."/>
      <w:lvlJc w:val="left"/>
      <w:pPr>
        <w:ind w:left="5760" w:hanging="360"/>
      </w:pPr>
    </w:lvl>
    <w:lvl w:ilvl="8" w:tplc="4645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1">
    <w:multiLevelType w:val="hybridMultilevel"/>
    <w:lvl w:ilvl="0" w:tplc="12807925">
      <w:start w:val="1"/>
      <w:numFmt w:val="decimal"/>
      <w:lvlText w:val="%1."/>
      <w:lvlJc w:val="left"/>
      <w:pPr>
        <w:ind w:left="720" w:hanging="360"/>
      </w:pPr>
    </w:lvl>
    <w:lvl w:ilvl="1" w:tplc="12807925" w:tentative="1">
      <w:start w:val="1"/>
      <w:numFmt w:val="lowerLetter"/>
      <w:lvlText w:val="%2."/>
      <w:lvlJc w:val="left"/>
      <w:pPr>
        <w:ind w:left="1440" w:hanging="360"/>
      </w:pPr>
    </w:lvl>
    <w:lvl w:ilvl="2" w:tplc="12807925" w:tentative="1">
      <w:start w:val="1"/>
      <w:numFmt w:val="lowerRoman"/>
      <w:lvlText w:val="%3."/>
      <w:lvlJc w:val="right"/>
      <w:pPr>
        <w:ind w:left="2160" w:hanging="180"/>
      </w:pPr>
    </w:lvl>
    <w:lvl w:ilvl="3" w:tplc="12807925" w:tentative="1">
      <w:start w:val="1"/>
      <w:numFmt w:val="decimal"/>
      <w:lvlText w:val="%4."/>
      <w:lvlJc w:val="left"/>
      <w:pPr>
        <w:ind w:left="2880" w:hanging="360"/>
      </w:pPr>
    </w:lvl>
    <w:lvl w:ilvl="4" w:tplc="12807925" w:tentative="1">
      <w:start w:val="1"/>
      <w:numFmt w:val="lowerLetter"/>
      <w:lvlText w:val="%5."/>
      <w:lvlJc w:val="left"/>
      <w:pPr>
        <w:ind w:left="3600" w:hanging="360"/>
      </w:pPr>
    </w:lvl>
    <w:lvl w:ilvl="5" w:tplc="12807925" w:tentative="1">
      <w:start w:val="1"/>
      <w:numFmt w:val="lowerRoman"/>
      <w:lvlText w:val="%6."/>
      <w:lvlJc w:val="right"/>
      <w:pPr>
        <w:ind w:left="4320" w:hanging="180"/>
      </w:pPr>
    </w:lvl>
    <w:lvl w:ilvl="6" w:tplc="12807925" w:tentative="1">
      <w:start w:val="1"/>
      <w:numFmt w:val="decimal"/>
      <w:lvlText w:val="%7."/>
      <w:lvlJc w:val="left"/>
      <w:pPr>
        <w:ind w:left="5040" w:hanging="360"/>
      </w:pPr>
    </w:lvl>
    <w:lvl w:ilvl="7" w:tplc="12807925" w:tentative="1">
      <w:start w:val="1"/>
      <w:numFmt w:val="lowerLetter"/>
      <w:lvlText w:val="%8."/>
      <w:lvlJc w:val="left"/>
      <w:pPr>
        <w:ind w:left="5760" w:hanging="360"/>
      </w:pPr>
    </w:lvl>
    <w:lvl w:ilvl="8" w:tplc="1280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0">
    <w:multiLevelType w:val="hybridMultilevel"/>
    <w:lvl w:ilvl="0" w:tplc="44417254">
      <w:start w:val="1"/>
      <w:numFmt w:val="decimal"/>
      <w:lvlText w:val="%1."/>
      <w:lvlJc w:val="left"/>
      <w:pPr>
        <w:ind w:left="720" w:hanging="360"/>
      </w:pPr>
    </w:lvl>
    <w:lvl w:ilvl="1" w:tplc="44417254" w:tentative="1">
      <w:start w:val="1"/>
      <w:numFmt w:val="lowerLetter"/>
      <w:lvlText w:val="%2."/>
      <w:lvlJc w:val="left"/>
      <w:pPr>
        <w:ind w:left="1440" w:hanging="360"/>
      </w:pPr>
    </w:lvl>
    <w:lvl w:ilvl="2" w:tplc="44417254" w:tentative="1">
      <w:start w:val="1"/>
      <w:numFmt w:val="lowerRoman"/>
      <w:lvlText w:val="%3."/>
      <w:lvlJc w:val="right"/>
      <w:pPr>
        <w:ind w:left="2160" w:hanging="180"/>
      </w:pPr>
    </w:lvl>
    <w:lvl w:ilvl="3" w:tplc="44417254" w:tentative="1">
      <w:start w:val="1"/>
      <w:numFmt w:val="decimal"/>
      <w:lvlText w:val="%4."/>
      <w:lvlJc w:val="left"/>
      <w:pPr>
        <w:ind w:left="2880" w:hanging="360"/>
      </w:pPr>
    </w:lvl>
    <w:lvl w:ilvl="4" w:tplc="44417254" w:tentative="1">
      <w:start w:val="1"/>
      <w:numFmt w:val="lowerLetter"/>
      <w:lvlText w:val="%5."/>
      <w:lvlJc w:val="left"/>
      <w:pPr>
        <w:ind w:left="3600" w:hanging="360"/>
      </w:pPr>
    </w:lvl>
    <w:lvl w:ilvl="5" w:tplc="44417254" w:tentative="1">
      <w:start w:val="1"/>
      <w:numFmt w:val="lowerRoman"/>
      <w:lvlText w:val="%6."/>
      <w:lvlJc w:val="right"/>
      <w:pPr>
        <w:ind w:left="4320" w:hanging="180"/>
      </w:pPr>
    </w:lvl>
    <w:lvl w:ilvl="6" w:tplc="44417254" w:tentative="1">
      <w:start w:val="1"/>
      <w:numFmt w:val="decimal"/>
      <w:lvlText w:val="%7."/>
      <w:lvlJc w:val="left"/>
      <w:pPr>
        <w:ind w:left="5040" w:hanging="360"/>
      </w:pPr>
    </w:lvl>
    <w:lvl w:ilvl="7" w:tplc="44417254" w:tentative="1">
      <w:start w:val="1"/>
      <w:numFmt w:val="lowerLetter"/>
      <w:lvlText w:val="%8."/>
      <w:lvlJc w:val="left"/>
      <w:pPr>
        <w:ind w:left="5760" w:hanging="360"/>
      </w:pPr>
    </w:lvl>
    <w:lvl w:ilvl="8" w:tplc="4441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9">
    <w:multiLevelType w:val="hybridMultilevel"/>
    <w:lvl w:ilvl="0" w:tplc="33516631">
      <w:start w:val="1"/>
      <w:numFmt w:val="decimal"/>
      <w:lvlText w:val="%1."/>
      <w:lvlJc w:val="left"/>
      <w:pPr>
        <w:ind w:left="720" w:hanging="360"/>
      </w:pPr>
    </w:lvl>
    <w:lvl w:ilvl="1" w:tplc="33516631" w:tentative="1">
      <w:start w:val="1"/>
      <w:numFmt w:val="lowerLetter"/>
      <w:lvlText w:val="%2."/>
      <w:lvlJc w:val="left"/>
      <w:pPr>
        <w:ind w:left="1440" w:hanging="360"/>
      </w:pPr>
    </w:lvl>
    <w:lvl w:ilvl="2" w:tplc="33516631" w:tentative="1">
      <w:start w:val="1"/>
      <w:numFmt w:val="lowerRoman"/>
      <w:lvlText w:val="%3."/>
      <w:lvlJc w:val="right"/>
      <w:pPr>
        <w:ind w:left="2160" w:hanging="180"/>
      </w:pPr>
    </w:lvl>
    <w:lvl w:ilvl="3" w:tplc="33516631" w:tentative="1">
      <w:start w:val="1"/>
      <w:numFmt w:val="decimal"/>
      <w:lvlText w:val="%4."/>
      <w:lvlJc w:val="left"/>
      <w:pPr>
        <w:ind w:left="2880" w:hanging="360"/>
      </w:pPr>
    </w:lvl>
    <w:lvl w:ilvl="4" w:tplc="33516631" w:tentative="1">
      <w:start w:val="1"/>
      <w:numFmt w:val="lowerLetter"/>
      <w:lvlText w:val="%5."/>
      <w:lvlJc w:val="left"/>
      <w:pPr>
        <w:ind w:left="3600" w:hanging="360"/>
      </w:pPr>
    </w:lvl>
    <w:lvl w:ilvl="5" w:tplc="33516631" w:tentative="1">
      <w:start w:val="1"/>
      <w:numFmt w:val="lowerRoman"/>
      <w:lvlText w:val="%6."/>
      <w:lvlJc w:val="right"/>
      <w:pPr>
        <w:ind w:left="4320" w:hanging="180"/>
      </w:pPr>
    </w:lvl>
    <w:lvl w:ilvl="6" w:tplc="33516631" w:tentative="1">
      <w:start w:val="1"/>
      <w:numFmt w:val="decimal"/>
      <w:lvlText w:val="%7."/>
      <w:lvlJc w:val="left"/>
      <w:pPr>
        <w:ind w:left="5040" w:hanging="360"/>
      </w:pPr>
    </w:lvl>
    <w:lvl w:ilvl="7" w:tplc="33516631" w:tentative="1">
      <w:start w:val="1"/>
      <w:numFmt w:val="lowerLetter"/>
      <w:lvlText w:val="%8."/>
      <w:lvlJc w:val="left"/>
      <w:pPr>
        <w:ind w:left="5760" w:hanging="360"/>
      </w:pPr>
    </w:lvl>
    <w:lvl w:ilvl="8" w:tplc="3351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8">
    <w:multiLevelType w:val="hybridMultilevel"/>
    <w:lvl w:ilvl="0" w:tplc="59265364">
      <w:start w:val="1"/>
      <w:numFmt w:val="decimal"/>
      <w:lvlText w:val="%1."/>
      <w:lvlJc w:val="left"/>
      <w:pPr>
        <w:ind w:left="720" w:hanging="360"/>
      </w:pPr>
    </w:lvl>
    <w:lvl w:ilvl="1" w:tplc="59265364" w:tentative="1">
      <w:start w:val="1"/>
      <w:numFmt w:val="lowerLetter"/>
      <w:lvlText w:val="%2."/>
      <w:lvlJc w:val="left"/>
      <w:pPr>
        <w:ind w:left="1440" w:hanging="360"/>
      </w:pPr>
    </w:lvl>
    <w:lvl w:ilvl="2" w:tplc="59265364" w:tentative="1">
      <w:start w:val="1"/>
      <w:numFmt w:val="lowerRoman"/>
      <w:lvlText w:val="%3."/>
      <w:lvlJc w:val="right"/>
      <w:pPr>
        <w:ind w:left="2160" w:hanging="180"/>
      </w:pPr>
    </w:lvl>
    <w:lvl w:ilvl="3" w:tplc="59265364" w:tentative="1">
      <w:start w:val="1"/>
      <w:numFmt w:val="decimal"/>
      <w:lvlText w:val="%4."/>
      <w:lvlJc w:val="left"/>
      <w:pPr>
        <w:ind w:left="2880" w:hanging="360"/>
      </w:pPr>
    </w:lvl>
    <w:lvl w:ilvl="4" w:tplc="59265364" w:tentative="1">
      <w:start w:val="1"/>
      <w:numFmt w:val="lowerLetter"/>
      <w:lvlText w:val="%5."/>
      <w:lvlJc w:val="left"/>
      <w:pPr>
        <w:ind w:left="3600" w:hanging="360"/>
      </w:pPr>
    </w:lvl>
    <w:lvl w:ilvl="5" w:tplc="59265364" w:tentative="1">
      <w:start w:val="1"/>
      <w:numFmt w:val="lowerRoman"/>
      <w:lvlText w:val="%6."/>
      <w:lvlJc w:val="right"/>
      <w:pPr>
        <w:ind w:left="4320" w:hanging="180"/>
      </w:pPr>
    </w:lvl>
    <w:lvl w:ilvl="6" w:tplc="59265364" w:tentative="1">
      <w:start w:val="1"/>
      <w:numFmt w:val="decimal"/>
      <w:lvlText w:val="%7."/>
      <w:lvlJc w:val="left"/>
      <w:pPr>
        <w:ind w:left="5040" w:hanging="360"/>
      </w:pPr>
    </w:lvl>
    <w:lvl w:ilvl="7" w:tplc="59265364" w:tentative="1">
      <w:start w:val="1"/>
      <w:numFmt w:val="lowerLetter"/>
      <w:lvlText w:val="%8."/>
      <w:lvlJc w:val="left"/>
      <w:pPr>
        <w:ind w:left="5760" w:hanging="360"/>
      </w:pPr>
    </w:lvl>
    <w:lvl w:ilvl="8" w:tplc="5926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7">
    <w:multiLevelType w:val="hybridMultilevel"/>
    <w:lvl w:ilvl="0" w:tplc="33778970">
      <w:start w:val="1"/>
      <w:numFmt w:val="decimal"/>
      <w:lvlText w:val="%1."/>
      <w:lvlJc w:val="left"/>
      <w:pPr>
        <w:ind w:left="720" w:hanging="360"/>
      </w:pPr>
    </w:lvl>
    <w:lvl w:ilvl="1" w:tplc="33778970" w:tentative="1">
      <w:start w:val="1"/>
      <w:numFmt w:val="lowerLetter"/>
      <w:lvlText w:val="%2."/>
      <w:lvlJc w:val="left"/>
      <w:pPr>
        <w:ind w:left="1440" w:hanging="360"/>
      </w:pPr>
    </w:lvl>
    <w:lvl w:ilvl="2" w:tplc="33778970" w:tentative="1">
      <w:start w:val="1"/>
      <w:numFmt w:val="lowerRoman"/>
      <w:lvlText w:val="%3."/>
      <w:lvlJc w:val="right"/>
      <w:pPr>
        <w:ind w:left="2160" w:hanging="180"/>
      </w:pPr>
    </w:lvl>
    <w:lvl w:ilvl="3" w:tplc="33778970" w:tentative="1">
      <w:start w:val="1"/>
      <w:numFmt w:val="decimal"/>
      <w:lvlText w:val="%4."/>
      <w:lvlJc w:val="left"/>
      <w:pPr>
        <w:ind w:left="2880" w:hanging="360"/>
      </w:pPr>
    </w:lvl>
    <w:lvl w:ilvl="4" w:tplc="33778970" w:tentative="1">
      <w:start w:val="1"/>
      <w:numFmt w:val="lowerLetter"/>
      <w:lvlText w:val="%5."/>
      <w:lvlJc w:val="left"/>
      <w:pPr>
        <w:ind w:left="3600" w:hanging="360"/>
      </w:pPr>
    </w:lvl>
    <w:lvl w:ilvl="5" w:tplc="33778970" w:tentative="1">
      <w:start w:val="1"/>
      <w:numFmt w:val="lowerRoman"/>
      <w:lvlText w:val="%6."/>
      <w:lvlJc w:val="right"/>
      <w:pPr>
        <w:ind w:left="4320" w:hanging="180"/>
      </w:pPr>
    </w:lvl>
    <w:lvl w:ilvl="6" w:tplc="33778970" w:tentative="1">
      <w:start w:val="1"/>
      <w:numFmt w:val="decimal"/>
      <w:lvlText w:val="%7."/>
      <w:lvlJc w:val="left"/>
      <w:pPr>
        <w:ind w:left="5040" w:hanging="360"/>
      </w:pPr>
    </w:lvl>
    <w:lvl w:ilvl="7" w:tplc="33778970" w:tentative="1">
      <w:start w:val="1"/>
      <w:numFmt w:val="lowerLetter"/>
      <w:lvlText w:val="%8."/>
      <w:lvlJc w:val="left"/>
      <w:pPr>
        <w:ind w:left="5760" w:hanging="360"/>
      </w:pPr>
    </w:lvl>
    <w:lvl w:ilvl="8" w:tplc="3377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6">
    <w:multiLevelType w:val="hybridMultilevel"/>
    <w:lvl w:ilvl="0" w:tplc="96951420">
      <w:start w:val="1"/>
      <w:numFmt w:val="decimal"/>
      <w:lvlText w:val="%1."/>
      <w:lvlJc w:val="left"/>
      <w:pPr>
        <w:ind w:left="720" w:hanging="360"/>
      </w:pPr>
    </w:lvl>
    <w:lvl w:ilvl="1" w:tplc="96951420" w:tentative="1">
      <w:start w:val="1"/>
      <w:numFmt w:val="lowerLetter"/>
      <w:lvlText w:val="%2."/>
      <w:lvlJc w:val="left"/>
      <w:pPr>
        <w:ind w:left="1440" w:hanging="360"/>
      </w:pPr>
    </w:lvl>
    <w:lvl w:ilvl="2" w:tplc="96951420" w:tentative="1">
      <w:start w:val="1"/>
      <w:numFmt w:val="lowerRoman"/>
      <w:lvlText w:val="%3."/>
      <w:lvlJc w:val="right"/>
      <w:pPr>
        <w:ind w:left="2160" w:hanging="180"/>
      </w:pPr>
    </w:lvl>
    <w:lvl w:ilvl="3" w:tplc="96951420" w:tentative="1">
      <w:start w:val="1"/>
      <w:numFmt w:val="decimal"/>
      <w:lvlText w:val="%4."/>
      <w:lvlJc w:val="left"/>
      <w:pPr>
        <w:ind w:left="2880" w:hanging="360"/>
      </w:pPr>
    </w:lvl>
    <w:lvl w:ilvl="4" w:tplc="96951420" w:tentative="1">
      <w:start w:val="1"/>
      <w:numFmt w:val="lowerLetter"/>
      <w:lvlText w:val="%5."/>
      <w:lvlJc w:val="left"/>
      <w:pPr>
        <w:ind w:left="3600" w:hanging="360"/>
      </w:pPr>
    </w:lvl>
    <w:lvl w:ilvl="5" w:tplc="96951420" w:tentative="1">
      <w:start w:val="1"/>
      <w:numFmt w:val="lowerRoman"/>
      <w:lvlText w:val="%6."/>
      <w:lvlJc w:val="right"/>
      <w:pPr>
        <w:ind w:left="4320" w:hanging="180"/>
      </w:pPr>
    </w:lvl>
    <w:lvl w:ilvl="6" w:tplc="96951420" w:tentative="1">
      <w:start w:val="1"/>
      <w:numFmt w:val="decimal"/>
      <w:lvlText w:val="%7."/>
      <w:lvlJc w:val="left"/>
      <w:pPr>
        <w:ind w:left="5040" w:hanging="360"/>
      </w:pPr>
    </w:lvl>
    <w:lvl w:ilvl="7" w:tplc="96951420" w:tentative="1">
      <w:start w:val="1"/>
      <w:numFmt w:val="lowerLetter"/>
      <w:lvlText w:val="%8."/>
      <w:lvlJc w:val="left"/>
      <w:pPr>
        <w:ind w:left="5760" w:hanging="360"/>
      </w:pPr>
    </w:lvl>
    <w:lvl w:ilvl="8" w:tplc="9695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5">
    <w:multiLevelType w:val="hybridMultilevel"/>
    <w:lvl w:ilvl="0" w:tplc="60113816">
      <w:start w:val="1"/>
      <w:numFmt w:val="decimal"/>
      <w:lvlText w:val="%1."/>
      <w:lvlJc w:val="left"/>
      <w:pPr>
        <w:ind w:left="720" w:hanging="360"/>
      </w:pPr>
    </w:lvl>
    <w:lvl w:ilvl="1" w:tplc="60113816" w:tentative="1">
      <w:start w:val="1"/>
      <w:numFmt w:val="lowerLetter"/>
      <w:lvlText w:val="%2."/>
      <w:lvlJc w:val="left"/>
      <w:pPr>
        <w:ind w:left="1440" w:hanging="360"/>
      </w:pPr>
    </w:lvl>
    <w:lvl w:ilvl="2" w:tplc="60113816" w:tentative="1">
      <w:start w:val="1"/>
      <w:numFmt w:val="lowerRoman"/>
      <w:lvlText w:val="%3."/>
      <w:lvlJc w:val="right"/>
      <w:pPr>
        <w:ind w:left="2160" w:hanging="180"/>
      </w:pPr>
    </w:lvl>
    <w:lvl w:ilvl="3" w:tplc="60113816" w:tentative="1">
      <w:start w:val="1"/>
      <w:numFmt w:val="decimal"/>
      <w:lvlText w:val="%4."/>
      <w:lvlJc w:val="left"/>
      <w:pPr>
        <w:ind w:left="2880" w:hanging="360"/>
      </w:pPr>
    </w:lvl>
    <w:lvl w:ilvl="4" w:tplc="60113816" w:tentative="1">
      <w:start w:val="1"/>
      <w:numFmt w:val="lowerLetter"/>
      <w:lvlText w:val="%5."/>
      <w:lvlJc w:val="left"/>
      <w:pPr>
        <w:ind w:left="3600" w:hanging="360"/>
      </w:pPr>
    </w:lvl>
    <w:lvl w:ilvl="5" w:tplc="60113816" w:tentative="1">
      <w:start w:val="1"/>
      <w:numFmt w:val="lowerRoman"/>
      <w:lvlText w:val="%6."/>
      <w:lvlJc w:val="right"/>
      <w:pPr>
        <w:ind w:left="4320" w:hanging="180"/>
      </w:pPr>
    </w:lvl>
    <w:lvl w:ilvl="6" w:tplc="60113816" w:tentative="1">
      <w:start w:val="1"/>
      <w:numFmt w:val="decimal"/>
      <w:lvlText w:val="%7."/>
      <w:lvlJc w:val="left"/>
      <w:pPr>
        <w:ind w:left="5040" w:hanging="360"/>
      </w:pPr>
    </w:lvl>
    <w:lvl w:ilvl="7" w:tplc="60113816" w:tentative="1">
      <w:start w:val="1"/>
      <w:numFmt w:val="lowerLetter"/>
      <w:lvlText w:val="%8."/>
      <w:lvlJc w:val="left"/>
      <w:pPr>
        <w:ind w:left="5760" w:hanging="360"/>
      </w:pPr>
    </w:lvl>
    <w:lvl w:ilvl="8" w:tplc="6011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4">
    <w:multiLevelType w:val="hybridMultilevel"/>
    <w:lvl w:ilvl="0" w:tplc="67439970">
      <w:start w:val="1"/>
      <w:numFmt w:val="decimal"/>
      <w:lvlText w:val="%1."/>
      <w:lvlJc w:val="left"/>
      <w:pPr>
        <w:ind w:left="720" w:hanging="360"/>
      </w:pPr>
    </w:lvl>
    <w:lvl w:ilvl="1" w:tplc="67439970" w:tentative="1">
      <w:start w:val="1"/>
      <w:numFmt w:val="lowerLetter"/>
      <w:lvlText w:val="%2."/>
      <w:lvlJc w:val="left"/>
      <w:pPr>
        <w:ind w:left="1440" w:hanging="360"/>
      </w:pPr>
    </w:lvl>
    <w:lvl w:ilvl="2" w:tplc="67439970" w:tentative="1">
      <w:start w:val="1"/>
      <w:numFmt w:val="lowerRoman"/>
      <w:lvlText w:val="%3."/>
      <w:lvlJc w:val="right"/>
      <w:pPr>
        <w:ind w:left="2160" w:hanging="180"/>
      </w:pPr>
    </w:lvl>
    <w:lvl w:ilvl="3" w:tplc="67439970" w:tentative="1">
      <w:start w:val="1"/>
      <w:numFmt w:val="decimal"/>
      <w:lvlText w:val="%4."/>
      <w:lvlJc w:val="left"/>
      <w:pPr>
        <w:ind w:left="2880" w:hanging="360"/>
      </w:pPr>
    </w:lvl>
    <w:lvl w:ilvl="4" w:tplc="67439970" w:tentative="1">
      <w:start w:val="1"/>
      <w:numFmt w:val="lowerLetter"/>
      <w:lvlText w:val="%5."/>
      <w:lvlJc w:val="left"/>
      <w:pPr>
        <w:ind w:left="3600" w:hanging="360"/>
      </w:pPr>
    </w:lvl>
    <w:lvl w:ilvl="5" w:tplc="67439970" w:tentative="1">
      <w:start w:val="1"/>
      <w:numFmt w:val="lowerRoman"/>
      <w:lvlText w:val="%6."/>
      <w:lvlJc w:val="right"/>
      <w:pPr>
        <w:ind w:left="4320" w:hanging="180"/>
      </w:pPr>
    </w:lvl>
    <w:lvl w:ilvl="6" w:tplc="67439970" w:tentative="1">
      <w:start w:val="1"/>
      <w:numFmt w:val="decimal"/>
      <w:lvlText w:val="%7."/>
      <w:lvlJc w:val="left"/>
      <w:pPr>
        <w:ind w:left="5040" w:hanging="360"/>
      </w:pPr>
    </w:lvl>
    <w:lvl w:ilvl="7" w:tplc="67439970" w:tentative="1">
      <w:start w:val="1"/>
      <w:numFmt w:val="lowerLetter"/>
      <w:lvlText w:val="%8."/>
      <w:lvlJc w:val="left"/>
      <w:pPr>
        <w:ind w:left="5760" w:hanging="360"/>
      </w:pPr>
    </w:lvl>
    <w:lvl w:ilvl="8" w:tplc="6743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3">
    <w:multiLevelType w:val="hybridMultilevel"/>
    <w:lvl w:ilvl="0" w:tplc="43341567">
      <w:start w:val="1"/>
      <w:numFmt w:val="decimal"/>
      <w:lvlText w:val="%1."/>
      <w:lvlJc w:val="left"/>
      <w:pPr>
        <w:ind w:left="720" w:hanging="360"/>
      </w:pPr>
    </w:lvl>
    <w:lvl w:ilvl="1" w:tplc="43341567" w:tentative="1">
      <w:start w:val="1"/>
      <w:numFmt w:val="lowerLetter"/>
      <w:lvlText w:val="%2."/>
      <w:lvlJc w:val="left"/>
      <w:pPr>
        <w:ind w:left="1440" w:hanging="360"/>
      </w:pPr>
    </w:lvl>
    <w:lvl w:ilvl="2" w:tplc="43341567" w:tentative="1">
      <w:start w:val="1"/>
      <w:numFmt w:val="lowerRoman"/>
      <w:lvlText w:val="%3."/>
      <w:lvlJc w:val="right"/>
      <w:pPr>
        <w:ind w:left="2160" w:hanging="180"/>
      </w:pPr>
    </w:lvl>
    <w:lvl w:ilvl="3" w:tplc="43341567" w:tentative="1">
      <w:start w:val="1"/>
      <w:numFmt w:val="decimal"/>
      <w:lvlText w:val="%4."/>
      <w:lvlJc w:val="left"/>
      <w:pPr>
        <w:ind w:left="2880" w:hanging="360"/>
      </w:pPr>
    </w:lvl>
    <w:lvl w:ilvl="4" w:tplc="43341567" w:tentative="1">
      <w:start w:val="1"/>
      <w:numFmt w:val="lowerLetter"/>
      <w:lvlText w:val="%5."/>
      <w:lvlJc w:val="left"/>
      <w:pPr>
        <w:ind w:left="3600" w:hanging="360"/>
      </w:pPr>
    </w:lvl>
    <w:lvl w:ilvl="5" w:tplc="43341567" w:tentative="1">
      <w:start w:val="1"/>
      <w:numFmt w:val="lowerRoman"/>
      <w:lvlText w:val="%6."/>
      <w:lvlJc w:val="right"/>
      <w:pPr>
        <w:ind w:left="4320" w:hanging="180"/>
      </w:pPr>
    </w:lvl>
    <w:lvl w:ilvl="6" w:tplc="43341567" w:tentative="1">
      <w:start w:val="1"/>
      <w:numFmt w:val="decimal"/>
      <w:lvlText w:val="%7."/>
      <w:lvlJc w:val="left"/>
      <w:pPr>
        <w:ind w:left="5040" w:hanging="360"/>
      </w:pPr>
    </w:lvl>
    <w:lvl w:ilvl="7" w:tplc="43341567" w:tentative="1">
      <w:start w:val="1"/>
      <w:numFmt w:val="lowerLetter"/>
      <w:lvlText w:val="%8."/>
      <w:lvlJc w:val="left"/>
      <w:pPr>
        <w:ind w:left="5760" w:hanging="360"/>
      </w:pPr>
    </w:lvl>
    <w:lvl w:ilvl="8" w:tplc="4334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2">
    <w:multiLevelType w:val="hybridMultilevel"/>
    <w:lvl w:ilvl="0" w:tplc="43630763">
      <w:start w:val="1"/>
      <w:numFmt w:val="decimal"/>
      <w:lvlText w:val="%1."/>
      <w:lvlJc w:val="left"/>
      <w:pPr>
        <w:ind w:left="720" w:hanging="360"/>
      </w:pPr>
    </w:lvl>
    <w:lvl w:ilvl="1" w:tplc="43630763" w:tentative="1">
      <w:start w:val="1"/>
      <w:numFmt w:val="lowerLetter"/>
      <w:lvlText w:val="%2."/>
      <w:lvlJc w:val="left"/>
      <w:pPr>
        <w:ind w:left="1440" w:hanging="360"/>
      </w:pPr>
    </w:lvl>
    <w:lvl w:ilvl="2" w:tplc="43630763" w:tentative="1">
      <w:start w:val="1"/>
      <w:numFmt w:val="lowerRoman"/>
      <w:lvlText w:val="%3."/>
      <w:lvlJc w:val="right"/>
      <w:pPr>
        <w:ind w:left="2160" w:hanging="180"/>
      </w:pPr>
    </w:lvl>
    <w:lvl w:ilvl="3" w:tplc="43630763" w:tentative="1">
      <w:start w:val="1"/>
      <w:numFmt w:val="decimal"/>
      <w:lvlText w:val="%4."/>
      <w:lvlJc w:val="left"/>
      <w:pPr>
        <w:ind w:left="2880" w:hanging="360"/>
      </w:pPr>
    </w:lvl>
    <w:lvl w:ilvl="4" w:tplc="43630763" w:tentative="1">
      <w:start w:val="1"/>
      <w:numFmt w:val="lowerLetter"/>
      <w:lvlText w:val="%5."/>
      <w:lvlJc w:val="left"/>
      <w:pPr>
        <w:ind w:left="3600" w:hanging="360"/>
      </w:pPr>
    </w:lvl>
    <w:lvl w:ilvl="5" w:tplc="43630763" w:tentative="1">
      <w:start w:val="1"/>
      <w:numFmt w:val="lowerRoman"/>
      <w:lvlText w:val="%6."/>
      <w:lvlJc w:val="right"/>
      <w:pPr>
        <w:ind w:left="4320" w:hanging="180"/>
      </w:pPr>
    </w:lvl>
    <w:lvl w:ilvl="6" w:tplc="43630763" w:tentative="1">
      <w:start w:val="1"/>
      <w:numFmt w:val="decimal"/>
      <w:lvlText w:val="%7."/>
      <w:lvlJc w:val="left"/>
      <w:pPr>
        <w:ind w:left="5040" w:hanging="360"/>
      </w:pPr>
    </w:lvl>
    <w:lvl w:ilvl="7" w:tplc="43630763" w:tentative="1">
      <w:start w:val="1"/>
      <w:numFmt w:val="lowerLetter"/>
      <w:lvlText w:val="%8."/>
      <w:lvlJc w:val="left"/>
      <w:pPr>
        <w:ind w:left="5760" w:hanging="360"/>
      </w:pPr>
    </w:lvl>
    <w:lvl w:ilvl="8" w:tplc="4363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1">
    <w:multiLevelType w:val="hybridMultilevel"/>
    <w:lvl w:ilvl="0" w:tplc="17477768">
      <w:start w:val="1"/>
      <w:numFmt w:val="decimal"/>
      <w:lvlText w:val="%1."/>
      <w:lvlJc w:val="left"/>
      <w:pPr>
        <w:ind w:left="720" w:hanging="360"/>
      </w:pPr>
    </w:lvl>
    <w:lvl w:ilvl="1" w:tplc="17477768" w:tentative="1">
      <w:start w:val="1"/>
      <w:numFmt w:val="lowerLetter"/>
      <w:lvlText w:val="%2."/>
      <w:lvlJc w:val="left"/>
      <w:pPr>
        <w:ind w:left="1440" w:hanging="360"/>
      </w:pPr>
    </w:lvl>
    <w:lvl w:ilvl="2" w:tplc="17477768" w:tentative="1">
      <w:start w:val="1"/>
      <w:numFmt w:val="lowerRoman"/>
      <w:lvlText w:val="%3."/>
      <w:lvlJc w:val="right"/>
      <w:pPr>
        <w:ind w:left="2160" w:hanging="180"/>
      </w:pPr>
    </w:lvl>
    <w:lvl w:ilvl="3" w:tplc="17477768" w:tentative="1">
      <w:start w:val="1"/>
      <w:numFmt w:val="decimal"/>
      <w:lvlText w:val="%4."/>
      <w:lvlJc w:val="left"/>
      <w:pPr>
        <w:ind w:left="2880" w:hanging="360"/>
      </w:pPr>
    </w:lvl>
    <w:lvl w:ilvl="4" w:tplc="17477768" w:tentative="1">
      <w:start w:val="1"/>
      <w:numFmt w:val="lowerLetter"/>
      <w:lvlText w:val="%5."/>
      <w:lvlJc w:val="left"/>
      <w:pPr>
        <w:ind w:left="3600" w:hanging="360"/>
      </w:pPr>
    </w:lvl>
    <w:lvl w:ilvl="5" w:tplc="17477768" w:tentative="1">
      <w:start w:val="1"/>
      <w:numFmt w:val="lowerRoman"/>
      <w:lvlText w:val="%6."/>
      <w:lvlJc w:val="right"/>
      <w:pPr>
        <w:ind w:left="4320" w:hanging="180"/>
      </w:pPr>
    </w:lvl>
    <w:lvl w:ilvl="6" w:tplc="17477768" w:tentative="1">
      <w:start w:val="1"/>
      <w:numFmt w:val="decimal"/>
      <w:lvlText w:val="%7."/>
      <w:lvlJc w:val="left"/>
      <w:pPr>
        <w:ind w:left="5040" w:hanging="360"/>
      </w:pPr>
    </w:lvl>
    <w:lvl w:ilvl="7" w:tplc="17477768" w:tentative="1">
      <w:start w:val="1"/>
      <w:numFmt w:val="lowerLetter"/>
      <w:lvlText w:val="%8."/>
      <w:lvlJc w:val="left"/>
      <w:pPr>
        <w:ind w:left="5760" w:hanging="360"/>
      </w:pPr>
    </w:lvl>
    <w:lvl w:ilvl="8" w:tplc="1747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0">
    <w:multiLevelType w:val="hybridMultilevel"/>
    <w:lvl w:ilvl="0" w:tplc="64207997">
      <w:start w:val="1"/>
      <w:numFmt w:val="decimal"/>
      <w:lvlText w:val="%1."/>
      <w:lvlJc w:val="left"/>
      <w:pPr>
        <w:ind w:left="720" w:hanging="360"/>
      </w:pPr>
    </w:lvl>
    <w:lvl w:ilvl="1" w:tplc="64207997" w:tentative="1">
      <w:start w:val="1"/>
      <w:numFmt w:val="lowerLetter"/>
      <w:lvlText w:val="%2."/>
      <w:lvlJc w:val="left"/>
      <w:pPr>
        <w:ind w:left="1440" w:hanging="360"/>
      </w:pPr>
    </w:lvl>
    <w:lvl w:ilvl="2" w:tplc="64207997" w:tentative="1">
      <w:start w:val="1"/>
      <w:numFmt w:val="lowerRoman"/>
      <w:lvlText w:val="%3."/>
      <w:lvlJc w:val="right"/>
      <w:pPr>
        <w:ind w:left="2160" w:hanging="180"/>
      </w:pPr>
    </w:lvl>
    <w:lvl w:ilvl="3" w:tplc="64207997" w:tentative="1">
      <w:start w:val="1"/>
      <w:numFmt w:val="decimal"/>
      <w:lvlText w:val="%4."/>
      <w:lvlJc w:val="left"/>
      <w:pPr>
        <w:ind w:left="2880" w:hanging="360"/>
      </w:pPr>
    </w:lvl>
    <w:lvl w:ilvl="4" w:tplc="64207997" w:tentative="1">
      <w:start w:val="1"/>
      <w:numFmt w:val="lowerLetter"/>
      <w:lvlText w:val="%5."/>
      <w:lvlJc w:val="left"/>
      <w:pPr>
        <w:ind w:left="3600" w:hanging="360"/>
      </w:pPr>
    </w:lvl>
    <w:lvl w:ilvl="5" w:tplc="64207997" w:tentative="1">
      <w:start w:val="1"/>
      <w:numFmt w:val="lowerRoman"/>
      <w:lvlText w:val="%6."/>
      <w:lvlJc w:val="right"/>
      <w:pPr>
        <w:ind w:left="4320" w:hanging="180"/>
      </w:pPr>
    </w:lvl>
    <w:lvl w:ilvl="6" w:tplc="64207997" w:tentative="1">
      <w:start w:val="1"/>
      <w:numFmt w:val="decimal"/>
      <w:lvlText w:val="%7."/>
      <w:lvlJc w:val="left"/>
      <w:pPr>
        <w:ind w:left="5040" w:hanging="360"/>
      </w:pPr>
    </w:lvl>
    <w:lvl w:ilvl="7" w:tplc="64207997" w:tentative="1">
      <w:start w:val="1"/>
      <w:numFmt w:val="lowerLetter"/>
      <w:lvlText w:val="%8."/>
      <w:lvlJc w:val="left"/>
      <w:pPr>
        <w:ind w:left="5760" w:hanging="360"/>
      </w:pPr>
    </w:lvl>
    <w:lvl w:ilvl="8" w:tplc="6420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9">
    <w:multiLevelType w:val="hybridMultilevel"/>
    <w:lvl w:ilvl="0" w:tplc="77879374">
      <w:start w:val="1"/>
      <w:numFmt w:val="decimal"/>
      <w:lvlText w:val="%1."/>
      <w:lvlJc w:val="left"/>
      <w:pPr>
        <w:ind w:left="720" w:hanging="360"/>
      </w:pPr>
    </w:lvl>
    <w:lvl w:ilvl="1" w:tplc="77879374" w:tentative="1">
      <w:start w:val="1"/>
      <w:numFmt w:val="lowerLetter"/>
      <w:lvlText w:val="%2."/>
      <w:lvlJc w:val="left"/>
      <w:pPr>
        <w:ind w:left="1440" w:hanging="360"/>
      </w:pPr>
    </w:lvl>
    <w:lvl w:ilvl="2" w:tplc="77879374" w:tentative="1">
      <w:start w:val="1"/>
      <w:numFmt w:val="lowerRoman"/>
      <w:lvlText w:val="%3."/>
      <w:lvlJc w:val="right"/>
      <w:pPr>
        <w:ind w:left="2160" w:hanging="180"/>
      </w:pPr>
    </w:lvl>
    <w:lvl w:ilvl="3" w:tplc="77879374" w:tentative="1">
      <w:start w:val="1"/>
      <w:numFmt w:val="decimal"/>
      <w:lvlText w:val="%4."/>
      <w:lvlJc w:val="left"/>
      <w:pPr>
        <w:ind w:left="2880" w:hanging="360"/>
      </w:pPr>
    </w:lvl>
    <w:lvl w:ilvl="4" w:tplc="77879374" w:tentative="1">
      <w:start w:val="1"/>
      <w:numFmt w:val="lowerLetter"/>
      <w:lvlText w:val="%5."/>
      <w:lvlJc w:val="left"/>
      <w:pPr>
        <w:ind w:left="3600" w:hanging="360"/>
      </w:pPr>
    </w:lvl>
    <w:lvl w:ilvl="5" w:tplc="77879374" w:tentative="1">
      <w:start w:val="1"/>
      <w:numFmt w:val="lowerRoman"/>
      <w:lvlText w:val="%6."/>
      <w:lvlJc w:val="right"/>
      <w:pPr>
        <w:ind w:left="4320" w:hanging="180"/>
      </w:pPr>
    </w:lvl>
    <w:lvl w:ilvl="6" w:tplc="77879374" w:tentative="1">
      <w:start w:val="1"/>
      <w:numFmt w:val="decimal"/>
      <w:lvlText w:val="%7."/>
      <w:lvlJc w:val="left"/>
      <w:pPr>
        <w:ind w:left="5040" w:hanging="360"/>
      </w:pPr>
    </w:lvl>
    <w:lvl w:ilvl="7" w:tplc="77879374" w:tentative="1">
      <w:start w:val="1"/>
      <w:numFmt w:val="lowerLetter"/>
      <w:lvlText w:val="%8."/>
      <w:lvlJc w:val="left"/>
      <w:pPr>
        <w:ind w:left="5760" w:hanging="360"/>
      </w:pPr>
    </w:lvl>
    <w:lvl w:ilvl="8" w:tplc="77879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8">
    <w:multiLevelType w:val="hybridMultilevel"/>
    <w:lvl w:ilvl="0" w:tplc="89711426">
      <w:start w:val="1"/>
      <w:numFmt w:val="decimal"/>
      <w:lvlText w:val="%1."/>
      <w:lvlJc w:val="left"/>
      <w:pPr>
        <w:ind w:left="720" w:hanging="360"/>
      </w:pPr>
    </w:lvl>
    <w:lvl w:ilvl="1" w:tplc="89711426" w:tentative="1">
      <w:start w:val="1"/>
      <w:numFmt w:val="lowerLetter"/>
      <w:lvlText w:val="%2."/>
      <w:lvlJc w:val="left"/>
      <w:pPr>
        <w:ind w:left="1440" w:hanging="360"/>
      </w:pPr>
    </w:lvl>
    <w:lvl w:ilvl="2" w:tplc="89711426" w:tentative="1">
      <w:start w:val="1"/>
      <w:numFmt w:val="lowerRoman"/>
      <w:lvlText w:val="%3."/>
      <w:lvlJc w:val="right"/>
      <w:pPr>
        <w:ind w:left="2160" w:hanging="180"/>
      </w:pPr>
    </w:lvl>
    <w:lvl w:ilvl="3" w:tplc="89711426" w:tentative="1">
      <w:start w:val="1"/>
      <w:numFmt w:val="decimal"/>
      <w:lvlText w:val="%4."/>
      <w:lvlJc w:val="left"/>
      <w:pPr>
        <w:ind w:left="2880" w:hanging="360"/>
      </w:pPr>
    </w:lvl>
    <w:lvl w:ilvl="4" w:tplc="89711426" w:tentative="1">
      <w:start w:val="1"/>
      <w:numFmt w:val="lowerLetter"/>
      <w:lvlText w:val="%5."/>
      <w:lvlJc w:val="left"/>
      <w:pPr>
        <w:ind w:left="3600" w:hanging="360"/>
      </w:pPr>
    </w:lvl>
    <w:lvl w:ilvl="5" w:tplc="89711426" w:tentative="1">
      <w:start w:val="1"/>
      <w:numFmt w:val="lowerRoman"/>
      <w:lvlText w:val="%6."/>
      <w:lvlJc w:val="right"/>
      <w:pPr>
        <w:ind w:left="4320" w:hanging="180"/>
      </w:pPr>
    </w:lvl>
    <w:lvl w:ilvl="6" w:tplc="89711426" w:tentative="1">
      <w:start w:val="1"/>
      <w:numFmt w:val="decimal"/>
      <w:lvlText w:val="%7."/>
      <w:lvlJc w:val="left"/>
      <w:pPr>
        <w:ind w:left="5040" w:hanging="360"/>
      </w:pPr>
    </w:lvl>
    <w:lvl w:ilvl="7" w:tplc="89711426" w:tentative="1">
      <w:start w:val="1"/>
      <w:numFmt w:val="lowerLetter"/>
      <w:lvlText w:val="%8."/>
      <w:lvlJc w:val="left"/>
      <w:pPr>
        <w:ind w:left="5760" w:hanging="360"/>
      </w:pPr>
    </w:lvl>
    <w:lvl w:ilvl="8" w:tplc="8971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7">
    <w:multiLevelType w:val="hybridMultilevel"/>
    <w:lvl w:ilvl="0" w:tplc="67125875">
      <w:start w:val="1"/>
      <w:numFmt w:val="decimal"/>
      <w:lvlText w:val="%1."/>
      <w:lvlJc w:val="left"/>
      <w:pPr>
        <w:ind w:left="720" w:hanging="360"/>
      </w:pPr>
    </w:lvl>
    <w:lvl w:ilvl="1" w:tplc="67125875" w:tentative="1">
      <w:start w:val="1"/>
      <w:numFmt w:val="lowerLetter"/>
      <w:lvlText w:val="%2."/>
      <w:lvlJc w:val="left"/>
      <w:pPr>
        <w:ind w:left="1440" w:hanging="360"/>
      </w:pPr>
    </w:lvl>
    <w:lvl w:ilvl="2" w:tplc="67125875" w:tentative="1">
      <w:start w:val="1"/>
      <w:numFmt w:val="lowerRoman"/>
      <w:lvlText w:val="%3."/>
      <w:lvlJc w:val="right"/>
      <w:pPr>
        <w:ind w:left="2160" w:hanging="180"/>
      </w:pPr>
    </w:lvl>
    <w:lvl w:ilvl="3" w:tplc="67125875" w:tentative="1">
      <w:start w:val="1"/>
      <w:numFmt w:val="decimal"/>
      <w:lvlText w:val="%4."/>
      <w:lvlJc w:val="left"/>
      <w:pPr>
        <w:ind w:left="2880" w:hanging="360"/>
      </w:pPr>
    </w:lvl>
    <w:lvl w:ilvl="4" w:tplc="67125875" w:tentative="1">
      <w:start w:val="1"/>
      <w:numFmt w:val="lowerLetter"/>
      <w:lvlText w:val="%5."/>
      <w:lvlJc w:val="left"/>
      <w:pPr>
        <w:ind w:left="3600" w:hanging="360"/>
      </w:pPr>
    </w:lvl>
    <w:lvl w:ilvl="5" w:tplc="67125875" w:tentative="1">
      <w:start w:val="1"/>
      <w:numFmt w:val="lowerRoman"/>
      <w:lvlText w:val="%6."/>
      <w:lvlJc w:val="right"/>
      <w:pPr>
        <w:ind w:left="4320" w:hanging="180"/>
      </w:pPr>
    </w:lvl>
    <w:lvl w:ilvl="6" w:tplc="67125875" w:tentative="1">
      <w:start w:val="1"/>
      <w:numFmt w:val="decimal"/>
      <w:lvlText w:val="%7."/>
      <w:lvlJc w:val="left"/>
      <w:pPr>
        <w:ind w:left="5040" w:hanging="360"/>
      </w:pPr>
    </w:lvl>
    <w:lvl w:ilvl="7" w:tplc="67125875" w:tentative="1">
      <w:start w:val="1"/>
      <w:numFmt w:val="lowerLetter"/>
      <w:lvlText w:val="%8."/>
      <w:lvlJc w:val="left"/>
      <w:pPr>
        <w:ind w:left="5760" w:hanging="360"/>
      </w:pPr>
    </w:lvl>
    <w:lvl w:ilvl="8" w:tplc="6712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6">
    <w:multiLevelType w:val="hybridMultilevel"/>
    <w:lvl w:ilvl="0" w:tplc="78244921">
      <w:start w:val="1"/>
      <w:numFmt w:val="decimal"/>
      <w:lvlText w:val="%1."/>
      <w:lvlJc w:val="left"/>
      <w:pPr>
        <w:ind w:left="720" w:hanging="360"/>
      </w:pPr>
    </w:lvl>
    <w:lvl w:ilvl="1" w:tplc="78244921" w:tentative="1">
      <w:start w:val="1"/>
      <w:numFmt w:val="lowerLetter"/>
      <w:lvlText w:val="%2."/>
      <w:lvlJc w:val="left"/>
      <w:pPr>
        <w:ind w:left="1440" w:hanging="360"/>
      </w:pPr>
    </w:lvl>
    <w:lvl w:ilvl="2" w:tplc="78244921" w:tentative="1">
      <w:start w:val="1"/>
      <w:numFmt w:val="lowerRoman"/>
      <w:lvlText w:val="%3."/>
      <w:lvlJc w:val="right"/>
      <w:pPr>
        <w:ind w:left="2160" w:hanging="180"/>
      </w:pPr>
    </w:lvl>
    <w:lvl w:ilvl="3" w:tplc="78244921" w:tentative="1">
      <w:start w:val="1"/>
      <w:numFmt w:val="decimal"/>
      <w:lvlText w:val="%4."/>
      <w:lvlJc w:val="left"/>
      <w:pPr>
        <w:ind w:left="2880" w:hanging="360"/>
      </w:pPr>
    </w:lvl>
    <w:lvl w:ilvl="4" w:tplc="78244921" w:tentative="1">
      <w:start w:val="1"/>
      <w:numFmt w:val="lowerLetter"/>
      <w:lvlText w:val="%5."/>
      <w:lvlJc w:val="left"/>
      <w:pPr>
        <w:ind w:left="3600" w:hanging="360"/>
      </w:pPr>
    </w:lvl>
    <w:lvl w:ilvl="5" w:tplc="78244921" w:tentative="1">
      <w:start w:val="1"/>
      <w:numFmt w:val="lowerRoman"/>
      <w:lvlText w:val="%6."/>
      <w:lvlJc w:val="right"/>
      <w:pPr>
        <w:ind w:left="4320" w:hanging="180"/>
      </w:pPr>
    </w:lvl>
    <w:lvl w:ilvl="6" w:tplc="78244921" w:tentative="1">
      <w:start w:val="1"/>
      <w:numFmt w:val="decimal"/>
      <w:lvlText w:val="%7."/>
      <w:lvlJc w:val="left"/>
      <w:pPr>
        <w:ind w:left="5040" w:hanging="360"/>
      </w:pPr>
    </w:lvl>
    <w:lvl w:ilvl="7" w:tplc="78244921" w:tentative="1">
      <w:start w:val="1"/>
      <w:numFmt w:val="lowerLetter"/>
      <w:lvlText w:val="%8."/>
      <w:lvlJc w:val="left"/>
      <w:pPr>
        <w:ind w:left="5760" w:hanging="360"/>
      </w:pPr>
    </w:lvl>
    <w:lvl w:ilvl="8" w:tplc="7824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5">
    <w:multiLevelType w:val="hybridMultilevel"/>
    <w:lvl w:ilvl="0" w:tplc="27551911">
      <w:start w:val="1"/>
      <w:numFmt w:val="decimal"/>
      <w:lvlText w:val="%1."/>
      <w:lvlJc w:val="left"/>
      <w:pPr>
        <w:ind w:left="720" w:hanging="360"/>
      </w:pPr>
    </w:lvl>
    <w:lvl w:ilvl="1" w:tplc="27551911" w:tentative="1">
      <w:start w:val="1"/>
      <w:numFmt w:val="lowerLetter"/>
      <w:lvlText w:val="%2."/>
      <w:lvlJc w:val="left"/>
      <w:pPr>
        <w:ind w:left="1440" w:hanging="360"/>
      </w:pPr>
    </w:lvl>
    <w:lvl w:ilvl="2" w:tplc="27551911" w:tentative="1">
      <w:start w:val="1"/>
      <w:numFmt w:val="lowerRoman"/>
      <w:lvlText w:val="%3."/>
      <w:lvlJc w:val="right"/>
      <w:pPr>
        <w:ind w:left="2160" w:hanging="180"/>
      </w:pPr>
    </w:lvl>
    <w:lvl w:ilvl="3" w:tplc="27551911" w:tentative="1">
      <w:start w:val="1"/>
      <w:numFmt w:val="decimal"/>
      <w:lvlText w:val="%4."/>
      <w:lvlJc w:val="left"/>
      <w:pPr>
        <w:ind w:left="2880" w:hanging="360"/>
      </w:pPr>
    </w:lvl>
    <w:lvl w:ilvl="4" w:tplc="27551911" w:tentative="1">
      <w:start w:val="1"/>
      <w:numFmt w:val="lowerLetter"/>
      <w:lvlText w:val="%5."/>
      <w:lvlJc w:val="left"/>
      <w:pPr>
        <w:ind w:left="3600" w:hanging="360"/>
      </w:pPr>
    </w:lvl>
    <w:lvl w:ilvl="5" w:tplc="27551911" w:tentative="1">
      <w:start w:val="1"/>
      <w:numFmt w:val="lowerRoman"/>
      <w:lvlText w:val="%6."/>
      <w:lvlJc w:val="right"/>
      <w:pPr>
        <w:ind w:left="4320" w:hanging="180"/>
      </w:pPr>
    </w:lvl>
    <w:lvl w:ilvl="6" w:tplc="27551911" w:tentative="1">
      <w:start w:val="1"/>
      <w:numFmt w:val="decimal"/>
      <w:lvlText w:val="%7."/>
      <w:lvlJc w:val="left"/>
      <w:pPr>
        <w:ind w:left="5040" w:hanging="360"/>
      </w:pPr>
    </w:lvl>
    <w:lvl w:ilvl="7" w:tplc="27551911" w:tentative="1">
      <w:start w:val="1"/>
      <w:numFmt w:val="lowerLetter"/>
      <w:lvlText w:val="%8."/>
      <w:lvlJc w:val="left"/>
      <w:pPr>
        <w:ind w:left="5760" w:hanging="360"/>
      </w:pPr>
    </w:lvl>
    <w:lvl w:ilvl="8" w:tplc="2755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4">
    <w:multiLevelType w:val="hybridMultilevel"/>
    <w:lvl w:ilvl="0" w:tplc="68913499">
      <w:start w:val="1"/>
      <w:numFmt w:val="decimal"/>
      <w:lvlText w:val="%1."/>
      <w:lvlJc w:val="left"/>
      <w:pPr>
        <w:ind w:left="720" w:hanging="360"/>
      </w:pPr>
    </w:lvl>
    <w:lvl w:ilvl="1" w:tplc="68913499" w:tentative="1">
      <w:start w:val="1"/>
      <w:numFmt w:val="lowerLetter"/>
      <w:lvlText w:val="%2."/>
      <w:lvlJc w:val="left"/>
      <w:pPr>
        <w:ind w:left="1440" w:hanging="360"/>
      </w:pPr>
    </w:lvl>
    <w:lvl w:ilvl="2" w:tplc="68913499" w:tentative="1">
      <w:start w:val="1"/>
      <w:numFmt w:val="lowerRoman"/>
      <w:lvlText w:val="%3."/>
      <w:lvlJc w:val="right"/>
      <w:pPr>
        <w:ind w:left="2160" w:hanging="180"/>
      </w:pPr>
    </w:lvl>
    <w:lvl w:ilvl="3" w:tplc="68913499" w:tentative="1">
      <w:start w:val="1"/>
      <w:numFmt w:val="decimal"/>
      <w:lvlText w:val="%4."/>
      <w:lvlJc w:val="left"/>
      <w:pPr>
        <w:ind w:left="2880" w:hanging="360"/>
      </w:pPr>
    </w:lvl>
    <w:lvl w:ilvl="4" w:tplc="68913499" w:tentative="1">
      <w:start w:val="1"/>
      <w:numFmt w:val="lowerLetter"/>
      <w:lvlText w:val="%5."/>
      <w:lvlJc w:val="left"/>
      <w:pPr>
        <w:ind w:left="3600" w:hanging="360"/>
      </w:pPr>
    </w:lvl>
    <w:lvl w:ilvl="5" w:tplc="68913499" w:tentative="1">
      <w:start w:val="1"/>
      <w:numFmt w:val="lowerRoman"/>
      <w:lvlText w:val="%6."/>
      <w:lvlJc w:val="right"/>
      <w:pPr>
        <w:ind w:left="4320" w:hanging="180"/>
      </w:pPr>
    </w:lvl>
    <w:lvl w:ilvl="6" w:tplc="68913499" w:tentative="1">
      <w:start w:val="1"/>
      <w:numFmt w:val="decimal"/>
      <w:lvlText w:val="%7."/>
      <w:lvlJc w:val="left"/>
      <w:pPr>
        <w:ind w:left="5040" w:hanging="360"/>
      </w:pPr>
    </w:lvl>
    <w:lvl w:ilvl="7" w:tplc="68913499" w:tentative="1">
      <w:start w:val="1"/>
      <w:numFmt w:val="lowerLetter"/>
      <w:lvlText w:val="%8."/>
      <w:lvlJc w:val="left"/>
      <w:pPr>
        <w:ind w:left="5760" w:hanging="360"/>
      </w:pPr>
    </w:lvl>
    <w:lvl w:ilvl="8" w:tplc="6891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3">
    <w:multiLevelType w:val="hybridMultilevel"/>
    <w:lvl w:ilvl="0" w:tplc="83486413">
      <w:start w:val="1"/>
      <w:numFmt w:val="decimal"/>
      <w:lvlText w:val="%1."/>
      <w:lvlJc w:val="left"/>
      <w:pPr>
        <w:ind w:left="720" w:hanging="360"/>
      </w:pPr>
    </w:lvl>
    <w:lvl w:ilvl="1" w:tplc="83486413" w:tentative="1">
      <w:start w:val="1"/>
      <w:numFmt w:val="lowerLetter"/>
      <w:lvlText w:val="%2."/>
      <w:lvlJc w:val="left"/>
      <w:pPr>
        <w:ind w:left="1440" w:hanging="360"/>
      </w:pPr>
    </w:lvl>
    <w:lvl w:ilvl="2" w:tplc="83486413" w:tentative="1">
      <w:start w:val="1"/>
      <w:numFmt w:val="lowerRoman"/>
      <w:lvlText w:val="%3."/>
      <w:lvlJc w:val="right"/>
      <w:pPr>
        <w:ind w:left="2160" w:hanging="180"/>
      </w:pPr>
    </w:lvl>
    <w:lvl w:ilvl="3" w:tplc="83486413" w:tentative="1">
      <w:start w:val="1"/>
      <w:numFmt w:val="decimal"/>
      <w:lvlText w:val="%4."/>
      <w:lvlJc w:val="left"/>
      <w:pPr>
        <w:ind w:left="2880" w:hanging="360"/>
      </w:pPr>
    </w:lvl>
    <w:lvl w:ilvl="4" w:tplc="83486413" w:tentative="1">
      <w:start w:val="1"/>
      <w:numFmt w:val="lowerLetter"/>
      <w:lvlText w:val="%5."/>
      <w:lvlJc w:val="left"/>
      <w:pPr>
        <w:ind w:left="3600" w:hanging="360"/>
      </w:pPr>
    </w:lvl>
    <w:lvl w:ilvl="5" w:tplc="83486413" w:tentative="1">
      <w:start w:val="1"/>
      <w:numFmt w:val="lowerRoman"/>
      <w:lvlText w:val="%6."/>
      <w:lvlJc w:val="right"/>
      <w:pPr>
        <w:ind w:left="4320" w:hanging="180"/>
      </w:pPr>
    </w:lvl>
    <w:lvl w:ilvl="6" w:tplc="83486413" w:tentative="1">
      <w:start w:val="1"/>
      <w:numFmt w:val="decimal"/>
      <w:lvlText w:val="%7."/>
      <w:lvlJc w:val="left"/>
      <w:pPr>
        <w:ind w:left="5040" w:hanging="360"/>
      </w:pPr>
    </w:lvl>
    <w:lvl w:ilvl="7" w:tplc="83486413" w:tentative="1">
      <w:start w:val="1"/>
      <w:numFmt w:val="lowerLetter"/>
      <w:lvlText w:val="%8."/>
      <w:lvlJc w:val="left"/>
      <w:pPr>
        <w:ind w:left="5760" w:hanging="360"/>
      </w:pPr>
    </w:lvl>
    <w:lvl w:ilvl="8" w:tplc="8348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2">
    <w:multiLevelType w:val="hybridMultilevel"/>
    <w:lvl w:ilvl="0" w:tplc="86179720">
      <w:start w:val="1"/>
      <w:numFmt w:val="decimal"/>
      <w:lvlText w:val="%1."/>
      <w:lvlJc w:val="left"/>
      <w:pPr>
        <w:ind w:left="720" w:hanging="360"/>
      </w:pPr>
    </w:lvl>
    <w:lvl w:ilvl="1" w:tplc="86179720" w:tentative="1">
      <w:start w:val="1"/>
      <w:numFmt w:val="lowerLetter"/>
      <w:lvlText w:val="%2."/>
      <w:lvlJc w:val="left"/>
      <w:pPr>
        <w:ind w:left="1440" w:hanging="360"/>
      </w:pPr>
    </w:lvl>
    <w:lvl w:ilvl="2" w:tplc="86179720" w:tentative="1">
      <w:start w:val="1"/>
      <w:numFmt w:val="lowerRoman"/>
      <w:lvlText w:val="%3."/>
      <w:lvlJc w:val="right"/>
      <w:pPr>
        <w:ind w:left="2160" w:hanging="180"/>
      </w:pPr>
    </w:lvl>
    <w:lvl w:ilvl="3" w:tplc="86179720" w:tentative="1">
      <w:start w:val="1"/>
      <w:numFmt w:val="decimal"/>
      <w:lvlText w:val="%4."/>
      <w:lvlJc w:val="left"/>
      <w:pPr>
        <w:ind w:left="2880" w:hanging="360"/>
      </w:pPr>
    </w:lvl>
    <w:lvl w:ilvl="4" w:tplc="86179720" w:tentative="1">
      <w:start w:val="1"/>
      <w:numFmt w:val="lowerLetter"/>
      <w:lvlText w:val="%5."/>
      <w:lvlJc w:val="left"/>
      <w:pPr>
        <w:ind w:left="3600" w:hanging="360"/>
      </w:pPr>
    </w:lvl>
    <w:lvl w:ilvl="5" w:tplc="86179720" w:tentative="1">
      <w:start w:val="1"/>
      <w:numFmt w:val="lowerRoman"/>
      <w:lvlText w:val="%6."/>
      <w:lvlJc w:val="right"/>
      <w:pPr>
        <w:ind w:left="4320" w:hanging="180"/>
      </w:pPr>
    </w:lvl>
    <w:lvl w:ilvl="6" w:tplc="86179720" w:tentative="1">
      <w:start w:val="1"/>
      <w:numFmt w:val="decimal"/>
      <w:lvlText w:val="%7."/>
      <w:lvlJc w:val="left"/>
      <w:pPr>
        <w:ind w:left="5040" w:hanging="360"/>
      </w:pPr>
    </w:lvl>
    <w:lvl w:ilvl="7" w:tplc="86179720" w:tentative="1">
      <w:start w:val="1"/>
      <w:numFmt w:val="lowerLetter"/>
      <w:lvlText w:val="%8."/>
      <w:lvlJc w:val="left"/>
      <w:pPr>
        <w:ind w:left="5760" w:hanging="360"/>
      </w:pPr>
    </w:lvl>
    <w:lvl w:ilvl="8" w:tplc="8617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1">
    <w:multiLevelType w:val="hybridMultilevel"/>
    <w:lvl w:ilvl="0" w:tplc="36657776">
      <w:start w:val="1"/>
      <w:numFmt w:val="decimal"/>
      <w:lvlText w:val="%1."/>
      <w:lvlJc w:val="left"/>
      <w:pPr>
        <w:ind w:left="720" w:hanging="360"/>
      </w:pPr>
    </w:lvl>
    <w:lvl w:ilvl="1" w:tplc="36657776" w:tentative="1">
      <w:start w:val="1"/>
      <w:numFmt w:val="lowerLetter"/>
      <w:lvlText w:val="%2."/>
      <w:lvlJc w:val="left"/>
      <w:pPr>
        <w:ind w:left="1440" w:hanging="360"/>
      </w:pPr>
    </w:lvl>
    <w:lvl w:ilvl="2" w:tplc="36657776" w:tentative="1">
      <w:start w:val="1"/>
      <w:numFmt w:val="lowerRoman"/>
      <w:lvlText w:val="%3."/>
      <w:lvlJc w:val="right"/>
      <w:pPr>
        <w:ind w:left="2160" w:hanging="180"/>
      </w:pPr>
    </w:lvl>
    <w:lvl w:ilvl="3" w:tplc="36657776" w:tentative="1">
      <w:start w:val="1"/>
      <w:numFmt w:val="decimal"/>
      <w:lvlText w:val="%4."/>
      <w:lvlJc w:val="left"/>
      <w:pPr>
        <w:ind w:left="2880" w:hanging="360"/>
      </w:pPr>
    </w:lvl>
    <w:lvl w:ilvl="4" w:tplc="36657776" w:tentative="1">
      <w:start w:val="1"/>
      <w:numFmt w:val="lowerLetter"/>
      <w:lvlText w:val="%5."/>
      <w:lvlJc w:val="left"/>
      <w:pPr>
        <w:ind w:left="3600" w:hanging="360"/>
      </w:pPr>
    </w:lvl>
    <w:lvl w:ilvl="5" w:tplc="36657776" w:tentative="1">
      <w:start w:val="1"/>
      <w:numFmt w:val="lowerRoman"/>
      <w:lvlText w:val="%6."/>
      <w:lvlJc w:val="right"/>
      <w:pPr>
        <w:ind w:left="4320" w:hanging="180"/>
      </w:pPr>
    </w:lvl>
    <w:lvl w:ilvl="6" w:tplc="36657776" w:tentative="1">
      <w:start w:val="1"/>
      <w:numFmt w:val="decimal"/>
      <w:lvlText w:val="%7."/>
      <w:lvlJc w:val="left"/>
      <w:pPr>
        <w:ind w:left="5040" w:hanging="360"/>
      </w:pPr>
    </w:lvl>
    <w:lvl w:ilvl="7" w:tplc="36657776" w:tentative="1">
      <w:start w:val="1"/>
      <w:numFmt w:val="lowerLetter"/>
      <w:lvlText w:val="%8."/>
      <w:lvlJc w:val="left"/>
      <w:pPr>
        <w:ind w:left="5760" w:hanging="360"/>
      </w:pPr>
    </w:lvl>
    <w:lvl w:ilvl="8" w:tplc="3665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0">
    <w:multiLevelType w:val="hybridMultilevel"/>
    <w:lvl w:ilvl="0" w:tplc="72099815">
      <w:start w:val="1"/>
      <w:numFmt w:val="decimal"/>
      <w:lvlText w:val="%1."/>
      <w:lvlJc w:val="left"/>
      <w:pPr>
        <w:ind w:left="720" w:hanging="360"/>
      </w:pPr>
    </w:lvl>
    <w:lvl w:ilvl="1" w:tplc="72099815" w:tentative="1">
      <w:start w:val="1"/>
      <w:numFmt w:val="lowerLetter"/>
      <w:lvlText w:val="%2."/>
      <w:lvlJc w:val="left"/>
      <w:pPr>
        <w:ind w:left="1440" w:hanging="360"/>
      </w:pPr>
    </w:lvl>
    <w:lvl w:ilvl="2" w:tplc="72099815" w:tentative="1">
      <w:start w:val="1"/>
      <w:numFmt w:val="lowerRoman"/>
      <w:lvlText w:val="%3."/>
      <w:lvlJc w:val="right"/>
      <w:pPr>
        <w:ind w:left="2160" w:hanging="180"/>
      </w:pPr>
    </w:lvl>
    <w:lvl w:ilvl="3" w:tplc="72099815" w:tentative="1">
      <w:start w:val="1"/>
      <w:numFmt w:val="decimal"/>
      <w:lvlText w:val="%4."/>
      <w:lvlJc w:val="left"/>
      <w:pPr>
        <w:ind w:left="2880" w:hanging="360"/>
      </w:pPr>
    </w:lvl>
    <w:lvl w:ilvl="4" w:tplc="72099815" w:tentative="1">
      <w:start w:val="1"/>
      <w:numFmt w:val="lowerLetter"/>
      <w:lvlText w:val="%5."/>
      <w:lvlJc w:val="left"/>
      <w:pPr>
        <w:ind w:left="3600" w:hanging="360"/>
      </w:pPr>
    </w:lvl>
    <w:lvl w:ilvl="5" w:tplc="72099815" w:tentative="1">
      <w:start w:val="1"/>
      <w:numFmt w:val="lowerRoman"/>
      <w:lvlText w:val="%6."/>
      <w:lvlJc w:val="right"/>
      <w:pPr>
        <w:ind w:left="4320" w:hanging="180"/>
      </w:pPr>
    </w:lvl>
    <w:lvl w:ilvl="6" w:tplc="72099815" w:tentative="1">
      <w:start w:val="1"/>
      <w:numFmt w:val="decimal"/>
      <w:lvlText w:val="%7."/>
      <w:lvlJc w:val="left"/>
      <w:pPr>
        <w:ind w:left="5040" w:hanging="360"/>
      </w:pPr>
    </w:lvl>
    <w:lvl w:ilvl="7" w:tplc="72099815" w:tentative="1">
      <w:start w:val="1"/>
      <w:numFmt w:val="lowerLetter"/>
      <w:lvlText w:val="%8."/>
      <w:lvlJc w:val="left"/>
      <w:pPr>
        <w:ind w:left="5760" w:hanging="360"/>
      </w:pPr>
    </w:lvl>
    <w:lvl w:ilvl="8" w:tplc="7209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9">
    <w:multiLevelType w:val="hybridMultilevel"/>
    <w:lvl w:ilvl="0" w:tplc="63371595">
      <w:start w:val="1"/>
      <w:numFmt w:val="decimal"/>
      <w:lvlText w:val="%1."/>
      <w:lvlJc w:val="left"/>
      <w:pPr>
        <w:ind w:left="720" w:hanging="360"/>
      </w:pPr>
    </w:lvl>
    <w:lvl w:ilvl="1" w:tplc="63371595" w:tentative="1">
      <w:start w:val="1"/>
      <w:numFmt w:val="lowerLetter"/>
      <w:lvlText w:val="%2."/>
      <w:lvlJc w:val="left"/>
      <w:pPr>
        <w:ind w:left="1440" w:hanging="360"/>
      </w:pPr>
    </w:lvl>
    <w:lvl w:ilvl="2" w:tplc="63371595" w:tentative="1">
      <w:start w:val="1"/>
      <w:numFmt w:val="lowerRoman"/>
      <w:lvlText w:val="%3."/>
      <w:lvlJc w:val="right"/>
      <w:pPr>
        <w:ind w:left="2160" w:hanging="180"/>
      </w:pPr>
    </w:lvl>
    <w:lvl w:ilvl="3" w:tplc="63371595" w:tentative="1">
      <w:start w:val="1"/>
      <w:numFmt w:val="decimal"/>
      <w:lvlText w:val="%4."/>
      <w:lvlJc w:val="left"/>
      <w:pPr>
        <w:ind w:left="2880" w:hanging="360"/>
      </w:pPr>
    </w:lvl>
    <w:lvl w:ilvl="4" w:tplc="63371595" w:tentative="1">
      <w:start w:val="1"/>
      <w:numFmt w:val="lowerLetter"/>
      <w:lvlText w:val="%5."/>
      <w:lvlJc w:val="left"/>
      <w:pPr>
        <w:ind w:left="3600" w:hanging="360"/>
      </w:pPr>
    </w:lvl>
    <w:lvl w:ilvl="5" w:tplc="63371595" w:tentative="1">
      <w:start w:val="1"/>
      <w:numFmt w:val="lowerRoman"/>
      <w:lvlText w:val="%6."/>
      <w:lvlJc w:val="right"/>
      <w:pPr>
        <w:ind w:left="4320" w:hanging="180"/>
      </w:pPr>
    </w:lvl>
    <w:lvl w:ilvl="6" w:tplc="63371595" w:tentative="1">
      <w:start w:val="1"/>
      <w:numFmt w:val="decimal"/>
      <w:lvlText w:val="%7."/>
      <w:lvlJc w:val="left"/>
      <w:pPr>
        <w:ind w:left="5040" w:hanging="360"/>
      </w:pPr>
    </w:lvl>
    <w:lvl w:ilvl="7" w:tplc="63371595" w:tentative="1">
      <w:start w:val="1"/>
      <w:numFmt w:val="lowerLetter"/>
      <w:lvlText w:val="%8."/>
      <w:lvlJc w:val="left"/>
      <w:pPr>
        <w:ind w:left="5760" w:hanging="360"/>
      </w:pPr>
    </w:lvl>
    <w:lvl w:ilvl="8" w:tplc="6337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8">
    <w:multiLevelType w:val="hybridMultilevel"/>
    <w:lvl w:ilvl="0" w:tplc="43775826">
      <w:start w:val="1"/>
      <w:numFmt w:val="decimal"/>
      <w:lvlText w:val="%1."/>
      <w:lvlJc w:val="left"/>
      <w:pPr>
        <w:ind w:left="720" w:hanging="360"/>
      </w:pPr>
    </w:lvl>
    <w:lvl w:ilvl="1" w:tplc="43775826" w:tentative="1">
      <w:start w:val="1"/>
      <w:numFmt w:val="lowerLetter"/>
      <w:lvlText w:val="%2."/>
      <w:lvlJc w:val="left"/>
      <w:pPr>
        <w:ind w:left="1440" w:hanging="360"/>
      </w:pPr>
    </w:lvl>
    <w:lvl w:ilvl="2" w:tplc="43775826" w:tentative="1">
      <w:start w:val="1"/>
      <w:numFmt w:val="lowerRoman"/>
      <w:lvlText w:val="%3."/>
      <w:lvlJc w:val="right"/>
      <w:pPr>
        <w:ind w:left="2160" w:hanging="180"/>
      </w:pPr>
    </w:lvl>
    <w:lvl w:ilvl="3" w:tplc="43775826" w:tentative="1">
      <w:start w:val="1"/>
      <w:numFmt w:val="decimal"/>
      <w:lvlText w:val="%4."/>
      <w:lvlJc w:val="left"/>
      <w:pPr>
        <w:ind w:left="2880" w:hanging="360"/>
      </w:pPr>
    </w:lvl>
    <w:lvl w:ilvl="4" w:tplc="43775826" w:tentative="1">
      <w:start w:val="1"/>
      <w:numFmt w:val="lowerLetter"/>
      <w:lvlText w:val="%5."/>
      <w:lvlJc w:val="left"/>
      <w:pPr>
        <w:ind w:left="3600" w:hanging="360"/>
      </w:pPr>
    </w:lvl>
    <w:lvl w:ilvl="5" w:tplc="43775826" w:tentative="1">
      <w:start w:val="1"/>
      <w:numFmt w:val="lowerRoman"/>
      <w:lvlText w:val="%6."/>
      <w:lvlJc w:val="right"/>
      <w:pPr>
        <w:ind w:left="4320" w:hanging="180"/>
      </w:pPr>
    </w:lvl>
    <w:lvl w:ilvl="6" w:tplc="43775826" w:tentative="1">
      <w:start w:val="1"/>
      <w:numFmt w:val="decimal"/>
      <w:lvlText w:val="%7."/>
      <w:lvlJc w:val="left"/>
      <w:pPr>
        <w:ind w:left="5040" w:hanging="360"/>
      </w:pPr>
    </w:lvl>
    <w:lvl w:ilvl="7" w:tplc="43775826" w:tentative="1">
      <w:start w:val="1"/>
      <w:numFmt w:val="lowerLetter"/>
      <w:lvlText w:val="%8."/>
      <w:lvlJc w:val="left"/>
      <w:pPr>
        <w:ind w:left="5760" w:hanging="360"/>
      </w:pPr>
    </w:lvl>
    <w:lvl w:ilvl="8" w:tplc="4377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7">
    <w:multiLevelType w:val="hybridMultilevel"/>
    <w:lvl w:ilvl="0" w:tplc="11388516">
      <w:start w:val="1"/>
      <w:numFmt w:val="decimal"/>
      <w:lvlText w:val="%1."/>
      <w:lvlJc w:val="left"/>
      <w:pPr>
        <w:ind w:left="720" w:hanging="360"/>
      </w:pPr>
    </w:lvl>
    <w:lvl w:ilvl="1" w:tplc="11388516" w:tentative="1">
      <w:start w:val="1"/>
      <w:numFmt w:val="lowerLetter"/>
      <w:lvlText w:val="%2."/>
      <w:lvlJc w:val="left"/>
      <w:pPr>
        <w:ind w:left="1440" w:hanging="360"/>
      </w:pPr>
    </w:lvl>
    <w:lvl w:ilvl="2" w:tplc="11388516" w:tentative="1">
      <w:start w:val="1"/>
      <w:numFmt w:val="lowerRoman"/>
      <w:lvlText w:val="%3."/>
      <w:lvlJc w:val="right"/>
      <w:pPr>
        <w:ind w:left="2160" w:hanging="180"/>
      </w:pPr>
    </w:lvl>
    <w:lvl w:ilvl="3" w:tplc="11388516" w:tentative="1">
      <w:start w:val="1"/>
      <w:numFmt w:val="decimal"/>
      <w:lvlText w:val="%4."/>
      <w:lvlJc w:val="left"/>
      <w:pPr>
        <w:ind w:left="2880" w:hanging="360"/>
      </w:pPr>
    </w:lvl>
    <w:lvl w:ilvl="4" w:tplc="11388516" w:tentative="1">
      <w:start w:val="1"/>
      <w:numFmt w:val="lowerLetter"/>
      <w:lvlText w:val="%5."/>
      <w:lvlJc w:val="left"/>
      <w:pPr>
        <w:ind w:left="3600" w:hanging="360"/>
      </w:pPr>
    </w:lvl>
    <w:lvl w:ilvl="5" w:tplc="11388516" w:tentative="1">
      <w:start w:val="1"/>
      <w:numFmt w:val="lowerRoman"/>
      <w:lvlText w:val="%6."/>
      <w:lvlJc w:val="right"/>
      <w:pPr>
        <w:ind w:left="4320" w:hanging="180"/>
      </w:pPr>
    </w:lvl>
    <w:lvl w:ilvl="6" w:tplc="11388516" w:tentative="1">
      <w:start w:val="1"/>
      <w:numFmt w:val="decimal"/>
      <w:lvlText w:val="%7."/>
      <w:lvlJc w:val="left"/>
      <w:pPr>
        <w:ind w:left="5040" w:hanging="360"/>
      </w:pPr>
    </w:lvl>
    <w:lvl w:ilvl="7" w:tplc="11388516" w:tentative="1">
      <w:start w:val="1"/>
      <w:numFmt w:val="lowerLetter"/>
      <w:lvlText w:val="%8."/>
      <w:lvlJc w:val="left"/>
      <w:pPr>
        <w:ind w:left="5760" w:hanging="360"/>
      </w:pPr>
    </w:lvl>
    <w:lvl w:ilvl="8" w:tplc="1138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6">
    <w:multiLevelType w:val="hybridMultilevel"/>
    <w:lvl w:ilvl="0" w:tplc="20888739">
      <w:start w:val="1"/>
      <w:numFmt w:val="decimal"/>
      <w:lvlText w:val="%1."/>
      <w:lvlJc w:val="left"/>
      <w:pPr>
        <w:ind w:left="720" w:hanging="360"/>
      </w:pPr>
    </w:lvl>
    <w:lvl w:ilvl="1" w:tplc="20888739" w:tentative="1">
      <w:start w:val="1"/>
      <w:numFmt w:val="lowerLetter"/>
      <w:lvlText w:val="%2."/>
      <w:lvlJc w:val="left"/>
      <w:pPr>
        <w:ind w:left="1440" w:hanging="360"/>
      </w:pPr>
    </w:lvl>
    <w:lvl w:ilvl="2" w:tplc="20888739" w:tentative="1">
      <w:start w:val="1"/>
      <w:numFmt w:val="lowerRoman"/>
      <w:lvlText w:val="%3."/>
      <w:lvlJc w:val="right"/>
      <w:pPr>
        <w:ind w:left="2160" w:hanging="180"/>
      </w:pPr>
    </w:lvl>
    <w:lvl w:ilvl="3" w:tplc="20888739" w:tentative="1">
      <w:start w:val="1"/>
      <w:numFmt w:val="decimal"/>
      <w:lvlText w:val="%4."/>
      <w:lvlJc w:val="left"/>
      <w:pPr>
        <w:ind w:left="2880" w:hanging="360"/>
      </w:pPr>
    </w:lvl>
    <w:lvl w:ilvl="4" w:tplc="20888739" w:tentative="1">
      <w:start w:val="1"/>
      <w:numFmt w:val="lowerLetter"/>
      <w:lvlText w:val="%5."/>
      <w:lvlJc w:val="left"/>
      <w:pPr>
        <w:ind w:left="3600" w:hanging="360"/>
      </w:pPr>
    </w:lvl>
    <w:lvl w:ilvl="5" w:tplc="20888739" w:tentative="1">
      <w:start w:val="1"/>
      <w:numFmt w:val="lowerRoman"/>
      <w:lvlText w:val="%6."/>
      <w:lvlJc w:val="right"/>
      <w:pPr>
        <w:ind w:left="4320" w:hanging="180"/>
      </w:pPr>
    </w:lvl>
    <w:lvl w:ilvl="6" w:tplc="20888739" w:tentative="1">
      <w:start w:val="1"/>
      <w:numFmt w:val="decimal"/>
      <w:lvlText w:val="%7."/>
      <w:lvlJc w:val="left"/>
      <w:pPr>
        <w:ind w:left="5040" w:hanging="360"/>
      </w:pPr>
    </w:lvl>
    <w:lvl w:ilvl="7" w:tplc="20888739" w:tentative="1">
      <w:start w:val="1"/>
      <w:numFmt w:val="lowerLetter"/>
      <w:lvlText w:val="%8."/>
      <w:lvlJc w:val="left"/>
      <w:pPr>
        <w:ind w:left="5760" w:hanging="360"/>
      </w:pPr>
    </w:lvl>
    <w:lvl w:ilvl="8" w:tplc="2088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5">
    <w:multiLevelType w:val="hybridMultilevel"/>
    <w:lvl w:ilvl="0" w:tplc="99703648">
      <w:start w:val="1"/>
      <w:numFmt w:val="decimal"/>
      <w:lvlText w:val="%1."/>
      <w:lvlJc w:val="left"/>
      <w:pPr>
        <w:ind w:left="720" w:hanging="360"/>
      </w:pPr>
    </w:lvl>
    <w:lvl w:ilvl="1" w:tplc="99703648" w:tentative="1">
      <w:start w:val="1"/>
      <w:numFmt w:val="lowerLetter"/>
      <w:lvlText w:val="%2."/>
      <w:lvlJc w:val="left"/>
      <w:pPr>
        <w:ind w:left="1440" w:hanging="360"/>
      </w:pPr>
    </w:lvl>
    <w:lvl w:ilvl="2" w:tplc="99703648" w:tentative="1">
      <w:start w:val="1"/>
      <w:numFmt w:val="lowerRoman"/>
      <w:lvlText w:val="%3."/>
      <w:lvlJc w:val="right"/>
      <w:pPr>
        <w:ind w:left="2160" w:hanging="180"/>
      </w:pPr>
    </w:lvl>
    <w:lvl w:ilvl="3" w:tplc="99703648" w:tentative="1">
      <w:start w:val="1"/>
      <w:numFmt w:val="decimal"/>
      <w:lvlText w:val="%4."/>
      <w:lvlJc w:val="left"/>
      <w:pPr>
        <w:ind w:left="2880" w:hanging="360"/>
      </w:pPr>
    </w:lvl>
    <w:lvl w:ilvl="4" w:tplc="99703648" w:tentative="1">
      <w:start w:val="1"/>
      <w:numFmt w:val="lowerLetter"/>
      <w:lvlText w:val="%5."/>
      <w:lvlJc w:val="left"/>
      <w:pPr>
        <w:ind w:left="3600" w:hanging="360"/>
      </w:pPr>
    </w:lvl>
    <w:lvl w:ilvl="5" w:tplc="99703648" w:tentative="1">
      <w:start w:val="1"/>
      <w:numFmt w:val="lowerRoman"/>
      <w:lvlText w:val="%6."/>
      <w:lvlJc w:val="right"/>
      <w:pPr>
        <w:ind w:left="4320" w:hanging="180"/>
      </w:pPr>
    </w:lvl>
    <w:lvl w:ilvl="6" w:tplc="99703648" w:tentative="1">
      <w:start w:val="1"/>
      <w:numFmt w:val="decimal"/>
      <w:lvlText w:val="%7."/>
      <w:lvlJc w:val="left"/>
      <w:pPr>
        <w:ind w:left="5040" w:hanging="360"/>
      </w:pPr>
    </w:lvl>
    <w:lvl w:ilvl="7" w:tplc="99703648" w:tentative="1">
      <w:start w:val="1"/>
      <w:numFmt w:val="lowerLetter"/>
      <w:lvlText w:val="%8."/>
      <w:lvlJc w:val="left"/>
      <w:pPr>
        <w:ind w:left="5760" w:hanging="360"/>
      </w:pPr>
    </w:lvl>
    <w:lvl w:ilvl="8" w:tplc="9970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4">
    <w:multiLevelType w:val="hybridMultilevel"/>
    <w:lvl w:ilvl="0" w:tplc="37261618">
      <w:start w:val="1"/>
      <w:numFmt w:val="decimal"/>
      <w:lvlText w:val="%1."/>
      <w:lvlJc w:val="left"/>
      <w:pPr>
        <w:ind w:left="720" w:hanging="360"/>
      </w:pPr>
    </w:lvl>
    <w:lvl w:ilvl="1" w:tplc="37261618" w:tentative="1">
      <w:start w:val="1"/>
      <w:numFmt w:val="lowerLetter"/>
      <w:lvlText w:val="%2."/>
      <w:lvlJc w:val="left"/>
      <w:pPr>
        <w:ind w:left="1440" w:hanging="360"/>
      </w:pPr>
    </w:lvl>
    <w:lvl w:ilvl="2" w:tplc="37261618" w:tentative="1">
      <w:start w:val="1"/>
      <w:numFmt w:val="lowerRoman"/>
      <w:lvlText w:val="%3."/>
      <w:lvlJc w:val="right"/>
      <w:pPr>
        <w:ind w:left="2160" w:hanging="180"/>
      </w:pPr>
    </w:lvl>
    <w:lvl w:ilvl="3" w:tplc="37261618" w:tentative="1">
      <w:start w:val="1"/>
      <w:numFmt w:val="decimal"/>
      <w:lvlText w:val="%4."/>
      <w:lvlJc w:val="left"/>
      <w:pPr>
        <w:ind w:left="2880" w:hanging="360"/>
      </w:pPr>
    </w:lvl>
    <w:lvl w:ilvl="4" w:tplc="37261618" w:tentative="1">
      <w:start w:val="1"/>
      <w:numFmt w:val="lowerLetter"/>
      <w:lvlText w:val="%5."/>
      <w:lvlJc w:val="left"/>
      <w:pPr>
        <w:ind w:left="3600" w:hanging="360"/>
      </w:pPr>
    </w:lvl>
    <w:lvl w:ilvl="5" w:tplc="37261618" w:tentative="1">
      <w:start w:val="1"/>
      <w:numFmt w:val="lowerRoman"/>
      <w:lvlText w:val="%6."/>
      <w:lvlJc w:val="right"/>
      <w:pPr>
        <w:ind w:left="4320" w:hanging="180"/>
      </w:pPr>
    </w:lvl>
    <w:lvl w:ilvl="6" w:tplc="37261618" w:tentative="1">
      <w:start w:val="1"/>
      <w:numFmt w:val="decimal"/>
      <w:lvlText w:val="%7."/>
      <w:lvlJc w:val="left"/>
      <w:pPr>
        <w:ind w:left="5040" w:hanging="360"/>
      </w:pPr>
    </w:lvl>
    <w:lvl w:ilvl="7" w:tplc="37261618" w:tentative="1">
      <w:start w:val="1"/>
      <w:numFmt w:val="lowerLetter"/>
      <w:lvlText w:val="%8."/>
      <w:lvlJc w:val="left"/>
      <w:pPr>
        <w:ind w:left="5760" w:hanging="360"/>
      </w:pPr>
    </w:lvl>
    <w:lvl w:ilvl="8" w:tplc="3726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3">
    <w:multiLevelType w:val="hybridMultilevel"/>
    <w:lvl w:ilvl="0" w:tplc="58909875">
      <w:start w:val="1"/>
      <w:numFmt w:val="decimal"/>
      <w:lvlText w:val="%1."/>
      <w:lvlJc w:val="left"/>
      <w:pPr>
        <w:ind w:left="720" w:hanging="360"/>
      </w:pPr>
    </w:lvl>
    <w:lvl w:ilvl="1" w:tplc="58909875" w:tentative="1">
      <w:start w:val="1"/>
      <w:numFmt w:val="lowerLetter"/>
      <w:lvlText w:val="%2."/>
      <w:lvlJc w:val="left"/>
      <w:pPr>
        <w:ind w:left="1440" w:hanging="360"/>
      </w:pPr>
    </w:lvl>
    <w:lvl w:ilvl="2" w:tplc="58909875" w:tentative="1">
      <w:start w:val="1"/>
      <w:numFmt w:val="lowerRoman"/>
      <w:lvlText w:val="%3."/>
      <w:lvlJc w:val="right"/>
      <w:pPr>
        <w:ind w:left="2160" w:hanging="180"/>
      </w:pPr>
    </w:lvl>
    <w:lvl w:ilvl="3" w:tplc="58909875" w:tentative="1">
      <w:start w:val="1"/>
      <w:numFmt w:val="decimal"/>
      <w:lvlText w:val="%4."/>
      <w:lvlJc w:val="left"/>
      <w:pPr>
        <w:ind w:left="2880" w:hanging="360"/>
      </w:pPr>
    </w:lvl>
    <w:lvl w:ilvl="4" w:tplc="58909875" w:tentative="1">
      <w:start w:val="1"/>
      <w:numFmt w:val="lowerLetter"/>
      <w:lvlText w:val="%5."/>
      <w:lvlJc w:val="left"/>
      <w:pPr>
        <w:ind w:left="3600" w:hanging="360"/>
      </w:pPr>
    </w:lvl>
    <w:lvl w:ilvl="5" w:tplc="58909875" w:tentative="1">
      <w:start w:val="1"/>
      <w:numFmt w:val="lowerRoman"/>
      <w:lvlText w:val="%6."/>
      <w:lvlJc w:val="right"/>
      <w:pPr>
        <w:ind w:left="4320" w:hanging="180"/>
      </w:pPr>
    </w:lvl>
    <w:lvl w:ilvl="6" w:tplc="58909875" w:tentative="1">
      <w:start w:val="1"/>
      <w:numFmt w:val="decimal"/>
      <w:lvlText w:val="%7."/>
      <w:lvlJc w:val="left"/>
      <w:pPr>
        <w:ind w:left="5040" w:hanging="360"/>
      </w:pPr>
    </w:lvl>
    <w:lvl w:ilvl="7" w:tplc="58909875" w:tentative="1">
      <w:start w:val="1"/>
      <w:numFmt w:val="lowerLetter"/>
      <w:lvlText w:val="%8."/>
      <w:lvlJc w:val="left"/>
      <w:pPr>
        <w:ind w:left="5760" w:hanging="360"/>
      </w:pPr>
    </w:lvl>
    <w:lvl w:ilvl="8" w:tplc="5890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2">
    <w:multiLevelType w:val="hybridMultilevel"/>
    <w:lvl w:ilvl="0" w:tplc="73171140">
      <w:start w:val="1"/>
      <w:numFmt w:val="decimal"/>
      <w:lvlText w:val="%1."/>
      <w:lvlJc w:val="left"/>
      <w:pPr>
        <w:ind w:left="720" w:hanging="360"/>
      </w:pPr>
    </w:lvl>
    <w:lvl w:ilvl="1" w:tplc="73171140" w:tentative="1">
      <w:start w:val="1"/>
      <w:numFmt w:val="lowerLetter"/>
      <w:lvlText w:val="%2."/>
      <w:lvlJc w:val="left"/>
      <w:pPr>
        <w:ind w:left="1440" w:hanging="360"/>
      </w:pPr>
    </w:lvl>
    <w:lvl w:ilvl="2" w:tplc="73171140" w:tentative="1">
      <w:start w:val="1"/>
      <w:numFmt w:val="lowerRoman"/>
      <w:lvlText w:val="%3."/>
      <w:lvlJc w:val="right"/>
      <w:pPr>
        <w:ind w:left="2160" w:hanging="180"/>
      </w:pPr>
    </w:lvl>
    <w:lvl w:ilvl="3" w:tplc="73171140" w:tentative="1">
      <w:start w:val="1"/>
      <w:numFmt w:val="decimal"/>
      <w:lvlText w:val="%4."/>
      <w:lvlJc w:val="left"/>
      <w:pPr>
        <w:ind w:left="2880" w:hanging="360"/>
      </w:pPr>
    </w:lvl>
    <w:lvl w:ilvl="4" w:tplc="73171140" w:tentative="1">
      <w:start w:val="1"/>
      <w:numFmt w:val="lowerLetter"/>
      <w:lvlText w:val="%5."/>
      <w:lvlJc w:val="left"/>
      <w:pPr>
        <w:ind w:left="3600" w:hanging="360"/>
      </w:pPr>
    </w:lvl>
    <w:lvl w:ilvl="5" w:tplc="73171140" w:tentative="1">
      <w:start w:val="1"/>
      <w:numFmt w:val="lowerRoman"/>
      <w:lvlText w:val="%6."/>
      <w:lvlJc w:val="right"/>
      <w:pPr>
        <w:ind w:left="4320" w:hanging="180"/>
      </w:pPr>
    </w:lvl>
    <w:lvl w:ilvl="6" w:tplc="73171140" w:tentative="1">
      <w:start w:val="1"/>
      <w:numFmt w:val="decimal"/>
      <w:lvlText w:val="%7."/>
      <w:lvlJc w:val="left"/>
      <w:pPr>
        <w:ind w:left="5040" w:hanging="360"/>
      </w:pPr>
    </w:lvl>
    <w:lvl w:ilvl="7" w:tplc="73171140" w:tentative="1">
      <w:start w:val="1"/>
      <w:numFmt w:val="lowerLetter"/>
      <w:lvlText w:val="%8."/>
      <w:lvlJc w:val="left"/>
      <w:pPr>
        <w:ind w:left="5760" w:hanging="360"/>
      </w:pPr>
    </w:lvl>
    <w:lvl w:ilvl="8" w:tplc="7317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1">
    <w:multiLevelType w:val="hybridMultilevel"/>
    <w:lvl w:ilvl="0" w:tplc="54384405">
      <w:start w:val="1"/>
      <w:numFmt w:val="decimal"/>
      <w:lvlText w:val="%1."/>
      <w:lvlJc w:val="left"/>
      <w:pPr>
        <w:ind w:left="720" w:hanging="360"/>
      </w:pPr>
    </w:lvl>
    <w:lvl w:ilvl="1" w:tplc="54384405" w:tentative="1">
      <w:start w:val="1"/>
      <w:numFmt w:val="lowerLetter"/>
      <w:lvlText w:val="%2."/>
      <w:lvlJc w:val="left"/>
      <w:pPr>
        <w:ind w:left="1440" w:hanging="360"/>
      </w:pPr>
    </w:lvl>
    <w:lvl w:ilvl="2" w:tplc="54384405" w:tentative="1">
      <w:start w:val="1"/>
      <w:numFmt w:val="lowerRoman"/>
      <w:lvlText w:val="%3."/>
      <w:lvlJc w:val="right"/>
      <w:pPr>
        <w:ind w:left="2160" w:hanging="180"/>
      </w:pPr>
    </w:lvl>
    <w:lvl w:ilvl="3" w:tplc="54384405" w:tentative="1">
      <w:start w:val="1"/>
      <w:numFmt w:val="decimal"/>
      <w:lvlText w:val="%4."/>
      <w:lvlJc w:val="left"/>
      <w:pPr>
        <w:ind w:left="2880" w:hanging="360"/>
      </w:pPr>
    </w:lvl>
    <w:lvl w:ilvl="4" w:tplc="54384405" w:tentative="1">
      <w:start w:val="1"/>
      <w:numFmt w:val="lowerLetter"/>
      <w:lvlText w:val="%5."/>
      <w:lvlJc w:val="left"/>
      <w:pPr>
        <w:ind w:left="3600" w:hanging="360"/>
      </w:pPr>
    </w:lvl>
    <w:lvl w:ilvl="5" w:tplc="54384405" w:tentative="1">
      <w:start w:val="1"/>
      <w:numFmt w:val="lowerRoman"/>
      <w:lvlText w:val="%6."/>
      <w:lvlJc w:val="right"/>
      <w:pPr>
        <w:ind w:left="4320" w:hanging="180"/>
      </w:pPr>
    </w:lvl>
    <w:lvl w:ilvl="6" w:tplc="54384405" w:tentative="1">
      <w:start w:val="1"/>
      <w:numFmt w:val="decimal"/>
      <w:lvlText w:val="%7."/>
      <w:lvlJc w:val="left"/>
      <w:pPr>
        <w:ind w:left="5040" w:hanging="360"/>
      </w:pPr>
    </w:lvl>
    <w:lvl w:ilvl="7" w:tplc="54384405" w:tentative="1">
      <w:start w:val="1"/>
      <w:numFmt w:val="lowerLetter"/>
      <w:lvlText w:val="%8."/>
      <w:lvlJc w:val="left"/>
      <w:pPr>
        <w:ind w:left="5760" w:hanging="360"/>
      </w:pPr>
    </w:lvl>
    <w:lvl w:ilvl="8" w:tplc="5438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0">
    <w:multiLevelType w:val="hybridMultilevel"/>
    <w:lvl w:ilvl="0" w:tplc="63403581">
      <w:start w:val="1"/>
      <w:numFmt w:val="decimal"/>
      <w:lvlText w:val="%1."/>
      <w:lvlJc w:val="left"/>
      <w:pPr>
        <w:ind w:left="720" w:hanging="360"/>
      </w:pPr>
    </w:lvl>
    <w:lvl w:ilvl="1" w:tplc="63403581" w:tentative="1">
      <w:start w:val="1"/>
      <w:numFmt w:val="lowerLetter"/>
      <w:lvlText w:val="%2."/>
      <w:lvlJc w:val="left"/>
      <w:pPr>
        <w:ind w:left="1440" w:hanging="360"/>
      </w:pPr>
    </w:lvl>
    <w:lvl w:ilvl="2" w:tplc="63403581" w:tentative="1">
      <w:start w:val="1"/>
      <w:numFmt w:val="lowerRoman"/>
      <w:lvlText w:val="%3."/>
      <w:lvlJc w:val="right"/>
      <w:pPr>
        <w:ind w:left="2160" w:hanging="180"/>
      </w:pPr>
    </w:lvl>
    <w:lvl w:ilvl="3" w:tplc="63403581" w:tentative="1">
      <w:start w:val="1"/>
      <w:numFmt w:val="decimal"/>
      <w:lvlText w:val="%4."/>
      <w:lvlJc w:val="left"/>
      <w:pPr>
        <w:ind w:left="2880" w:hanging="360"/>
      </w:pPr>
    </w:lvl>
    <w:lvl w:ilvl="4" w:tplc="63403581" w:tentative="1">
      <w:start w:val="1"/>
      <w:numFmt w:val="lowerLetter"/>
      <w:lvlText w:val="%5."/>
      <w:lvlJc w:val="left"/>
      <w:pPr>
        <w:ind w:left="3600" w:hanging="360"/>
      </w:pPr>
    </w:lvl>
    <w:lvl w:ilvl="5" w:tplc="63403581" w:tentative="1">
      <w:start w:val="1"/>
      <w:numFmt w:val="lowerRoman"/>
      <w:lvlText w:val="%6."/>
      <w:lvlJc w:val="right"/>
      <w:pPr>
        <w:ind w:left="4320" w:hanging="180"/>
      </w:pPr>
    </w:lvl>
    <w:lvl w:ilvl="6" w:tplc="63403581" w:tentative="1">
      <w:start w:val="1"/>
      <w:numFmt w:val="decimal"/>
      <w:lvlText w:val="%7."/>
      <w:lvlJc w:val="left"/>
      <w:pPr>
        <w:ind w:left="5040" w:hanging="360"/>
      </w:pPr>
    </w:lvl>
    <w:lvl w:ilvl="7" w:tplc="63403581" w:tentative="1">
      <w:start w:val="1"/>
      <w:numFmt w:val="lowerLetter"/>
      <w:lvlText w:val="%8."/>
      <w:lvlJc w:val="left"/>
      <w:pPr>
        <w:ind w:left="5760" w:hanging="360"/>
      </w:pPr>
    </w:lvl>
    <w:lvl w:ilvl="8" w:tplc="6340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9">
    <w:multiLevelType w:val="hybridMultilevel"/>
    <w:lvl w:ilvl="0" w:tplc="93927347">
      <w:start w:val="1"/>
      <w:numFmt w:val="decimal"/>
      <w:lvlText w:val="%1."/>
      <w:lvlJc w:val="left"/>
      <w:pPr>
        <w:ind w:left="720" w:hanging="360"/>
      </w:pPr>
    </w:lvl>
    <w:lvl w:ilvl="1" w:tplc="93927347" w:tentative="1">
      <w:start w:val="1"/>
      <w:numFmt w:val="lowerLetter"/>
      <w:lvlText w:val="%2."/>
      <w:lvlJc w:val="left"/>
      <w:pPr>
        <w:ind w:left="1440" w:hanging="360"/>
      </w:pPr>
    </w:lvl>
    <w:lvl w:ilvl="2" w:tplc="93927347" w:tentative="1">
      <w:start w:val="1"/>
      <w:numFmt w:val="lowerRoman"/>
      <w:lvlText w:val="%3."/>
      <w:lvlJc w:val="right"/>
      <w:pPr>
        <w:ind w:left="2160" w:hanging="180"/>
      </w:pPr>
    </w:lvl>
    <w:lvl w:ilvl="3" w:tplc="93927347" w:tentative="1">
      <w:start w:val="1"/>
      <w:numFmt w:val="decimal"/>
      <w:lvlText w:val="%4."/>
      <w:lvlJc w:val="left"/>
      <w:pPr>
        <w:ind w:left="2880" w:hanging="360"/>
      </w:pPr>
    </w:lvl>
    <w:lvl w:ilvl="4" w:tplc="93927347" w:tentative="1">
      <w:start w:val="1"/>
      <w:numFmt w:val="lowerLetter"/>
      <w:lvlText w:val="%5."/>
      <w:lvlJc w:val="left"/>
      <w:pPr>
        <w:ind w:left="3600" w:hanging="360"/>
      </w:pPr>
    </w:lvl>
    <w:lvl w:ilvl="5" w:tplc="93927347" w:tentative="1">
      <w:start w:val="1"/>
      <w:numFmt w:val="lowerRoman"/>
      <w:lvlText w:val="%6."/>
      <w:lvlJc w:val="right"/>
      <w:pPr>
        <w:ind w:left="4320" w:hanging="180"/>
      </w:pPr>
    </w:lvl>
    <w:lvl w:ilvl="6" w:tplc="93927347" w:tentative="1">
      <w:start w:val="1"/>
      <w:numFmt w:val="decimal"/>
      <w:lvlText w:val="%7."/>
      <w:lvlJc w:val="left"/>
      <w:pPr>
        <w:ind w:left="5040" w:hanging="360"/>
      </w:pPr>
    </w:lvl>
    <w:lvl w:ilvl="7" w:tplc="93927347" w:tentative="1">
      <w:start w:val="1"/>
      <w:numFmt w:val="lowerLetter"/>
      <w:lvlText w:val="%8."/>
      <w:lvlJc w:val="left"/>
      <w:pPr>
        <w:ind w:left="5760" w:hanging="360"/>
      </w:pPr>
    </w:lvl>
    <w:lvl w:ilvl="8" w:tplc="9392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8">
    <w:multiLevelType w:val="hybridMultilevel"/>
    <w:lvl w:ilvl="0" w:tplc="61911687">
      <w:start w:val="1"/>
      <w:numFmt w:val="decimal"/>
      <w:lvlText w:val="%1."/>
      <w:lvlJc w:val="left"/>
      <w:pPr>
        <w:ind w:left="720" w:hanging="360"/>
      </w:pPr>
    </w:lvl>
    <w:lvl w:ilvl="1" w:tplc="61911687" w:tentative="1">
      <w:start w:val="1"/>
      <w:numFmt w:val="lowerLetter"/>
      <w:lvlText w:val="%2."/>
      <w:lvlJc w:val="left"/>
      <w:pPr>
        <w:ind w:left="1440" w:hanging="360"/>
      </w:pPr>
    </w:lvl>
    <w:lvl w:ilvl="2" w:tplc="61911687" w:tentative="1">
      <w:start w:val="1"/>
      <w:numFmt w:val="lowerRoman"/>
      <w:lvlText w:val="%3."/>
      <w:lvlJc w:val="right"/>
      <w:pPr>
        <w:ind w:left="2160" w:hanging="180"/>
      </w:pPr>
    </w:lvl>
    <w:lvl w:ilvl="3" w:tplc="61911687" w:tentative="1">
      <w:start w:val="1"/>
      <w:numFmt w:val="decimal"/>
      <w:lvlText w:val="%4."/>
      <w:lvlJc w:val="left"/>
      <w:pPr>
        <w:ind w:left="2880" w:hanging="360"/>
      </w:pPr>
    </w:lvl>
    <w:lvl w:ilvl="4" w:tplc="61911687" w:tentative="1">
      <w:start w:val="1"/>
      <w:numFmt w:val="lowerLetter"/>
      <w:lvlText w:val="%5."/>
      <w:lvlJc w:val="left"/>
      <w:pPr>
        <w:ind w:left="3600" w:hanging="360"/>
      </w:pPr>
    </w:lvl>
    <w:lvl w:ilvl="5" w:tplc="61911687" w:tentative="1">
      <w:start w:val="1"/>
      <w:numFmt w:val="lowerRoman"/>
      <w:lvlText w:val="%6."/>
      <w:lvlJc w:val="right"/>
      <w:pPr>
        <w:ind w:left="4320" w:hanging="180"/>
      </w:pPr>
    </w:lvl>
    <w:lvl w:ilvl="6" w:tplc="61911687" w:tentative="1">
      <w:start w:val="1"/>
      <w:numFmt w:val="decimal"/>
      <w:lvlText w:val="%7."/>
      <w:lvlJc w:val="left"/>
      <w:pPr>
        <w:ind w:left="5040" w:hanging="360"/>
      </w:pPr>
    </w:lvl>
    <w:lvl w:ilvl="7" w:tplc="61911687" w:tentative="1">
      <w:start w:val="1"/>
      <w:numFmt w:val="lowerLetter"/>
      <w:lvlText w:val="%8."/>
      <w:lvlJc w:val="left"/>
      <w:pPr>
        <w:ind w:left="5760" w:hanging="360"/>
      </w:pPr>
    </w:lvl>
    <w:lvl w:ilvl="8" w:tplc="6191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7">
    <w:multiLevelType w:val="hybridMultilevel"/>
    <w:lvl w:ilvl="0" w:tplc="66126534">
      <w:start w:val="1"/>
      <w:numFmt w:val="decimal"/>
      <w:lvlText w:val="%1."/>
      <w:lvlJc w:val="left"/>
      <w:pPr>
        <w:ind w:left="720" w:hanging="360"/>
      </w:pPr>
    </w:lvl>
    <w:lvl w:ilvl="1" w:tplc="66126534" w:tentative="1">
      <w:start w:val="1"/>
      <w:numFmt w:val="lowerLetter"/>
      <w:lvlText w:val="%2."/>
      <w:lvlJc w:val="left"/>
      <w:pPr>
        <w:ind w:left="1440" w:hanging="360"/>
      </w:pPr>
    </w:lvl>
    <w:lvl w:ilvl="2" w:tplc="66126534" w:tentative="1">
      <w:start w:val="1"/>
      <w:numFmt w:val="lowerRoman"/>
      <w:lvlText w:val="%3."/>
      <w:lvlJc w:val="right"/>
      <w:pPr>
        <w:ind w:left="2160" w:hanging="180"/>
      </w:pPr>
    </w:lvl>
    <w:lvl w:ilvl="3" w:tplc="66126534" w:tentative="1">
      <w:start w:val="1"/>
      <w:numFmt w:val="decimal"/>
      <w:lvlText w:val="%4."/>
      <w:lvlJc w:val="left"/>
      <w:pPr>
        <w:ind w:left="2880" w:hanging="360"/>
      </w:pPr>
    </w:lvl>
    <w:lvl w:ilvl="4" w:tplc="66126534" w:tentative="1">
      <w:start w:val="1"/>
      <w:numFmt w:val="lowerLetter"/>
      <w:lvlText w:val="%5."/>
      <w:lvlJc w:val="left"/>
      <w:pPr>
        <w:ind w:left="3600" w:hanging="360"/>
      </w:pPr>
    </w:lvl>
    <w:lvl w:ilvl="5" w:tplc="66126534" w:tentative="1">
      <w:start w:val="1"/>
      <w:numFmt w:val="lowerRoman"/>
      <w:lvlText w:val="%6."/>
      <w:lvlJc w:val="right"/>
      <w:pPr>
        <w:ind w:left="4320" w:hanging="180"/>
      </w:pPr>
    </w:lvl>
    <w:lvl w:ilvl="6" w:tplc="66126534" w:tentative="1">
      <w:start w:val="1"/>
      <w:numFmt w:val="decimal"/>
      <w:lvlText w:val="%7."/>
      <w:lvlJc w:val="left"/>
      <w:pPr>
        <w:ind w:left="5040" w:hanging="360"/>
      </w:pPr>
    </w:lvl>
    <w:lvl w:ilvl="7" w:tplc="66126534" w:tentative="1">
      <w:start w:val="1"/>
      <w:numFmt w:val="lowerLetter"/>
      <w:lvlText w:val="%8."/>
      <w:lvlJc w:val="left"/>
      <w:pPr>
        <w:ind w:left="5760" w:hanging="360"/>
      </w:pPr>
    </w:lvl>
    <w:lvl w:ilvl="8" w:tplc="6612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6">
    <w:multiLevelType w:val="hybridMultilevel"/>
    <w:lvl w:ilvl="0" w:tplc="25002393">
      <w:start w:val="1"/>
      <w:numFmt w:val="decimal"/>
      <w:lvlText w:val="%1."/>
      <w:lvlJc w:val="left"/>
      <w:pPr>
        <w:ind w:left="720" w:hanging="360"/>
      </w:pPr>
    </w:lvl>
    <w:lvl w:ilvl="1" w:tplc="25002393" w:tentative="1">
      <w:start w:val="1"/>
      <w:numFmt w:val="lowerLetter"/>
      <w:lvlText w:val="%2."/>
      <w:lvlJc w:val="left"/>
      <w:pPr>
        <w:ind w:left="1440" w:hanging="360"/>
      </w:pPr>
    </w:lvl>
    <w:lvl w:ilvl="2" w:tplc="25002393" w:tentative="1">
      <w:start w:val="1"/>
      <w:numFmt w:val="lowerRoman"/>
      <w:lvlText w:val="%3."/>
      <w:lvlJc w:val="right"/>
      <w:pPr>
        <w:ind w:left="2160" w:hanging="180"/>
      </w:pPr>
    </w:lvl>
    <w:lvl w:ilvl="3" w:tplc="25002393" w:tentative="1">
      <w:start w:val="1"/>
      <w:numFmt w:val="decimal"/>
      <w:lvlText w:val="%4."/>
      <w:lvlJc w:val="left"/>
      <w:pPr>
        <w:ind w:left="2880" w:hanging="360"/>
      </w:pPr>
    </w:lvl>
    <w:lvl w:ilvl="4" w:tplc="25002393" w:tentative="1">
      <w:start w:val="1"/>
      <w:numFmt w:val="lowerLetter"/>
      <w:lvlText w:val="%5."/>
      <w:lvlJc w:val="left"/>
      <w:pPr>
        <w:ind w:left="3600" w:hanging="360"/>
      </w:pPr>
    </w:lvl>
    <w:lvl w:ilvl="5" w:tplc="25002393" w:tentative="1">
      <w:start w:val="1"/>
      <w:numFmt w:val="lowerRoman"/>
      <w:lvlText w:val="%6."/>
      <w:lvlJc w:val="right"/>
      <w:pPr>
        <w:ind w:left="4320" w:hanging="180"/>
      </w:pPr>
    </w:lvl>
    <w:lvl w:ilvl="6" w:tplc="25002393" w:tentative="1">
      <w:start w:val="1"/>
      <w:numFmt w:val="decimal"/>
      <w:lvlText w:val="%7."/>
      <w:lvlJc w:val="left"/>
      <w:pPr>
        <w:ind w:left="5040" w:hanging="360"/>
      </w:pPr>
    </w:lvl>
    <w:lvl w:ilvl="7" w:tplc="25002393" w:tentative="1">
      <w:start w:val="1"/>
      <w:numFmt w:val="lowerLetter"/>
      <w:lvlText w:val="%8."/>
      <w:lvlJc w:val="left"/>
      <w:pPr>
        <w:ind w:left="5760" w:hanging="360"/>
      </w:pPr>
    </w:lvl>
    <w:lvl w:ilvl="8" w:tplc="2500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5">
    <w:multiLevelType w:val="hybridMultilevel"/>
    <w:lvl w:ilvl="0" w:tplc="52622775">
      <w:start w:val="1"/>
      <w:numFmt w:val="decimal"/>
      <w:lvlText w:val="%1."/>
      <w:lvlJc w:val="left"/>
      <w:pPr>
        <w:ind w:left="720" w:hanging="360"/>
      </w:pPr>
    </w:lvl>
    <w:lvl w:ilvl="1" w:tplc="52622775" w:tentative="1">
      <w:start w:val="1"/>
      <w:numFmt w:val="lowerLetter"/>
      <w:lvlText w:val="%2."/>
      <w:lvlJc w:val="left"/>
      <w:pPr>
        <w:ind w:left="1440" w:hanging="360"/>
      </w:pPr>
    </w:lvl>
    <w:lvl w:ilvl="2" w:tplc="52622775" w:tentative="1">
      <w:start w:val="1"/>
      <w:numFmt w:val="lowerRoman"/>
      <w:lvlText w:val="%3."/>
      <w:lvlJc w:val="right"/>
      <w:pPr>
        <w:ind w:left="2160" w:hanging="180"/>
      </w:pPr>
    </w:lvl>
    <w:lvl w:ilvl="3" w:tplc="52622775" w:tentative="1">
      <w:start w:val="1"/>
      <w:numFmt w:val="decimal"/>
      <w:lvlText w:val="%4."/>
      <w:lvlJc w:val="left"/>
      <w:pPr>
        <w:ind w:left="2880" w:hanging="360"/>
      </w:pPr>
    </w:lvl>
    <w:lvl w:ilvl="4" w:tplc="52622775" w:tentative="1">
      <w:start w:val="1"/>
      <w:numFmt w:val="lowerLetter"/>
      <w:lvlText w:val="%5."/>
      <w:lvlJc w:val="left"/>
      <w:pPr>
        <w:ind w:left="3600" w:hanging="360"/>
      </w:pPr>
    </w:lvl>
    <w:lvl w:ilvl="5" w:tplc="52622775" w:tentative="1">
      <w:start w:val="1"/>
      <w:numFmt w:val="lowerRoman"/>
      <w:lvlText w:val="%6."/>
      <w:lvlJc w:val="right"/>
      <w:pPr>
        <w:ind w:left="4320" w:hanging="180"/>
      </w:pPr>
    </w:lvl>
    <w:lvl w:ilvl="6" w:tplc="52622775" w:tentative="1">
      <w:start w:val="1"/>
      <w:numFmt w:val="decimal"/>
      <w:lvlText w:val="%7."/>
      <w:lvlJc w:val="left"/>
      <w:pPr>
        <w:ind w:left="5040" w:hanging="360"/>
      </w:pPr>
    </w:lvl>
    <w:lvl w:ilvl="7" w:tplc="52622775" w:tentative="1">
      <w:start w:val="1"/>
      <w:numFmt w:val="lowerLetter"/>
      <w:lvlText w:val="%8."/>
      <w:lvlJc w:val="left"/>
      <w:pPr>
        <w:ind w:left="5760" w:hanging="360"/>
      </w:pPr>
    </w:lvl>
    <w:lvl w:ilvl="8" w:tplc="5262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4">
    <w:multiLevelType w:val="hybridMultilevel"/>
    <w:lvl w:ilvl="0" w:tplc="86613392">
      <w:start w:val="1"/>
      <w:numFmt w:val="decimal"/>
      <w:lvlText w:val="%1."/>
      <w:lvlJc w:val="left"/>
      <w:pPr>
        <w:ind w:left="720" w:hanging="360"/>
      </w:pPr>
    </w:lvl>
    <w:lvl w:ilvl="1" w:tplc="86613392" w:tentative="1">
      <w:start w:val="1"/>
      <w:numFmt w:val="lowerLetter"/>
      <w:lvlText w:val="%2."/>
      <w:lvlJc w:val="left"/>
      <w:pPr>
        <w:ind w:left="1440" w:hanging="360"/>
      </w:pPr>
    </w:lvl>
    <w:lvl w:ilvl="2" w:tplc="86613392" w:tentative="1">
      <w:start w:val="1"/>
      <w:numFmt w:val="lowerRoman"/>
      <w:lvlText w:val="%3."/>
      <w:lvlJc w:val="right"/>
      <w:pPr>
        <w:ind w:left="2160" w:hanging="180"/>
      </w:pPr>
    </w:lvl>
    <w:lvl w:ilvl="3" w:tplc="86613392" w:tentative="1">
      <w:start w:val="1"/>
      <w:numFmt w:val="decimal"/>
      <w:lvlText w:val="%4."/>
      <w:lvlJc w:val="left"/>
      <w:pPr>
        <w:ind w:left="2880" w:hanging="360"/>
      </w:pPr>
    </w:lvl>
    <w:lvl w:ilvl="4" w:tplc="86613392" w:tentative="1">
      <w:start w:val="1"/>
      <w:numFmt w:val="lowerLetter"/>
      <w:lvlText w:val="%5."/>
      <w:lvlJc w:val="left"/>
      <w:pPr>
        <w:ind w:left="3600" w:hanging="360"/>
      </w:pPr>
    </w:lvl>
    <w:lvl w:ilvl="5" w:tplc="86613392" w:tentative="1">
      <w:start w:val="1"/>
      <w:numFmt w:val="lowerRoman"/>
      <w:lvlText w:val="%6."/>
      <w:lvlJc w:val="right"/>
      <w:pPr>
        <w:ind w:left="4320" w:hanging="180"/>
      </w:pPr>
    </w:lvl>
    <w:lvl w:ilvl="6" w:tplc="86613392" w:tentative="1">
      <w:start w:val="1"/>
      <w:numFmt w:val="decimal"/>
      <w:lvlText w:val="%7."/>
      <w:lvlJc w:val="left"/>
      <w:pPr>
        <w:ind w:left="5040" w:hanging="360"/>
      </w:pPr>
    </w:lvl>
    <w:lvl w:ilvl="7" w:tplc="86613392" w:tentative="1">
      <w:start w:val="1"/>
      <w:numFmt w:val="lowerLetter"/>
      <w:lvlText w:val="%8."/>
      <w:lvlJc w:val="left"/>
      <w:pPr>
        <w:ind w:left="5760" w:hanging="360"/>
      </w:pPr>
    </w:lvl>
    <w:lvl w:ilvl="8" w:tplc="86613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3">
    <w:multiLevelType w:val="hybridMultilevel"/>
    <w:lvl w:ilvl="0" w:tplc="87941758">
      <w:start w:val="1"/>
      <w:numFmt w:val="decimal"/>
      <w:lvlText w:val="%1."/>
      <w:lvlJc w:val="left"/>
      <w:pPr>
        <w:ind w:left="720" w:hanging="360"/>
      </w:pPr>
    </w:lvl>
    <w:lvl w:ilvl="1" w:tplc="87941758" w:tentative="1">
      <w:start w:val="1"/>
      <w:numFmt w:val="lowerLetter"/>
      <w:lvlText w:val="%2."/>
      <w:lvlJc w:val="left"/>
      <w:pPr>
        <w:ind w:left="1440" w:hanging="360"/>
      </w:pPr>
    </w:lvl>
    <w:lvl w:ilvl="2" w:tplc="87941758" w:tentative="1">
      <w:start w:val="1"/>
      <w:numFmt w:val="lowerRoman"/>
      <w:lvlText w:val="%3."/>
      <w:lvlJc w:val="right"/>
      <w:pPr>
        <w:ind w:left="2160" w:hanging="180"/>
      </w:pPr>
    </w:lvl>
    <w:lvl w:ilvl="3" w:tplc="87941758" w:tentative="1">
      <w:start w:val="1"/>
      <w:numFmt w:val="decimal"/>
      <w:lvlText w:val="%4."/>
      <w:lvlJc w:val="left"/>
      <w:pPr>
        <w:ind w:left="2880" w:hanging="360"/>
      </w:pPr>
    </w:lvl>
    <w:lvl w:ilvl="4" w:tplc="87941758" w:tentative="1">
      <w:start w:val="1"/>
      <w:numFmt w:val="lowerLetter"/>
      <w:lvlText w:val="%5."/>
      <w:lvlJc w:val="left"/>
      <w:pPr>
        <w:ind w:left="3600" w:hanging="360"/>
      </w:pPr>
    </w:lvl>
    <w:lvl w:ilvl="5" w:tplc="87941758" w:tentative="1">
      <w:start w:val="1"/>
      <w:numFmt w:val="lowerRoman"/>
      <w:lvlText w:val="%6."/>
      <w:lvlJc w:val="right"/>
      <w:pPr>
        <w:ind w:left="4320" w:hanging="180"/>
      </w:pPr>
    </w:lvl>
    <w:lvl w:ilvl="6" w:tplc="87941758" w:tentative="1">
      <w:start w:val="1"/>
      <w:numFmt w:val="decimal"/>
      <w:lvlText w:val="%7."/>
      <w:lvlJc w:val="left"/>
      <w:pPr>
        <w:ind w:left="5040" w:hanging="360"/>
      </w:pPr>
    </w:lvl>
    <w:lvl w:ilvl="7" w:tplc="87941758" w:tentative="1">
      <w:start w:val="1"/>
      <w:numFmt w:val="lowerLetter"/>
      <w:lvlText w:val="%8."/>
      <w:lvlJc w:val="left"/>
      <w:pPr>
        <w:ind w:left="5760" w:hanging="360"/>
      </w:pPr>
    </w:lvl>
    <w:lvl w:ilvl="8" w:tplc="8794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2">
    <w:multiLevelType w:val="hybridMultilevel"/>
    <w:lvl w:ilvl="0" w:tplc="30803787">
      <w:start w:val="1"/>
      <w:numFmt w:val="decimal"/>
      <w:lvlText w:val="%1."/>
      <w:lvlJc w:val="left"/>
      <w:pPr>
        <w:ind w:left="720" w:hanging="360"/>
      </w:pPr>
    </w:lvl>
    <w:lvl w:ilvl="1" w:tplc="30803787" w:tentative="1">
      <w:start w:val="1"/>
      <w:numFmt w:val="lowerLetter"/>
      <w:lvlText w:val="%2."/>
      <w:lvlJc w:val="left"/>
      <w:pPr>
        <w:ind w:left="1440" w:hanging="360"/>
      </w:pPr>
    </w:lvl>
    <w:lvl w:ilvl="2" w:tplc="30803787" w:tentative="1">
      <w:start w:val="1"/>
      <w:numFmt w:val="lowerRoman"/>
      <w:lvlText w:val="%3."/>
      <w:lvlJc w:val="right"/>
      <w:pPr>
        <w:ind w:left="2160" w:hanging="180"/>
      </w:pPr>
    </w:lvl>
    <w:lvl w:ilvl="3" w:tplc="30803787" w:tentative="1">
      <w:start w:val="1"/>
      <w:numFmt w:val="decimal"/>
      <w:lvlText w:val="%4."/>
      <w:lvlJc w:val="left"/>
      <w:pPr>
        <w:ind w:left="2880" w:hanging="360"/>
      </w:pPr>
    </w:lvl>
    <w:lvl w:ilvl="4" w:tplc="30803787" w:tentative="1">
      <w:start w:val="1"/>
      <w:numFmt w:val="lowerLetter"/>
      <w:lvlText w:val="%5."/>
      <w:lvlJc w:val="left"/>
      <w:pPr>
        <w:ind w:left="3600" w:hanging="360"/>
      </w:pPr>
    </w:lvl>
    <w:lvl w:ilvl="5" w:tplc="30803787" w:tentative="1">
      <w:start w:val="1"/>
      <w:numFmt w:val="lowerRoman"/>
      <w:lvlText w:val="%6."/>
      <w:lvlJc w:val="right"/>
      <w:pPr>
        <w:ind w:left="4320" w:hanging="180"/>
      </w:pPr>
    </w:lvl>
    <w:lvl w:ilvl="6" w:tplc="30803787" w:tentative="1">
      <w:start w:val="1"/>
      <w:numFmt w:val="decimal"/>
      <w:lvlText w:val="%7."/>
      <w:lvlJc w:val="left"/>
      <w:pPr>
        <w:ind w:left="5040" w:hanging="360"/>
      </w:pPr>
    </w:lvl>
    <w:lvl w:ilvl="7" w:tplc="30803787" w:tentative="1">
      <w:start w:val="1"/>
      <w:numFmt w:val="lowerLetter"/>
      <w:lvlText w:val="%8."/>
      <w:lvlJc w:val="left"/>
      <w:pPr>
        <w:ind w:left="5760" w:hanging="360"/>
      </w:pPr>
    </w:lvl>
    <w:lvl w:ilvl="8" w:tplc="3080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1">
    <w:multiLevelType w:val="hybridMultilevel"/>
    <w:lvl w:ilvl="0" w:tplc="23224605">
      <w:start w:val="1"/>
      <w:numFmt w:val="decimal"/>
      <w:lvlText w:val="%1."/>
      <w:lvlJc w:val="left"/>
      <w:pPr>
        <w:ind w:left="720" w:hanging="360"/>
      </w:pPr>
    </w:lvl>
    <w:lvl w:ilvl="1" w:tplc="23224605" w:tentative="1">
      <w:start w:val="1"/>
      <w:numFmt w:val="lowerLetter"/>
      <w:lvlText w:val="%2."/>
      <w:lvlJc w:val="left"/>
      <w:pPr>
        <w:ind w:left="1440" w:hanging="360"/>
      </w:pPr>
    </w:lvl>
    <w:lvl w:ilvl="2" w:tplc="23224605" w:tentative="1">
      <w:start w:val="1"/>
      <w:numFmt w:val="lowerRoman"/>
      <w:lvlText w:val="%3."/>
      <w:lvlJc w:val="right"/>
      <w:pPr>
        <w:ind w:left="2160" w:hanging="180"/>
      </w:pPr>
    </w:lvl>
    <w:lvl w:ilvl="3" w:tplc="23224605" w:tentative="1">
      <w:start w:val="1"/>
      <w:numFmt w:val="decimal"/>
      <w:lvlText w:val="%4."/>
      <w:lvlJc w:val="left"/>
      <w:pPr>
        <w:ind w:left="2880" w:hanging="360"/>
      </w:pPr>
    </w:lvl>
    <w:lvl w:ilvl="4" w:tplc="23224605" w:tentative="1">
      <w:start w:val="1"/>
      <w:numFmt w:val="lowerLetter"/>
      <w:lvlText w:val="%5."/>
      <w:lvlJc w:val="left"/>
      <w:pPr>
        <w:ind w:left="3600" w:hanging="360"/>
      </w:pPr>
    </w:lvl>
    <w:lvl w:ilvl="5" w:tplc="23224605" w:tentative="1">
      <w:start w:val="1"/>
      <w:numFmt w:val="lowerRoman"/>
      <w:lvlText w:val="%6."/>
      <w:lvlJc w:val="right"/>
      <w:pPr>
        <w:ind w:left="4320" w:hanging="180"/>
      </w:pPr>
    </w:lvl>
    <w:lvl w:ilvl="6" w:tplc="23224605" w:tentative="1">
      <w:start w:val="1"/>
      <w:numFmt w:val="decimal"/>
      <w:lvlText w:val="%7."/>
      <w:lvlJc w:val="left"/>
      <w:pPr>
        <w:ind w:left="5040" w:hanging="360"/>
      </w:pPr>
    </w:lvl>
    <w:lvl w:ilvl="7" w:tplc="23224605" w:tentative="1">
      <w:start w:val="1"/>
      <w:numFmt w:val="lowerLetter"/>
      <w:lvlText w:val="%8."/>
      <w:lvlJc w:val="left"/>
      <w:pPr>
        <w:ind w:left="5760" w:hanging="360"/>
      </w:pPr>
    </w:lvl>
    <w:lvl w:ilvl="8" w:tplc="2322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0">
    <w:multiLevelType w:val="hybridMultilevel"/>
    <w:lvl w:ilvl="0" w:tplc="32873322">
      <w:start w:val="1"/>
      <w:numFmt w:val="decimal"/>
      <w:lvlText w:val="%1."/>
      <w:lvlJc w:val="left"/>
      <w:pPr>
        <w:ind w:left="720" w:hanging="360"/>
      </w:pPr>
    </w:lvl>
    <w:lvl w:ilvl="1" w:tplc="32873322" w:tentative="1">
      <w:start w:val="1"/>
      <w:numFmt w:val="lowerLetter"/>
      <w:lvlText w:val="%2."/>
      <w:lvlJc w:val="left"/>
      <w:pPr>
        <w:ind w:left="1440" w:hanging="360"/>
      </w:pPr>
    </w:lvl>
    <w:lvl w:ilvl="2" w:tplc="32873322" w:tentative="1">
      <w:start w:val="1"/>
      <w:numFmt w:val="lowerRoman"/>
      <w:lvlText w:val="%3."/>
      <w:lvlJc w:val="right"/>
      <w:pPr>
        <w:ind w:left="2160" w:hanging="180"/>
      </w:pPr>
    </w:lvl>
    <w:lvl w:ilvl="3" w:tplc="32873322" w:tentative="1">
      <w:start w:val="1"/>
      <w:numFmt w:val="decimal"/>
      <w:lvlText w:val="%4."/>
      <w:lvlJc w:val="left"/>
      <w:pPr>
        <w:ind w:left="2880" w:hanging="360"/>
      </w:pPr>
    </w:lvl>
    <w:lvl w:ilvl="4" w:tplc="32873322" w:tentative="1">
      <w:start w:val="1"/>
      <w:numFmt w:val="lowerLetter"/>
      <w:lvlText w:val="%5."/>
      <w:lvlJc w:val="left"/>
      <w:pPr>
        <w:ind w:left="3600" w:hanging="360"/>
      </w:pPr>
    </w:lvl>
    <w:lvl w:ilvl="5" w:tplc="32873322" w:tentative="1">
      <w:start w:val="1"/>
      <w:numFmt w:val="lowerRoman"/>
      <w:lvlText w:val="%6."/>
      <w:lvlJc w:val="right"/>
      <w:pPr>
        <w:ind w:left="4320" w:hanging="180"/>
      </w:pPr>
    </w:lvl>
    <w:lvl w:ilvl="6" w:tplc="32873322" w:tentative="1">
      <w:start w:val="1"/>
      <w:numFmt w:val="decimal"/>
      <w:lvlText w:val="%7."/>
      <w:lvlJc w:val="left"/>
      <w:pPr>
        <w:ind w:left="5040" w:hanging="360"/>
      </w:pPr>
    </w:lvl>
    <w:lvl w:ilvl="7" w:tplc="32873322" w:tentative="1">
      <w:start w:val="1"/>
      <w:numFmt w:val="lowerLetter"/>
      <w:lvlText w:val="%8."/>
      <w:lvlJc w:val="left"/>
      <w:pPr>
        <w:ind w:left="5760" w:hanging="360"/>
      </w:pPr>
    </w:lvl>
    <w:lvl w:ilvl="8" w:tplc="3287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9">
    <w:multiLevelType w:val="hybridMultilevel"/>
    <w:lvl w:ilvl="0" w:tplc="92425696">
      <w:start w:val="1"/>
      <w:numFmt w:val="decimal"/>
      <w:lvlText w:val="%1."/>
      <w:lvlJc w:val="left"/>
      <w:pPr>
        <w:ind w:left="720" w:hanging="360"/>
      </w:pPr>
    </w:lvl>
    <w:lvl w:ilvl="1" w:tplc="92425696" w:tentative="1">
      <w:start w:val="1"/>
      <w:numFmt w:val="lowerLetter"/>
      <w:lvlText w:val="%2."/>
      <w:lvlJc w:val="left"/>
      <w:pPr>
        <w:ind w:left="1440" w:hanging="360"/>
      </w:pPr>
    </w:lvl>
    <w:lvl w:ilvl="2" w:tplc="92425696" w:tentative="1">
      <w:start w:val="1"/>
      <w:numFmt w:val="lowerRoman"/>
      <w:lvlText w:val="%3."/>
      <w:lvlJc w:val="right"/>
      <w:pPr>
        <w:ind w:left="2160" w:hanging="180"/>
      </w:pPr>
    </w:lvl>
    <w:lvl w:ilvl="3" w:tplc="92425696" w:tentative="1">
      <w:start w:val="1"/>
      <w:numFmt w:val="decimal"/>
      <w:lvlText w:val="%4."/>
      <w:lvlJc w:val="left"/>
      <w:pPr>
        <w:ind w:left="2880" w:hanging="360"/>
      </w:pPr>
    </w:lvl>
    <w:lvl w:ilvl="4" w:tplc="92425696" w:tentative="1">
      <w:start w:val="1"/>
      <w:numFmt w:val="lowerLetter"/>
      <w:lvlText w:val="%5."/>
      <w:lvlJc w:val="left"/>
      <w:pPr>
        <w:ind w:left="3600" w:hanging="360"/>
      </w:pPr>
    </w:lvl>
    <w:lvl w:ilvl="5" w:tplc="92425696" w:tentative="1">
      <w:start w:val="1"/>
      <w:numFmt w:val="lowerRoman"/>
      <w:lvlText w:val="%6."/>
      <w:lvlJc w:val="right"/>
      <w:pPr>
        <w:ind w:left="4320" w:hanging="180"/>
      </w:pPr>
    </w:lvl>
    <w:lvl w:ilvl="6" w:tplc="92425696" w:tentative="1">
      <w:start w:val="1"/>
      <w:numFmt w:val="decimal"/>
      <w:lvlText w:val="%7."/>
      <w:lvlJc w:val="left"/>
      <w:pPr>
        <w:ind w:left="5040" w:hanging="360"/>
      </w:pPr>
    </w:lvl>
    <w:lvl w:ilvl="7" w:tplc="92425696" w:tentative="1">
      <w:start w:val="1"/>
      <w:numFmt w:val="lowerLetter"/>
      <w:lvlText w:val="%8."/>
      <w:lvlJc w:val="left"/>
      <w:pPr>
        <w:ind w:left="5760" w:hanging="360"/>
      </w:pPr>
    </w:lvl>
    <w:lvl w:ilvl="8" w:tplc="9242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8">
    <w:multiLevelType w:val="hybridMultilevel"/>
    <w:lvl w:ilvl="0" w:tplc="94081779">
      <w:start w:val="1"/>
      <w:numFmt w:val="decimal"/>
      <w:lvlText w:val="%1."/>
      <w:lvlJc w:val="left"/>
      <w:pPr>
        <w:ind w:left="720" w:hanging="360"/>
      </w:pPr>
    </w:lvl>
    <w:lvl w:ilvl="1" w:tplc="94081779" w:tentative="1">
      <w:start w:val="1"/>
      <w:numFmt w:val="lowerLetter"/>
      <w:lvlText w:val="%2."/>
      <w:lvlJc w:val="left"/>
      <w:pPr>
        <w:ind w:left="1440" w:hanging="360"/>
      </w:pPr>
    </w:lvl>
    <w:lvl w:ilvl="2" w:tplc="94081779" w:tentative="1">
      <w:start w:val="1"/>
      <w:numFmt w:val="lowerRoman"/>
      <w:lvlText w:val="%3."/>
      <w:lvlJc w:val="right"/>
      <w:pPr>
        <w:ind w:left="2160" w:hanging="180"/>
      </w:pPr>
    </w:lvl>
    <w:lvl w:ilvl="3" w:tplc="94081779" w:tentative="1">
      <w:start w:val="1"/>
      <w:numFmt w:val="decimal"/>
      <w:lvlText w:val="%4."/>
      <w:lvlJc w:val="left"/>
      <w:pPr>
        <w:ind w:left="2880" w:hanging="360"/>
      </w:pPr>
    </w:lvl>
    <w:lvl w:ilvl="4" w:tplc="94081779" w:tentative="1">
      <w:start w:val="1"/>
      <w:numFmt w:val="lowerLetter"/>
      <w:lvlText w:val="%5."/>
      <w:lvlJc w:val="left"/>
      <w:pPr>
        <w:ind w:left="3600" w:hanging="360"/>
      </w:pPr>
    </w:lvl>
    <w:lvl w:ilvl="5" w:tplc="94081779" w:tentative="1">
      <w:start w:val="1"/>
      <w:numFmt w:val="lowerRoman"/>
      <w:lvlText w:val="%6."/>
      <w:lvlJc w:val="right"/>
      <w:pPr>
        <w:ind w:left="4320" w:hanging="180"/>
      </w:pPr>
    </w:lvl>
    <w:lvl w:ilvl="6" w:tplc="94081779" w:tentative="1">
      <w:start w:val="1"/>
      <w:numFmt w:val="decimal"/>
      <w:lvlText w:val="%7."/>
      <w:lvlJc w:val="left"/>
      <w:pPr>
        <w:ind w:left="5040" w:hanging="360"/>
      </w:pPr>
    </w:lvl>
    <w:lvl w:ilvl="7" w:tplc="94081779" w:tentative="1">
      <w:start w:val="1"/>
      <w:numFmt w:val="lowerLetter"/>
      <w:lvlText w:val="%8."/>
      <w:lvlJc w:val="left"/>
      <w:pPr>
        <w:ind w:left="5760" w:hanging="360"/>
      </w:pPr>
    </w:lvl>
    <w:lvl w:ilvl="8" w:tplc="9408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7">
    <w:multiLevelType w:val="hybridMultilevel"/>
    <w:lvl w:ilvl="0" w:tplc="60318250">
      <w:start w:val="1"/>
      <w:numFmt w:val="decimal"/>
      <w:lvlText w:val="%1."/>
      <w:lvlJc w:val="left"/>
      <w:pPr>
        <w:ind w:left="720" w:hanging="360"/>
      </w:pPr>
    </w:lvl>
    <w:lvl w:ilvl="1" w:tplc="60318250" w:tentative="1">
      <w:start w:val="1"/>
      <w:numFmt w:val="lowerLetter"/>
      <w:lvlText w:val="%2."/>
      <w:lvlJc w:val="left"/>
      <w:pPr>
        <w:ind w:left="1440" w:hanging="360"/>
      </w:pPr>
    </w:lvl>
    <w:lvl w:ilvl="2" w:tplc="60318250" w:tentative="1">
      <w:start w:val="1"/>
      <w:numFmt w:val="lowerRoman"/>
      <w:lvlText w:val="%3."/>
      <w:lvlJc w:val="right"/>
      <w:pPr>
        <w:ind w:left="2160" w:hanging="180"/>
      </w:pPr>
    </w:lvl>
    <w:lvl w:ilvl="3" w:tplc="60318250" w:tentative="1">
      <w:start w:val="1"/>
      <w:numFmt w:val="decimal"/>
      <w:lvlText w:val="%4."/>
      <w:lvlJc w:val="left"/>
      <w:pPr>
        <w:ind w:left="2880" w:hanging="360"/>
      </w:pPr>
    </w:lvl>
    <w:lvl w:ilvl="4" w:tplc="60318250" w:tentative="1">
      <w:start w:val="1"/>
      <w:numFmt w:val="lowerLetter"/>
      <w:lvlText w:val="%5."/>
      <w:lvlJc w:val="left"/>
      <w:pPr>
        <w:ind w:left="3600" w:hanging="360"/>
      </w:pPr>
    </w:lvl>
    <w:lvl w:ilvl="5" w:tplc="60318250" w:tentative="1">
      <w:start w:val="1"/>
      <w:numFmt w:val="lowerRoman"/>
      <w:lvlText w:val="%6."/>
      <w:lvlJc w:val="right"/>
      <w:pPr>
        <w:ind w:left="4320" w:hanging="180"/>
      </w:pPr>
    </w:lvl>
    <w:lvl w:ilvl="6" w:tplc="60318250" w:tentative="1">
      <w:start w:val="1"/>
      <w:numFmt w:val="decimal"/>
      <w:lvlText w:val="%7."/>
      <w:lvlJc w:val="left"/>
      <w:pPr>
        <w:ind w:left="5040" w:hanging="360"/>
      </w:pPr>
    </w:lvl>
    <w:lvl w:ilvl="7" w:tplc="60318250" w:tentative="1">
      <w:start w:val="1"/>
      <w:numFmt w:val="lowerLetter"/>
      <w:lvlText w:val="%8."/>
      <w:lvlJc w:val="left"/>
      <w:pPr>
        <w:ind w:left="5760" w:hanging="360"/>
      </w:pPr>
    </w:lvl>
    <w:lvl w:ilvl="8" w:tplc="6031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6">
    <w:multiLevelType w:val="hybridMultilevel"/>
    <w:lvl w:ilvl="0" w:tplc="13155024">
      <w:start w:val="1"/>
      <w:numFmt w:val="decimal"/>
      <w:lvlText w:val="%1."/>
      <w:lvlJc w:val="left"/>
      <w:pPr>
        <w:ind w:left="720" w:hanging="360"/>
      </w:pPr>
    </w:lvl>
    <w:lvl w:ilvl="1" w:tplc="13155024" w:tentative="1">
      <w:start w:val="1"/>
      <w:numFmt w:val="lowerLetter"/>
      <w:lvlText w:val="%2."/>
      <w:lvlJc w:val="left"/>
      <w:pPr>
        <w:ind w:left="1440" w:hanging="360"/>
      </w:pPr>
    </w:lvl>
    <w:lvl w:ilvl="2" w:tplc="13155024" w:tentative="1">
      <w:start w:val="1"/>
      <w:numFmt w:val="lowerRoman"/>
      <w:lvlText w:val="%3."/>
      <w:lvlJc w:val="right"/>
      <w:pPr>
        <w:ind w:left="2160" w:hanging="180"/>
      </w:pPr>
    </w:lvl>
    <w:lvl w:ilvl="3" w:tplc="13155024" w:tentative="1">
      <w:start w:val="1"/>
      <w:numFmt w:val="decimal"/>
      <w:lvlText w:val="%4."/>
      <w:lvlJc w:val="left"/>
      <w:pPr>
        <w:ind w:left="2880" w:hanging="360"/>
      </w:pPr>
    </w:lvl>
    <w:lvl w:ilvl="4" w:tplc="13155024" w:tentative="1">
      <w:start w:val="1"/>
      <w:numFmt w:val="lowerLetter"/>
      <w:lvlText w:val="%5."/>
      <w:lvlJc w:val="left"/>
      <w:pPr>
        <w:ind w:left="3600" w:hanging="360"/>
      </w:pPr>
    </w:lvl>
    <w:lvl w:ilvl="5" w:tplc="13155024" w:tentative="1">
      <w:start w:val="1"/>
      <w:numFmt w:val="lowerRoman"/>
      <w:lvlText w:val="%6."/>
      <w:lvlJc w:val="right"/>
      <w:pPr>
        <w:ind w:left="4320" w:hanging="180"/>
      </w:pPr>
    </w:lvl>
    <w:lvl w:ilvl="6" w:tplc="13155024" w:tentative="1">
      <w:start w:val="1"/>
      <w:numFmt w:val="decimal"/>
      <w:lvlText w:val="%7."/>
      <w:lvlJc w:val="left"/>
      <w:pPr>
        <w:ind w:left="5040" w:hanging="360"/>
      </w:pPr>
    </w:lvl>
    <w:lvl w:ilvl="7" w:tplc="13155024" w:tentative="1">
      <w:start w:val="1"/>
      <w:numFmt w:val="lowerLetter"/>
      <w:lvlText w:val="%8."/>
      <w:lvlJc w:val="left"/>
      <w:pPr>
        <w:ind w:left="5760" w:hanging="360"/>
      </w:pPr>
    </w:lvl>
    <w:lvl w:ilvl="8" w:tplc="1315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5">
    <w:multiLevelType w:val="hybridMultilevel"/>
    <w:lvl w:ilvl="0" w:tplc="76548811">
      <w:start w:val="1"/>
      <w:numFmt w:val="decimal"/>
      <w:lvlText w:val="%1."/>
      <w:lvlJc w:val="left"/>
      <w:pPr>
        <w:ind w:left="720" w:hanging="360"/>
      </w:pPr>
    </w:lvl>
    <w:lvl w:ilvl="1" w:tplc="76548811" w:tentative="1">
      <w:start w:val="1"/>
      <w:numFmt w:val="lowerLetter"/>
      <w:lvlText w:val="%2."/>
      <w:lvlJc w:val="left"/>
      <w:pPr>
        <w:ind w:left="1440" w:hanging="360"/>
      </w:pPr>
    </w:lvl>
    <w:lvl w:ilvl="2" w:tplc="76548811" w:tentative="1">
      <w:start w:val="1"/>
      <w:numFmt w:val="lowerRoman"/>
      <w:lvlText w:val="%3."/>
      <w:lvlJc w:val="right"/>
      <w:pPr>
        <w:ind w:left="2160" w:hanging="180"/>
      </w:pPr>
    </w:lvl>
    <w:lvl w:ilvl="3" w:tplc="76548811" w:tentative="1">
      <w:start w:val="1"/>
      <w:numFmt w:val="decimal"/>
      <w:lvlText w:val="%4."/>
      <w:lvlJc w:val="left"/>
      <w:pPr>
        <w:ind w:left="2880" w:hanging="360"/>
      </w:pPr>
    </w:lvl>
    <w:lvl w:ilvl="4" w:tplc="76548811" w:tentative="1">
      <w:start w:val="1"/>
      <w:numFmt w:val="lowerLetter"/>
      <w:lvlText w:val="%5."/>
      <w:lvlJc w:val="left"/>
      <w:pPr>
        <w:ind w:left="3600" w:hanging="360"/>
      </w:pPr>
    </w:lvl>
    <w:lvl w:ilvl="5" w:tplc="76548811" w:tentative="1">
      <w:start w:val="1"/>
      <w:numFmt w:val="lowerRoman"/>
      <w:lvlText w:val="%6."/>
      <w:lvlJc w:val="right"/>
      <w:pPr>
        <w:ind w:left="4320" w:hanging="180"/>
      </w:pPr>
    </w:lvl>
    <w:lvl w:ilvl="6" w:tplc="76548811" w:tentative="1">
      <w:start w:val="1"/>
      <w:numFmt w:val="decimal"/>
      <w:lvlText w:val="%7."/>
      <w:lvlJc w:val="left"/>
      <w:pPr>
        <w:ind w:left="5040" w:hanging="360"/>
      </w:pPr>
    </w:lvl>
    <w:lvl w:ilvl="7" w:tplc="76548811" w:tentative="1">
      <w:start w:val="1"/>
      <w:numFmt w:val="lowerLetter"/>
      <w:lvlText w:val="%8."/>
      <w:lvlJc w:val="left"/>
      <w:pPr>
        <w:ind w:left="5760" w:hanging="360"/>
      </w:pPr>
    </w:lvl>
    <w:lvl w:ilvl="8" w:tplc="7654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4">
    <w:multiLevelType w:val="hybridMultilevel"/>
    <w:lvl w:ilvl="0" w:tplc="18841240">
      <w:start w:val="1"/>
      <w:numFmt w:val="decimal"/>
      <w:lvlText w:val="%1."/>
      <w:lvlJc w:val="left"/>
      <w:pPr>
        <w:ind w:left="720" w:hanging="360"/>
      </w:pPr>
    </w:lvl>
    <w:lvl w:ilvl="1" w:tplc="18841240" w:tentative="1">
      <w:start w:val="1"/>
      <w:numFmt w:val="lowerLetter"/>
      <w:lvlText w:val="%2."/>
      <w:lvlJc w:val="left"/>
      <w:pPr>
        <w:ind w:left="1440" w:hanging="360"/>
      </w:pPr>
    </w:lvl>
    <w:lvl w:ilvl="2" w:tplc="18841240" w:tentative="1">
      <w:start w:val="1"/>
      <w:numFmt w:val="lowerRoman"/>
      <w:lvlText w:val="%3."/>
      <w:lvlJc w:val="right"/>
      <w:pPr>
        <w:ind w:left="2160" w:hanging="180"/>
      </w:pPr>
    </w:lvl>
    <w:lvl w:ilvl="3" w:tplc="18841240" w:tentative="1">
      <w:start w:val="1"/>
      <w:numFmt w:val="decimal"/>
      <w:lvlText w:val="%4."/>
      <w:lvlJc w:val="left"/>
      <w:pPr>
        <w:ind w:left="2880" w:hanging="360"/>
      </w:pPr>
    </w:lvl>
    <w:lvl w:ilvl="4" w:tplc="18841240" w:tentative="1">
      <w:start w:val="1"/>
      <w:numFmt w:val="lowerLetter"/>
      <w:lvlText w:val="%5."/>
      <w:lvlJc w:val="left"/>
      <w:pPr>
        <w:ind w:left="3600" w:hanging="360"/>
      </w:pPr>
    </w:lvl>
    <w:lvl w:ilvl="5" w:tplc="18841240" w:tentative="1">
      <w:start w:val="1"/>
      <w:numFmt w:val="lowerRoman"/>
      <w:lvlText w:val="%6."/>
      <w:lvlJc w:val="right"/>
      <w:pPr>
        <w:ind w:left="4320" w:hanging="180"/>
      </w:pPr>
    </w:lvl>
    <w:lvl w:ilvl="6" w:tplc="18841240" w:tentative="1">
      <w:start w:val="1"/>
      <w:numFmt w:val="decimal"/>
      <w:lvlText w:val="%7."/>
      <w:lvlJc w:val="left"/>
      <w:pPr>
        <w:ind w:left="5040" w:hanging="360"/>
      </w:pPr>
    </w:lvl>
    <w:lvl w:ilvl="7" w:tplc="18841240" w:tentative="1">
      <w:start w:val="1"/>
      <w:numFmt w:val="lowerLetter"/>
      <w:lvlText w:val="%8."/>
      <w:lvlJc w:val="left"/>
      <w:pPr>
        <w:ind w:left="5760" w:hanging="360"/>
      </w:pPr>
    </w:lvl>
    <w:lvl w:ilvl="8" w:tplc="1884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3">
    <w:multiLevelType w:val="hybridMultilevel"/>
    <w:lvl w:ilvl="0" w:tplc="67009910">
      <w:start w:val="1"/>
      <w:numFmt w:val="decimal"/>
      <w:lvlText w:val="%1."/>
      <w:lvlJc w:val="left"/>
      <w:pPr>
        <w:ind w:left="720" w:hanging="360"/>
      </w:pPr>
    </w:lvl>
    <w:lvl w:ilvl="1" w:tplc="67009910" w:tentative="1">
      <w:start w:val="1"/>
      <w:numFmt w:val="lowerLetter"/>
      <w:lvlText w:val="%2."/>
      <w:lvlJc w:val="left"/>
      <w:pPr>
        <w:ind w:left="1440" w:hanging="360"/>
      </w:pPr>
    </w:lvl>
    <w:lvl w:ilvl="2" w:tplc="67009910" w:tentative="1">
      <w:start w:val="1"/>
      <w:numFmt w:val="lowerRoman"/>
      <w:lvlText w:val="%3."/>
      <w:lvlJc w:val="right"/>
      <w:pPr>
        <w:ind w:left="2160" w:hanging="180"/>
      </w:pPr>
    </w:lvl>
    <w:lvl w:ilvl="3" w:tplc="67009910" w:tentative="1">
      <w:start w:val="1"/>
      <w:numFmt w:val="decimal"/>
      <w:lvlText w:val="%4."/>
      <w:lvlJc w:val="left"/>
      <w:pPr>
        <w:ind w:left="2880" w:hanging="360"/>
      </w:pPr>
    </w:lvl>
    <w:lvl w:ilvl="4" w:tplc="67009910" w:tentative="1">
      <w:start w:val="1"/>
      <w:numFmt w:val="lowerLetter"/>
      <w:lvlText w:val="%5."/>
      <w:lvlJc w:val="left"/>
      <w:pPr>
        <w:ind w:left="3600" w:hanging="360"/>
      </w:pPr>
    </w:lvl>
    <w:lvl w:ilvl="5" w:tplc="67009910" w:tentative="1">
      <w:start w:val="1"/>
      <w:numFmt w:val="lowerRoman"/>
      <w:lvlText w:val="%6."/>
      <w:lvlJc w:val="right"/>
      <w:pPr>
        <w:ind w:left="4320" w:hanging="180"/>
      </w:pPr>
    </w:lvl>
    <w:lvl w:ilvl="6" w:tplc="67009910" w:tentative="1">
      <w:start w:val="1"/>
      <w:numFmt w:val="decimal"/>
      <w:lvlText w:val="%7."/>
      <w:lvlJc w:val="left"/>
      <w:pPr>
        <w:ind w:left="5040" w:hanging="360"/>
      </w:pPr>
    </w:lvl>
    <w:lvl w:ilvl="7" w:tplc="67009910" w:tentative="1">
      <w:start w:val="1"/>
      <w:numFmt w:val="lowerLetter"/>
      <w:lvlText w:val="%8."/>
      <w:lvlJc w:val="left"/>
      <w:pPr>
        <w:ind w:left="5760" w:hanging="360"/>
      </w:pPr>
    </w:lvl>
    <w:lvl w:ilvl="8" w:tplc="6700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2">
    <w:multiLevelType w:val="hybridMultilevel"/>
    <w:lvl w:ilvl="0" w:tplc="98665885">
      <w:start w:val="1"/>
      <w:numFmt w:val="decimal"/>
      <w:lvlText w:val="%1."/>
      <w:lvlJc w:val="left"/>
      <w:pPr>
        <w:ind w:left="720" w:hanging="360"/>
      </w:pPr>
    </w:lvl>
    <w:lvl w:ilvl="1" w:tplc="98665885" w:tentative="1">
      <w:start w:val="1"/>
      <w:numFmt w:val="lowerLetter"/>
      <w:lvlText w:val="%2."/>
      <w:lvlJc w:val="left"/>
      <w:pPr>
        <w:ind w:left="1440" w:hanging="360"/>
      </w:pPr>
    </w:lvl>
    <w:lvl w:ilvl="2" w:tplc="98665885" w:tentative="1">
      <w:start w:val="1"/>
      <w:numFmt w:val="lowerRoman"/>
      <w:lvlText w:val="%3."/>
      <w:lvlJc w:val="right"/>
      <w:pPr>
        <w:ind w:left="2160" w:hanging="180"/>
      </w:pPr>
    </w:lvl>
    <w:lvl w:ilvl="3" w:tplc="98665885" w:tentative="1">
      <w:start w:val="1"/>
      <w:numFmt w:val="decimal"/>
      <w:lvlText w:val="%4."/>
      <w:lvlJc w:val="left"/>
      <w:pPr>
        <w:ind w:left="2880" w:hanging="360"/>
      </w:pPr>
    </w:lvl>
    <w:lvl w:ilvl="4" w:tplc="98665885" w:tentative="1">
      <w:start w:val="1"/>
      <w:numFmt w:val="lowerLetter"/>
      <w:lvlText w:val="%5."/>
      <w:lvlJc w:val="left"/>
      <w:pPr>
        <w:ind w:left="3600" w:hanging="360"/>
      </w:pPr>
    </w:lvl>
    <w:lvl w:ilvl="5" w:tplc="98665885" w:tentative="1">
      <w:start w:val="1"/>
      <w:numFmt w:val="lowerRoman"/>
      <w:lvlText w:val="%6."/>
      <w:lvlJc w:val="right"/>
      <w:pPr>
        <w:ind w:left="4320" w:hanging="180"/>
      </w:pPr>
    </w:lvl>
    <w:lvl w:ilvl="6" w:tplc="98665885" w:tentative="1">
      <w:start w:val="1"/>
      <w:numFmt w:val="decimal"/>
      <w:lvlText w:val="%7."/>
      <w:lvlJc w:val="left"/>
      <w:pPr>
        <w:ind w:left="5040" w:hanging="360"/>
      </w:pPr>
    </w:lvl>
    <w:lvl w:ilvl="7" w:tplc="98665885" w:tentative="1">
      <w:start w:val="1"/>
      <w:numFmt w:val="lowerLetter"/>
      <w:lvlText w:val="%8."/>
      <w:lvlJc w:val="left"/>
      <w:pPr>
        <w:ind w:left="5760" w:hanging="360"/>
      </w:pPr>
    </w:lvl>
    <w:lvl w:ilvl="8" w:tplc="9866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1">
    <w:multiLevelType w:val="hybridMultilevel"/>
    <w:lvl w:ilvl="0" w:tplc="16659019">
      <w:start w:val="1"/>
      <w:numFmt w:val="decimal"/>
      <w:lvlText w:val="%1."/>
      <w:lvlJc w:val="left"/>
      <w:pPr>
        <w:ind w:left="720" w:hanging="360"/>
      </w:pPr>
    </w:lvl>
    <w:lvl w:ilvl="1" w:tplc="16659019" w:tentative="1">
      <w:start w:val="1"/>
      <w:numFmt w:val="lowerLetter"/>
      <w:lvlText w:val="%2."/>
      <w:lvlJc w:val="left"/>
      <w:pPr>
        <w:ind w:left="1440" w:hanging="360"/>
      </w:pPr>
    </w:lvl>
    <w:lvl w:ilvl="2" w:tplc="16659019" w:tentative="1">
      <w:start w:val="1"/>
      <w:numFmt w:val="lowerRoman"/>
      <w:lvlText w:val="%3."/>
      <w:lvlJc w:val="right"/>
      <w:pPr>
        <w:ind w:left="2160" w:hanging="180"/>
      </w:pPr>
    </w:lvl>
    <w:lvl w:ilvl="3" w:tplc="16659019" w:tentative="1">
      <w:start w:val="1"/>
      <w:numFmt w:val="decimal"/>
      <w:lvlText w:val="%4."/>
      <w:lvlJc w:val="left"/>
      <w:pPr>
        <w:ind w:left="2880" w:hanging="360"/>
      </w:pPr>
    </w:lvl>
    <w:lvl w:ilvl="4" w:tplc="16659019" w:tentative="1">
      <w:start w:val="1"/>
      <w:numFmt w:val="lowerLetter"/>
      <w:lvlText w:val="%5."/>
      <w:lvlJc w:val="left"/>
      <w:pPr>
        <w:ind w:left="3600" w:hanging="360"/>
      </w:pPr>
    </w:lvl>
    <w:lvl w:ilvl="5" w:tplc="16659019" w:tentative="1">
      <w:start w:val="1"/>
      <w:numFmt w:val="lowerRoman"/>
      <w:lvlText w:val="%6."/>
      <w:lvlJc w:val="right"/>
      <w:pPr>
        <w:ind w:left="4320" w:hanging="180"/>
      </w:pPr>
    </w:lvl>
    <w:lvl w:ilvl="6" w:tplc="16659019" w:tentative="1">
      <w:start w:val="1"/>
      <w:numFmt w:val="decimal"/>
      <w:lvlText w:val="%7."/>
      <w:lvlJc w:val="left"/>
      <w:pPr>
        <w:ind w:left="5040" w:hanging="360"/>
      </w:pPr>
    </w:lvl>
    <w:lvl w:ilvl="7" w:tplc="16659019" w:tentative="1">
      <w:start w:val="1"/>
      <w:numFmt w:val="lowerLetter"/>
      <w:lvlText w:val="%8."/>
      <w:lvlJc w:val="left"/>
      <w:pPr>
        <w:ind w:left="5760" w:hanging="360"/>
      </w:pPr>
    </w:lvl>
    <w:lvl w:ilvl="8" w:tplc="1665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0">
    <w:multiLevelType w:val="hybridMultilevel"/>
    <w:lvl w:ilvl="0" w:tplc="56619640">
      <w:start w:val="1"/>
      <w:numFmt w:val="decimal"/>
      <w:lvlText w:val="%1."/>
      <w:lvlJc w:val="left"/>
      <w:pPr>
        <w:ind w:left="720" w:hanging="360"/>
      </w:pPr>
    </w:lvl>
    <w:lvl w:ilvl="1" w:tplc="56619640" w:tentative="1">
      <w:start w:val="1"/>
      <w:numFmt w:val="lowerLetter"/>
      <w:lvlText w:val="%2."/>
      <w:lvlJc w:val="left"/>
      <w:pPr>
        <w:ind w:left="1440" w:hanging="360"/>
      </w:pPr>
    </w:lvl>
    <w:lvl w:ilvl="2" w:tplc="56619640" w:tentative="1">
      <w:start w:val="1"/>
      <w:numFmt w:val="lowerRoman"/>
      <w:lvlText w:val="%3."/>
      <w:lvlJc w:val="right"/>
      <w:pPr>
        <w:ind w:left="2160" w:hanging="180"/>
      </w:pPr>
    </w:lvl>
    <w:lvl w:ilvl="3" w:tplc="56619640" w:tentative="1">
      <w:start w:val="1"/>
      <w:numFmt w:val="decimal"/>
      <w:lvlText w:val="%4."/>
      <w:lvlJc w:val="left"/>
      <w:pPr>
        <w:ind w:left="2880" w:hanging="360"/>
      </w:pPr>
    </w:lvl>
    <w:lvl w:ilvl="4" w:tplc="56619640" w:tentative="1">
      <w:start w:val="1"/>
      <w:numFmt w:val="lowerLetter"/>
      <w:lvlText w:val="%5."/>
      <w:lvlJc w:val="left"/>
      <w:pPr>
        <w:ind w:left="3600" w:hanging="360"/>
      </w:pPr>
    </w:lvl>
    <w:lvl w:ilvl="5" w:tplc="56619640" w:tentative="1">
      <w:start w:val="1"/>
      <w:numFmt w:val="lowerRoman"/>
      <w:lvlText w:val="%6."/>
      <w:lvlJc w:val="right"/>
      <w:pPr>
        <w:ind w:left="4320" w:hanging="180"/>
      </w:pPr>
    </w:lvl>
    <w:lvl w:ilvl="6" w:tplc="56619640" w:tentative="1">
      <w:start w:val="1"/>
      <w:numFmt w:val="decimal"/>
      <w:lvlText w:val="%7."/>
      <w:lvlJc w:val="left"/>
      <w:pPr>
        <w:ind w:left="5040" w:hanging="360"/>
      </w:pPr>
    </w:lvl>
    <w:lvl w:ilvl="7" w:tplc="56619640" w:tentative="1">
      <w:start w:val="1"/>
      <w:numFmt w:val="lowerLetter"/>
      <w:lvlText w:val="%8."/>
      <w:lvlJc w:val="left"/>
      <w:pPr>
        <w:ind w:left="5760" w:hanging="360"/>
      </w:pPr>
    </w:lvl>
    <w:lvl w:ilvl="8" w:tplc="5661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9">
    <w:multiLevelType w:val="hybridMultilevel"/>
    <w:lvl w:ilvl="0" w:tplc="53823009">
      <w:start w:val="1"/>
      <w:numFmt w:val="decimal"/>
      <w:lvlText w:val="%1."/>
      <w:lvlJc w:val="left"/>
      <w:pPr>
        <w:ind w:left="720" w:hanging="360"/>
      </w:pPr>
    </w:lvl>
    <w:lvl w:ilvl="1" w:tplc="53823009" w:tentative="1">
      <w:start w:val="1"/>
      <w:numFmt w:val="lowerLetter"/>
      <w:lvlText w:val="%2."/>
      <w:lvlJc w:val="left"/>
      <w:pPr>
        <w:ind w:left="1440" w:hanging="360"/>
      </w:pPr>
    </w:lvl>
    <w:lvl w:ilvl="2" w:tplc="53823009" w:tentative="1">
      <w:start w:val="1"/>
      <w:numFmt w:val="lowerRoman"/>
      <w:lvlText w:val="%3."/>
      <w:lvlJc w:val="right"/>
      <w:pPr>
        <w:ind w:left="2160" w:hanging="180"/>
      </w:pPr>
    </w:lvl>
    <w:lvl w:ilvl="3" w:tplc="53823009" w:tentative="1">
      <w:start w:val="1"/>
      <w:numFmt w:val="decimal"/>
      <w:lvlText w:val="%4."/>
      <w:lvlJc w:val="left"/>
      <w:pPr>
        <w:ind w:left="2880" w:hanging="360"/>
      </w:pPr>
    </w:lvl>
    <w:lvl w:ilvl="4" w:tplc="53823009" w:tentative="1">
      <w:start w:val="1"/>
      <w:numFmt w:val="lowerLetter"/>
      <w:lvlText w:val="%5."/>
      <w:lvlJc w:val="left"/>
      <w:pPr>
        <w:ind w:left="3600" w:hanging="360"/>
      </w:pPr>
    </w:lvl>
    <w:lvl w:ilvl="5" w:tplc="53823009" w:tentative="1">
      <w:start w:val="1"/>
      <w:numFmt w:val="lowerRoman"/>
      <w:lvlText w:val="%6."/>
      <w:lvlJc w:val="right"/>
      <w:pPr>
        <w:ind w:left="4320" w:hanging="180"/>
      </w:pPr>
    </w:lvl>
    <w:lvl w:ilvl="6" w:tplc="53823009" w:tentative="1">
      <w:start w:val="1"/>
      <w:numFmt w:val="decimal"/>
      <w:lvlText w:val="%7."/>
      <w:lvlJc w:val="left"/>
      <w:pPr>
        <w:ind w:left="5040" w:hanging="360"/>
      </w:pPr>
    </w:lvl>
    <w:lvl w:ilvl="7" w:tplc="53823009" w:tentative="1">
      <w:start w:val="1"/>
      <w:numFmt w:val="lowerLetter"/>
      <w:lvlText w:val="%8."/>
      <w:lvlJc w:val="left"/>
      <w:pPr>
        <w:ind w:left="5760" w:hanging="360"/>
      </w:pPr>
    </w:lvl>
    <w:lvl w:ilvl="8" w:tplc="5382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8">
    <w:multiLevelType w:val="hybridMultilevel"/>
    <w:lvl w:ilvl="0" w:tplc="25077876">
      <w:start w:val="1"/>
      <w:numFmt w:val="decimal"/>
      <w:lvlText w:val="%1."/>
      <w:lvlJc w:val="left"/>
      <w:pPr>
        <w:ind w:left="720" w:hanging="360"/>
      </w:pPr>
    </w:lvl>
    <w:lvl w:ilvl="1" w:tplc="25077876" w:tentative="1">
      <w:start w:val="1"/>
      <w:numFmt w:val="lowerLetter"/>
      <w:lvlText w:val="%2."/>
      <w:lvlJc w:val="left"/>
      <w:pPr>
        <w:ind w:left="1440" w:hanging="360"/>
      </w:pPr>
    </w:lvl>
    <w:lvl w:ilvl="2" w:tplc="25077876" w:tentative="1">
      <w:start w:val="1"/>
      <w:numFmt w:val="lowerRoman"/>
      <w:lvlText w:val="%3."/>
      <w:lvlJc w:val="right"/>
      <w:pPr>
        <w:ind w:left="2160" w:hanging="180"/>
      </w:pPr>
    </w:lvl>
    <w:lvl w:ilvl="3" w:tplc="25077876" w:tentative="1">
      <w:start w:val="1"/>
      <w:numFmt w:val="decimal"/>
      <w:lvlText w:val="%4."/>
      <w:lvlJc w:val="left"/>
      <w:pPr>
        <w:ind w:left="2880" w:hanging="360"/>
      </w:pPr>
    </w:lvl>
    <w:lvl w:ilvl="4" w:tplc="25077876" w:tentative="1">
      <w:start w:val="1"/>
      <w:numFmt w:val="lowerLetter"/>
      <w:lvlText w:val="%5."/>
      <w:lvlJc w:val="left"/>
      <w:pPr>
        <w:ind w:left="3600" w:hanging="360"/>
      </w:pPr>
    </w:lvl>
    <w:lvl w:ilvl="5" w:tplc="25077876" w:tentative="1">
      <w:start w:val="1"/>
      <w:numFmt w:val="lowerRoman"/>
      <w:lvlText w:val="%6."/>
      <w:lvlJc w:val="right"/>
      <w:pPr>
        <w:ind w:left="4320" w:hanging="180"/>
      </w:pPr>
    </w:lvl>
    <w:lvl w:ilvl="6" w:tplc="25077876" w:tentative="1">
      <w:start w:val="1"/>
      <w:numFmt w:val="decimal"/>
      <w:lvlText w:val="%7."/>
      <w:lvlJc w:val="left"/>
      <w:pPr>
        <w:ind w:left="5040" w:hanging="360"/>
      </w:pPr>
    </w:lvl>
    <w:lvl w:ilvl="7" w:tplc="25077876" w:tentative="1">
      <w:start w:val="1"/>
      <w:numFmt w:val="lowerLetter"/>
      <w:lvlText w:val="%8."/>
      <w:lvlJc w:val="left"/>
      <w:pPr>
        <w:ind w:left="5760" w:hanging="360"/>
      </w:pPr>
    </w:lvl>
    <w:lvl w:ilvl="8" w:tplc="2507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7">
    <w:multiLevelType w:val="hybridMultilevel"/>
    <w:lvl w:ilvl="0" w:tplc="20213462">
      <w:start w:val="1"/>
      <w:numFmt w:val="decimal"/>
      <w:lvlText w:val="%1."/>
      <w:lvlJc w:val="left"/>
      <w:pPr>
        <w:ind w:left="720" w:hanging="360"/>
      </w:pPr>
    </w:lvl>
    <w:lvl w:ilvl="1" w:tplc="20213462" w:tentative="1">
      <w:start w:val="1"/>
      <w:numFmt w:val="lowerLetter"/>
      <w:lvlText w:val="%2."/>
      <w:lvlJc w:val="left"/>
      <w:pPr>
        <w:ind w:left="1440" w:hanging="360"/>
      </w:pPr>
    </w:lvl>
    <w:lvl w:ilvl="2" w:tplc="20213462" w:tentative="1">
      <w:start w:val="1"/>
      <w:numFmt w:val="lowerRoman"/>
      <w:lvlText w:val="%3."/>
      <w:lvlJc w:val="right"/>
      <w:pPr>
        <w:ind w:left="2160" w:hanging="180"/>
      </w:pPr>
    </w:lvl>
    <w:lvl w:ilvl="3" w:tplc="20213462" w:tentative="1">
      <w:start w:val="1"/>
      <w:numFmt w:val="decimal"/>
      <w:lvlText w:val="%4."/>
      <w:lvlJc w:val="left"/>
      <w:pPr>
        <w:ind w:left="2880" w:hanging="360"/>
      </w:pPr>
    </w:lvl>
    <w:lvl w:ilvl="4" w:tplc="20213462" w:tentative="1">
      <w:start w:val="1"/>
      <w:numFmt w:val="lowerLetter"/>
      <w:lvlText w:val="%5."/>
      <w:lvlJc w:val="left"/>
      <w:pPr>
        <w:ind w:left="3600" w:hanging="360"/>
      </w:pPr>
    </w:lvl>
    <w:lvl w:ilvl="5" w:tplc="20213462" w:tentative="1">
      <w:start w:val="1"/>
      <w:numFmt w:val="lowerRoman"/>
      <w:lvlText w:val="%6."/>
      <w:lvlJc w:val="right"/>
      <w:pPr>
        <w:ind w:left="4320" w:hanging="180"/>
      </w:pPr>
    </w:lvl>
    <w:lvl w:ilvl="6" w:tplc="20213462" w:tentative="1">
      <w:start w:val="1"/>
      <w:numFmt w:val="decimal"/>
      <w:lvlText w:val="%7."/>
      <w:lvlJc w:val="left"/>
      <w:pPr>
        <w:ind w:left="5040" w:hanging="360"/>
      </w:pPr>
    </w:lvl>
    <w:lvl w:ilvl="7" w:tplc="20213462" w:tentative="1">
      <w:start w:val="1"/>
      <w:numFmt w:val="lowerLetter"/>
      <w:lvlText w:val="%8."/>
      <w:lvlJc w:val="left"/>
      <w:pPr>
        <w:ind w:left="5760" w:hanging="360"/>
      </w:pPr>
    </w:lvl>
    <w:lvl w:ilvl="8" w:tplc="2021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6">
    <w:multiLevelType w:val="hybridMultilevel"/>
    <w:lvl w:ilvl="0" w:tplc="88892483">
      <w:start w:val="1"/>
      <w:numFmt w:val="decimal"/>
      <w:lvlText w:val="%1."/>
      <w:lvlJc w:val="left"/>
      <w:pPr>
        <w:ind w:left="720" w:hanging="360"/>
      </w:pPr>
    </w:lvl>
    <w:lvl w:ilvl="1" w:tplc="88892483" w:tentative="1">
      <w:start w:val="1"/>
      <w:numFmt w:val="lowerLetter"/>
      <w:lvlText w:val="%2."/>
      <w:lvlJc w:val="left"/>
      <w:pPr>
        <w:ind w:left="1440" w:hanging="360"/>
      </w:pPr>
    </w:lvl>
    <w:lvl w:ilvl="2" w:tplc="88892483" w:tentative="1">
      <w:start w:val="1"/>
      <w:numFmt w:val="lowerRoman"/>
      <w:lvlText w:val="%3."/>
      <w:lvlJc w:val="right"/>
      <w:pPr>
        <w:ind w:left="2160" w:hanging="180"/>
      </w:pPr>
    </w:lvl>
    <w:lvl w:ilvl="3" w:tplc="88892483" w:tentative="1">
      <w:start w:val="1"/>
      <w:numFmt w:val="decimal"/>
      <w:lvlText w:val="%4."/>
      <w:lvlJc w:val="left"/>
      <w:pPr>
        <w:ind w:left="2880" w:hanging="360"/>
      </w:pPr>
    </w:lvl>
    <w:lvl w:ilvl="4" w:tplc="88892483" w:tentative="1">
      <w:start w:val="1"/>
      <w:numFmt w:val="lowerLetter"/>
      <w:lvlText w:val="%5."/>
      <w:lvlJc w:val="left"/>
      <w:pPr>
        <w:ind w:left="3600" w:hanging="360"/>
      </w:pPr>
    </w:lvl>
    <w:lvl w:ilvl="5" w:tplc="88892483" w:tentative="1">
      <w:start w:val="1"/>
      <w:numFmt w:val="lowerRoman"/>
      <w:lvlText w:val="%6."/>
      <w:lvlJc w:val="right"/>
      <w:pPr>
        <w:ind w:left="4320" w:hanging="180"/>
      </w:pPr>
    </w:lvl>
    <w:lvl w:ilvl="6" w:tplc="88892483" w:tentative="1">
      <w:start w:val="1"/>
      <w:numFmt w:val="decimal"/>
      <w:lvlText w:val="%7."/>
      <w:lvlJc w:val="left"/>
      <w:pPr>
        <w:ind w:left="5040" w:hanging="360"/>
      </w:pPr>
    </w:lvl>
    <w:lvl w:ilvl="7" w:tplc="88892483" w:tentative="1">
      <w:start w:val="1"/>
      <w:numFmt w:val="lowerLetter"/>
      <w:lvlText w:val="%8."/>
      <w:lvlJc w:val="left"/>
      <w:pPr>
        <w:ind w:left="5760" w:hanging="360"/>
      </w:pPr>
    </w:lvl>
    <w:lvl w:ilvl="8" w:tplc="8889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5">
    <w:multiLevelType w:val="hybridMultilevel"/>
    <w:lvl w:ilvl="0" w:tplc="84152192">
      <w:start w:val="1"/>
      <w:numFmt w:val="decimal"/>
      <w:lvlText w:val="%1."/>
      <w:lvlJc w:val="left"/>
      <w:pPr>
        <w:ind w:left="720" w:hanging="360"/>
      </w:pPr>
    </w:lvl>
    <w:lvl w:ilvl="1" w:tplc="84152192" w:tentative="1">
      <w:start w:val="1"/>
      <w:numFmt w:val="lowerLetter"/>
      <w:lvlText w:val="%2."/>
      <w:lvlJc w:val="left"/>
      <w:pPr>
        <w:ind w:left="1440" w:hanging="360"/>
      </w:pPr>
    </w:lvl>
    <w:lvl w:ilvl="2" w:tplc="84152192" w:tentative="1">
      <w:start w:val="1"/>
      <w:numFmt w:val="lowerRoman"/>
      <w:lvlText w:val="%3."/>
      <w:lvlJc w:val="right"/>
      <w:pPr>
        <w:ind w:left="2160" w:hanging="180"/>
      </w:pPr>
    </w:lvl>
    <w:lvl w:ilvl="3" w:tplc="84152192" w:tentative="1">
      <w:start w:val="1"/>
      <w:numFmt w:val="decimal"/>
      <w:lvlText w:val="%4."/>
      <w:lvlJc w:val="left"/>
      <w:pPr>
        <w:ind w:left="2880" w:hanging="360"/>
      </w:pPr>
    </w:lvl>
    <w:lvl w:ilvl="4" w:tplc="84152192" w:tentative="1">
      <w:start w:val="1"/>
      <w:numFmt w:val="lowerLetter"/>
      <w:lvlText w:val="%5."/>
      <w:lvlJc w:val="left"/>
      <w:pPr>
        <w:ind w:left="3600" w:hanging="360"/>
      </w:pPr>
    </w:lvl>
    <w:lvl w:ilvl="5" w:tplc="84152192" w:tentative="1">
      <w:start w:val="1"/>
      <w:numFmt w:val="lowerRoman"/>
      <w:lvlText w:val="%6."/>
      <w:lvlJc w:val="right"/>
      <w:pPr>
        <w:ind w:left="4320" w:hanging="180"/>
      </w:pPr>
    </w:lvl>
    <w:lvl w:ilvl="6" w:tplc="84152192" w:tentative="1">
      <w:start w:val="1"/>
      <w:numFmt w:val="decimal"/>
      <w:lvlText w:val="%7."/>
      <w:lvlJc w:val="left"/>
      <w:pPr>
        <w:ind w:left="5040" w:hanging="360"/>
      </w:pPr>
    </w:lvl>
    <w:lvl w:ilvl="7" w:tplc="84152192" w:tentative="1">
      <w:start w:val="1"/>
      <w:numFmt w:val="lowerLetter"/>
      <w:lvlText w:val="%8."/>
      <w:lvlJc w:val="left"/>
      <w:pPr>
        <w:ind w:left="5760" w:hanging="360"/>
      </w:pPr>
    </w:lvl>
    <w:lvl w:ilvl="8" w:tplc="8415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4">
    <w:multiLevelType w:val="hybridMultilevel"/>
    <w:lvl w:ilvl="0" w:tplc="14412346">
      <w:start w:val="1"/>
      <w:numFmt w:val="decimal"/>
      <w:lvlText w:val="%1."/>
      <w:lvlJc w:val="left"/>
      <w:pPr>
        <w:ind w:left="720" w:hanging="360"/>
      </w:pPr>
    </w:lvl>
    <w:lvl w:ilvl="1" w:tplc="14412346" w:tentative="1">
      <w:start w:val="1"/>
      <w:numFmt w:val="lowerLetter"/>
      <w:lvlText w:val="%2."/>
      <w:lvlJc w:val="left"/>
      <w:pPr>
        <w:ind w:left="1440" w:hanging="360"/>
      </w:pPr>
    </w:lvl>
    <w:lvl w:ilvl="2" w:tplc="14412346" w:tentative="1">
      <w:start w:val="1"/>
      <w:numFmt w:val="lowerRoman"/>
      <w:lvlText w:val="%3."/>
      <w:lvlJc w:val="right"/>
      <w:pPr>
        <w:ind w:left="2160" w:hanging="180"/>
      </w:pPr>
    </w:lvl>
    <w:lvl w:ilvl="3" w:tplc="14412346" w:tentative="1">
      <w:start w:val="1"/>
      <w:numFmt w:val="decimal"/>
      <w:lvlText w:val="%4."/>
      <w:lvlJc w:val="left"/>
      <w:pPr>
        <w:ind w:left="2880" w:hanging="360"/>
      </w:pPr>
    </w:lvl>
    <w:lvl w:ilvl="4" w:tplc="14412346" w:tentative="1">
      <w:start w:val="1"/>
      <w:numFmt w:val="lowerLetter"/>
      <w:lvlText w:val="%5."/>
      <w:lvlJc w:val="left"/>
      <w:pPr>
        <w:ind w:left="3600" w:hanging="360"/>
      </w:pPr>
    </w:lvl>
    <w:lvl w:ilvl="5" w:tplc="14412346" w:tentative="1">
      <w:start w:val="1"/>
      <w:numFmt w:val="lowerRoman"/>
      <w:lvlText w:val="%6."/>
      <w:lvlJc w:val="right"/>
      <w:pPr>
        <w:ind w:left="4320" w:hanging="180"/>
      </w:pPr>
    </w:lvl>
    <w:lvl w:ilvl="6" w:tplc="14412346" w:tentative="1">
      <w:start w:val="1"/>
      <w:numFmt w:val="decimal"/>
      <w:lvlText w:val="%7."/>
      <w:lvlJc w:val="left"/>
      <w:pPr>
        <w:ind w:left="5040" w:hanging="360"/>
      </w:pPr>
    </w:lvl>
    <w:lvl w:ilvl="7" w:tplc="14412346" w:tentative="1">
      <w:start w:val="1"/>
      <w:numFmt w:val="lowerLetter"/>
      <w:lvlText w:val="%8."/>
      <w:lvlJc w:val="left"/>
      <w:pPr>
        <w:ind w:left="5760" w:hanging="360"/>
      </w:pPr>
    </w:lvl>
    <w:lvl w:ilvl="8" w:tplc="1441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3">
    <w:multiLevelType w:val="hybridMultilevel"/>
    <w:lvl w:ilvl="0" w:tplc="80240219">
      <w:start w:val="1"/>
      <w:numFmt w:val="decimal"/>
      <w:lvlText w:val="%1."/>
      <w:lvlJc w:val="left"/>
      <w:pPr>
        <w:ind w:left="720" w:hanging="360"/>
      </w:pPr>
    </w:lvl>
    <w:lvl w:ilvl="1" w:tplc="80240219" w:tentative="1">
      <w:start w:val="1"/>
      <w:numFmt w:val="lowerLetter"/>
      <w:lvlText w:val="%2."/>
      <w:lvlJc w:val="left"/>
      <w:pPr>
        <w:ind w:left="1440" w:hanging="360"/>
      </w:pPr>
    </w:lvl>
    <w:lvl w:ilvl="2" w:tplc="80240219" w:tentative="1">
      <w:start w:val="1"/>
      <w:numFmt w:val="lowerRoman"/>
      <w:lvlText w:val="%3."/>
      <w:lvlJc w:val="right"/>
      <w:pPr>
        <w:ind w:left="2160" w:hanging="180"/>
      </w:pPr>
    </w:lvl>
    <w:lvl w:ilvl="3" w:tplc="80240219" w:tentative="1">
      <w:start w:val="1"/>
      <w:numFmt w:val="decimal"/>
      <w:lvlText w:val="%4."/>
      <w:lvlJc w:val="left"/>
      <w:pPr>
        <w:ind w:left="2880" w:hanging="360"/>
      </w:pPr>
    </w:lvl>
    <w:lvl w:ilvl="4" w:tplc="80240219" w:tentative="1">
      <w:start w:val="1"/>
      <w:numFmt w:val="lowerLetter"/>
      <w:lvlText w:val="%5."/>
      <w:lvlJc w:val="left"/>
      <w:pPr>
        <w:ind w:left="3600" w:hanging="360"/>
      </w:pPr>
    </w:lvl>
    <w:lvl w:ilvl="5" w:tplc="80240219" w:tentative="1">
      <w:start w:val="1"/>
      <w:numFmt w:val="lowerRoman"/>
      <w:lvlText w:val="%6."/>
      <w:lvlJc w:val="right"/>
      <w:pPr>
        <w:ind w:left="4320" w:hanging="180"/>
      </w:pPr>
    </w:lvl>
    <w:lvl w:ilvl="6" w:tplc="80240219" w:tentative="1">
      <w:start w:val="1"/>
      <w:numFmt w:val="decimal"/>
      <w:lvlText w:val="%7."/>
      <w:lvlJc w:val="left"/>
      <w:pPr>
        <w:ind w:left="5040" w:hanging="360"/>
      </w:pPr>
    </w:lvl>
    <w:lvl w:ilvl="7" w:tplc="80240219" w:tentative="1">
      <w:start w:val="1"/>
      <w:numFmt w:val="lowerLetter"/>
      <w:lvlText w:val="%8."/>
      <w:lvlJc w:val="left"/>
      <w:pPr>
        <w:ind w:left="5760" w:hanging="360"/>
      </w:pPr>
    </w:lvl>
    <w:lvl w:ilvl="8" w:tplc="8024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2">
    <w:multiLevelType w:val="hybridMultilevel"/>
    <w:lvl w:ilvl="0" w:tplc="61967442">
      <w:start w:val="1"/>
      <w:numFmt w:val="decimal"/>
      <w:lvlText w:val="%1."/>
      <w:lvlJc w:val="left"/>
      <w:pPr>
        <w:ind w:left="720" w:hanging="360"/>
      </w:pPr>
    </w:lvl>
    <w:lvl w:ilvl="1" w:tplc="61967442" w:tentative="1">
      <w:start w:val="1"/>
      <w:numFmt w:val="lowerLetter"/>
      <w:lvlText w:val="%2."/>
      <w:lvlJc w:val="left"/>
      <w:pPr>
        <w:ind w:left="1440" w:hanging="360"/>
      </w:pPr>
    </w:lvl>
    <w:lvl w:ilvl="2" w:tplc="61967442" w:tentative="1">
      <w:start w:val="1"/>
      <w:numFmt w:val="lowerRoman"/>
      <w:lvlText w:val="%3."/>
      <w:lvlJc w:val="right"/>
      <w:pPr>
        <w:ind w:left="2160" w:hanging="180"/>
      </w:pPr>
    </w:lvl>
    <w:lvl w:ilvl="3" w:tplc="61967442" w:tentative="1">
      <w:start w:val="1"/>
      <w:numFmt w:val="decimal"/>
      <w:lvlText w:val="%4."/>
      <w:lvlJc w:val="left"/>
      <w:pPr>
        <w:ind w:left="2880" w:hanging="360"/>
      </w:pPr>
    </w:lvl>
    <w:lvl w:ilvl="4" w:tplc="61967442" w:tentative="1">
      <w:start w:val="1"/>
      <w:numFmt w:val="lowerLetter"/>
      <w:lvlText w:val="%5."/>
      <w:lvlJc w:val="left"/>
      <w:pPr>
        <w:ind w:left="3600" w:hanging="360"/>
      </w:pPr>
    </w:lvl>
    <w:lvl w:ilvl="5" w:tplc="61967442" w:tentative="1">
      <w:start w:val="1"/>
      <w:numFmt w:val="lowerRoman"/>
      <w:lvlText w:val="%6."/>
      <w:lvlJc w:val="right"/>
      <w:pPr>
        <w:ind w:left="4320" w:hanging="180"/>
      </w:pPr>
    </w:lvl>
    <w:lvl w:ilvl="6" w:tplc="61967442" w:tentative="1">
      <w:start w:val="1"/>
      <w:numFmt w:val="decimal"/>
      <w:lvlText w:val="%7."/>
      <w:lvlJc w:val="left"/>
      <w:pPr>
        <w:ind w:left="5040" w:hanging="360"/>
      </w:pPr>
    </w:lvl>
    <w:lvl w:ilvl="7" w:tplc="61967442" w:tentative="1">
      <w:start w:val="1"/>
      <w:numFmt w:val="lowerLetter"/>
      <w:lvlText w:val="%8."/>
      <w:lvlJc w:val="left"/>
      <w:pPr>
        <w:ind w:left="5760" w:hanging="360"/>
      </w:pPr>
    </w:lvl>
    <w:lvl w:ilvl="8" w:tplc="6196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1">
    <w:multiLevelType w:val="hybridMultilevel"/>
    <w:lvl w:ilvl="0" w:tplc="30880450">
      <w:start w:val="1"/>
      <w:numFmt w:val="decimal"/>
      <w:lvlText w:val="%1."/>
      <w:lvlJc w:val="left"/>
      <w:pPr>
        <w:ind w:left="720" w:hanging="360"/>
      </w:pPr>
    </w:lvl>
    <w:lvl w:ilvl="1" w:tplc="30880450" w:tentative="1">
      <w:start w:val="1"/>
      <w:numFmt w:val="lowerLetter"/>
      <w:lvlText w:val="%2."/>
      <w:lvlJc w:val="left"/>
      <w:pPr>
        <w:ind w:left="1440" w:hanging="360"/>
      </w:pPr>
    </w:lvl>
    <w:lvl w:ilvl="2" w:tplc="30880450" w:tentative="1">
      <w:start w:val="1"/>
      <w:numFmt w:val="lowerRoman"/>
      <w:lvlText w:val="%3."/>
      <w:lvlJc w:val="right"/>
      <w:pPr>
        <w:ind w:left="2160" w:hanging="180"/>
      </w:pPr>
    </w:lvl>
    <w:lvl w:ilvl="3" w:tplc="30880450" w:tentative="1">
      <w:start w:val="1"/>
      <w:numFmt w:val="decimal"/>
      <w:lvlText w:val="%4."/>
      <w:lvlJc w:val="left"/>
      <w:pPr>
        <w:ind w:left="2880" w:hanging="360"/>
      </w:pPr>
    </w:lvl>
    <w:lvl w:ilvl="4" w:tplc="30880450" w:tentative="1">
      <w:start w:val="1"/>
      <w:numFmt w:val="lowerLetter"/>
      <w:lvlText w:val="%5."/>
      <w:lvlJc w:val="left"/>
      <w:pPr>
        <w:ind w:left="3600" w:hanging="360"/>
      </w:pPr>
    </w:lvl>
    <w:lvl w:ilvl="5" w:tplc="30880450" w:tentative="1">
      <w:start w:val="1"/>
      <w:numFmt w:val="lowerRoman"/>
      <w:lvlText w:val="%6."/>
      <w:lvlJc w:val="right"/>
      <w:pPr>
        <w:ind w:left="4320" w:hanging="180"/>
      </w:pPr>
    </w:lvl>
    <w:lvl w:ilvl="6" w:tplc="30880450" w:tentative="1">
      <w:start w:val="1"/>
      <w:numFmt w:val="decimal"/>
      <w:lvlText w:val="%7."/>
      <w:lvlJc w:val="left"/>
      <w:pPr>
        <w:ind w:left="5040" w:hanging="360"/>
      </w:pPr>
    </w:lvl>
    <w:lvl w:ilvl="7" w:tplc="30880450" w:tentative="1">
      <w:start w:val="1"/>
      <w:numFmt w:val="lowerLetter"/>
      <w:lvlText w:val="%8."/>
      <w:lvlJc w:val="left"/>
      <w:pPr>
        <w:ind w:left="5760" w:hanging="360"/>
      </w:pPr>
    </w:lvl>
    <w:lvl w:ilvl="8" w:tplc="3088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0">
    <w:multiLevelType w:val="hybridMultilevel"/>
    <w:lvl w:ilvl="0" w:tplc="58365333">
      <w:start w:val="1"/>
      <w:numFmt w:val="decimal"/>
      <w:lvlText w:val="%1."/>
      <w:lvlJc w:val="left"/>
      <w:pPr>
        <w:ind w:left="720" w:hanging="360"/>
      </w:pPr>
    </w:lvl>
    <w:lvl w:ilvl="1" w:tplc="58365333" w:tentative="1">
      <w:start w:val="1"/>
      <w:numFmt w:val="lowerLetter"/>
      <w:lvlText w:val="%2."/>
      <w:lvlJc w:val="left"/>
      <w:pPr>
        <w:ind w:left="1440" w:hanging="360"/>
      </w:pPr>
    </w:lvl>
    <w:lvl w:ilvl="2" w:tplc="58365333" w:tentative="1">
      <w:start w:val="1"/>
      <w:numFmt w:val="lowerRoman"/>
      <w:lvlText w:val="%3."/>
      <w:lvlJc w:val="right"/>
      <w:pPr>
        <w:ind w:left="2160" w:hanging="180"/>
      </w:pPr>
    </w:lvl>
    <w:lvl w:ilvl="3" w:tplc="58365333" w:tentative="1">
      <w:start w:val="1"/>
      <w:numFmt w:val="decimal"/>
      <w:lvlText w:val="%4."/>
      <w:lvlJc w:val="left"/>
      <w:pPr>
        <w:ind w:left="2880" w:hanging="360"/>
      </w:pPr>
    </w:lvl>
    <w:lvl w:ilvl="4" w:tplc="58365333" w:tentative="1">
      <w:start w:val="1"/>
      <w:numFmt w:val="lowerLetter"/>
      <w:lvlText w:val="%5."/>
      <w:lvlJc w:val="left"/>
      <w:pPr>
        <w:ind w:left="3600" w:hanging="360"/>
      </w:pPr>
    </w:lvl>
    <w:lvl w:ilvl="5" w:tplc="58365333" w:tentative="1">
      <w:start w:val="1"/>
      <w:numFmt w:val="lowerRoman"/>
      <w:lvlText w:val="%6."/>
      <w:lvlJc w:val="right"/>
      <w:pPr>
        <w:ind w:left="4320" w:hanging="180"/>
      </w:pPr>
    </w:lvl>
    <w:lvl w:ilvl="6" w:tplc="58365333" w:tentative="1">
      <w:start w:val="1"/>
      <w:numFmt w:val="decimal"/>
      <w:lvlText w:val="%7."/>
      <w:lvlJc w:val="left"/>
      <w:pPr>
        <w:ind w:left="5040" w:hanging="360"/>
      </w:pPr>
    </w:lvl>
    <w:lvl w:ilvl="7" w:tplc="58365333" w:tentative="1">
      <w:start w:val="1"/>
      <w:numFmt w:val="lowerLetter"/>
      <w:lvlText w:val="%8."/>
      <w:lvlJc w:val="left"/>
      <w:pPr>
        <w:ind w:left="5760" w:hanging="360"/>
      </w:pPr>
    </w:lvl>
    <w:lvl w:ilvl="8" w:tplc="5836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9">
    <w:multiLevelType w:val="hybridMultilevel"/>
    <w:lvl w:ilvl="0" w:tplc="60311519">
      <w:start w:val="1"/>
      <w:numFmt w:val="decimal"/>
      <w:lvlText w:val="%1."/>
      <w:lvlJc w:val="left"/>
      <w:pPr>
        <w:ind w:left="720" w:hanging="360"/>
      </w:pPr>
    </w:lvl>
    <w:lvl w:ilvl="1" w:tplc="60311519" w:tentative="1">
      <w:start w:val="1"/>
      <w:numFmt w:val="lowerLetter"/>
      <w:lvlText w:val="%2."/>
      <w:lvlJc w:val="left"/>
      <w:pPr>
        <w:ind w:left="1440" w:hanging="360"/>
      </w:pPr>
    </w:lvl>
    <w:lvl w:ilvl="2" w:tplc="60311519" w:tentative="1">
      <w:start w:val="1"/>
      <w:numFmt w:val="lowerRoman"/>
      <w:lvlText w:val="%3."/>
      <w:lvlJc w:val="right"/>
      <w:pPr>
        <w:ind w:left="2160" w:hanging="180"/>
      </w:pPr>
    </w:lvl>
    <w:lvl w:ilvl="3" w:tplc="60311519" w:tentative="1">
      <w:start w:val="1"/>
      <w:numFmt w:val="decimal"/>
      <w:lvlText w:val="%4."/>
      <w:lvlJc w:val="left"/>
      <w:pPr>
        <w:ind w:left="2880" w:hanging="360"/>
      </w:pPr>
    </w:lvl>
    <w:lvl w:ilvl="4" w:tplc="60311519" w:tentative="1">
      <w:start w:val="1"/>
      <w:numFmt w:val="lowerLetter"/>
      <w:lvlText w:val="%5."/>
      <w:lvlJc w:val="left"/>
      <w:pPr>
        <w:ind w:left="3600" w:hanging="360"/>
      </w:pPr>
    </w:lvl>
    <w:lvl w:ilvl="5" w:tplc="60311519" w:tentative="1">
      <w:start w:val="1"/>
      <w:numFmt w:val="lowerRoman"/>
      <w:lvlText w:val="%6."/>
      <w:lvlJc w:val="right"/>
      <w:pPr>
        <w:ind w:left="4320" w:hanging="180"/>
      </w:pPr>
    </w:lvl>
    <w:lvl w:ilvl="6" w:tplc="60311519" w:tentative="1">
      <w:start w:val="1"/>
      <w:numFmt w:val="decimal"/>
      <w:lvlText w:val="%7."/>
      <w:lvlJc w:val="left"/>
      <w:pPr>
        <w:ind w:left="5040" w:hanging="360"/>
      </w:pPr>
    </w:lvl>
    <w:lvl w:ilvl="7" w:tplc="60311519" w:tentative="1">
      <w:start w:val="1"/>
      <w:numFmt w:val="lowerLetter"/>
      <w:lvlText w:val="%8."/>
      <w:lvlJc w:val="left"/>
      <w:pPr>
        <w:ind w:left="5760" w:hanging="360"/>
      </w:pPr>
    </w:lvl>
    <w:lvl w:ilvl="8" w:tplc="6031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8">
    <w:multiLevelType w:val="hybridMultilevel"/>
    <w:lvl w:ilvl="0" w:tplc="48768955">
      <w:start w:val="1"/>
      <w:numFmt w:val="decimal"/>
      <w:lvlText w:val="%1."/>
      <w:lvlJc w:val="left"/>
      <w:pPr>
        <w:ind w:left="720" w:hanging="360"/>
      </w:pPr>
    </w:lvl>
    <w:lvl w:ilvl="1" w:tplc="48768955" w:tentative="1">
      <w:start w:val="1"/>
      <w:numFmt w:val="lowerLetter"/>
      <w:lvlText w:val="%2."/>
      <w:lvlJc w:val="left"/>
      <w:pPr>
        <w:ind w:left="1440" w:hanging="360"/>
      </w:pPr>
    </w:lvl>
    <w:lvl w:ilvl="2" w:tplc="48768955" w:tentative="1">
      <w:start w:val="1"/>
      <w:numFmt w:val="lowerRoman"/>
      <w:lvlText w:val="%3."/>
      <w:lvlJc w:val="right"/>
      <w:pPr>
        <w:ind w:left="2160" w:hanging="180"/>
      </w:pPr>
    </w:lvl>
    <w:lvl w:ilvl="3" w:tplc="48768955" w:tentative="1">
      <w:start w:val="1"/>
      <w:numFmt w:val="decimal"/>
      <w:lvlText w:val="%4."/>
      <w:lvlJc w:val="left"/>
      <w:pPr>
        <w:ind w:left="2880" w:hanging="360"/>
      </w:pPr>
    </w:lvl>
    <w:lvl w:ilvl="4" w:tplc="48768955" w:tentative="1">
      <w:start w:val="1"/>
      <w:numFmt w:val="lowerLetter"/>
      <w:lvlText w:val="%5."/>
      <w:lvlJc w:val="left"/>
      <w:pPr>
        <w:ind w:left="3600" w:hanging="360"/>
      </w:pPr>
    </w:lvl>
    <w:lvl w:ilvl="5" w:tplc="48768955" w:tentative="1">
      <w:start w:val="1"/>
      <w:numFmt w:val="lowerRoman"/>
      <w:lvlText w:val="%6."/>
      <w:lvlJc w:val="right"/>
      <w:pPr>
        <w:ind w:left="4320" w:hanging="180"/>
      </w:pPr>
    </w:lvl>
    <w:lvl w:ilvl="6" w:tplc="48768955" w:tentative="1">
      <w:start w:val="1"/>
      <w:numFmt w:val="decimal"/>
      <w:lvlText w:val="%7."/>
      <w:lvlJc w:val="left"/>
      <w:pPr>
        <w:ind w:left="5040" w:hanging="360"/>
      </w:pPr>
    </w:lvl>
    <w:lvl w:ilvl="7" w:tplc="48768955" w:tentative="1">
      <w:start w:val="1"/>
      <w:numFmt w:val="lowerLetter"/>
      <w:lvlText w:val="%8."/>
      <w:lvlJc w:val="left"/>
      <w:pPr>
        <w:ind w:left="5760" w:hanging="360"/>
      </w:pPr>
    </w:lvl>
    <w:lvl w:ilvl="8" w:tplc="4876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15004491">
      <w:start w:val="1"/>
      <w:numFmt w:val="decimal"/>
      <w:lvlText w:val="%1."/>
      <w:lvlJc w:val="left"/>
      <w:pPr>
        <w:ind w:left="720" w:hanging="360"/>
      </w:pPr>
    </w:lvl>
    <w:lvl w:ilvl="1" w:tplc="15004491" w:tentative="1">
      <w:start w:val="1"/>
      <w:numFmt w:val="lowerLetter"/>
      <w:lvlText w:val="%2."/>
      <w:lvlJc w:val="left"/>
      <w:pPr>
        <w:ind w:left="1440" w:hanging="360"/>
      </w:pPr>
    </w:lvl>
    <w:lvl w:ilvl="2" w:tplc="15004491" w:tentative="1">
      <w:start w:val="1"/>
      <w:numFmt w:val="lowerRoman"/>
      <w:lvlText w:val="%3."/>
      <w:lvlJc w:val="right"/>
      <w:pPr>
        <w:ind w:left="2160" w:hanging="180"/>
      </w:pPr>
    </w:lvl>
    <w:lvl w:ilvl="3" w:tplc="15004491" w:tentative="1">
      <w:start w:val="1"/>
      <w:numFmt w:val="decimal"/>
      <w:lvlText w:val="%4."/>
      <w:lvlJc w:val="left"/>
      <w:pPr>
        <w:ind w:left="2880" w:hanging="360"/>
      </w:pPr>
    </w:lvl>
    <w:lvl w:ilvl="4" w:tplc="15004491" w:tentative="1">
      <w:start w:val="1"/>
      <w:numFmt w:val="lowerLetter"/>
      <w:lvlText w:val="%5."/>
      <w:lvlJc w:val="left"/>
      <w:pPr>
        <w:ind w:left="3600" w:hanging="360"/>
      </w:pPr>
    </w:lvl>
    <w:lvl w:ilvl="5" w:tplc="15004491" w:tentative="1">
      <w:start w:val="1"/>
      <w:numFmt w:val="lowerRoman"/>
      <w:lvlText w:val="%6."/>
      <w:lvlJc w:val="right"/>
      <w:pPr>
        <w:ind w:left="4320" w:hanging="180"/>
      </w:pPr>
    </w:lvl>
    <w:lvl w:ilvl="6" w:tplc="15004491" w:tentative="1">
      <w:start w:val="1"/>
      <w:numFmt w:val="decimal"/>
      <w:lvlText w:val="%7."/>
      <w:lvlJc w:val="left"/>
      <w:pPr>
        <w:ind w:left="5040" w:hanging="360"/>
      </w:pPr>
    </w:lvl>
    <w:lvl w:ilvl="7" w:tplc="15004491" w:tentative="1">
      <w:start w:val="1"/>
      <w:numFmt w:val="lowerLetter"/>
      <w:lvlText w:val="%8."/>
      <w:lvlJc w:val="left"/>
      <w:pPr>
        <w:ind w:left="5760" w:hanging="360"/>
      </w:pPr>
    </w:lvl>
    <w:lvl w:ilvl="8" w:tplc="1500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42890813">
      <w:start w:val="1"/>
      <w:numFmt w:val="decimal"/>
      <w:lvlText w:val="%1."/>
      <w:lvlJc w:val="left"/>
      <w:pPr>
        <w:ind w:left="720" w:hanging="360"/>
      </w:pPr>
    </w:lvl>
    <w:lvl w:ilvl="1" w:tplc="42890813" w:tentative="1">
      <w:start w:val="1"/>
      <w:numFmt w:val="lowerLetter"/>
      <w:lvlText w:val="%2."/>
      <w:lvlJc w:val="left"/>
      <w:pPr>
        <w:ind w:left="1440" w:hanging="360"/>
      </w:pPr>
    </w:lvl>
    <w:lvl w:ilvl="2" w:tplc="42890813" w:tentative="1">
      <w:start w:val="1"/>
      <w:numFmt w:val="lowerRoman"/>
      <w:lvlText w:val="%3."/>
      <w:lvlJc w:val="right"/>
      <w:pPr>
        <w:ind w:left="2160" w:hanging="180"/>
      </w:pPr>
    </w:lvl>
    <w:lvl w:ilvl="3" w:tplc="42890813" w:tentative="1">
      <w:start w:val="1"/>
      <w:numFmt w:val="decimal"/>
      <w:lvlText w:val="%4."/>
      <w:lvlJc w:val="left"/>
      <w:pPr>
        <w:ind w:left="2880" w:hanging="360"/>
      </w:pPr>
    </w:lvl>
    <w:lvl w:ilvl="4" w:tplc="42890813" w:tentative="1">
      <w:start w:val="1"/>
      <w:numFmt w:val="lowerLetter"/>
      <w:lvlText w:val="%5."/>
      <w:lvlJc w:val="left"/>
      <w:pPr>
        <w:ind w:left="3600" w:hanging="360"/>
      </w:pPr>
    </w:lvl>
    <w:lvl w:ilvl="5" w:tplc="42890813" w:tentative="1">
      <w:start w:val="1"/>
      <w:numFmt w:val="lowerRoman"/>
      <w:lvlText w:val="%6."/>
      <w:lvlJc w:val="right"/>
      <w:pPr>
        <w:ind w:left="4320" w:hanging="180"/>
      </w:pPr>
    </w:lvl>
    <w:lvl w:ilvl="6" w:tplc="42890813" w:tentative="1">
      <w:start w:val="1"/>
      <w:numFmt w:val="decimal"/>
      <w:lvlText w:val="%7."/>
      <w:lvlJc w:val="left"/>
      <w:pPr>
        <w:ind w:left="5040" w:hanging="360"/>
      </w:pPr>
    </w:lvl>
    <w:lvl w:ilvl="7" w:tplc="42890813" w:tentative="1">
      <w:start w:val="1"/>
      <w:numFmt w:val="lowerLetter"/>
      <w:lvlText w:val="%8."/>
      <w:lvlJc w:val="left"/>
      <w:pPr>
        <w:ind w:left="5760" w:hanging="360"/>
      </w:pPr>
    </w:lvl>
    <w:lvl w:ilvl="8" w:tplc="4289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92445538">
      <w:start w:val="1"/>
      <w:numFmt w:val="decimal"/>
      <w:lvlText w:val="%1."/>
      <w:lvlJc w:val="left"/>
      <w:pPr>
        <w:ind w:left="720" w:hanging="360"/>
      </w:pPr>
    </w:lvl>
    <w:lvl w:ilvl="1" w:tplc="92445538" w:tentative="1">
      <w:start w:val="1"/>
      <w:numFmt w:val="lowerLetter"/>
      <w:lvlText w:val="%2."/>
      <w:lvlJc w:val="left"/>
      <w:pPr>
        <w:ind w:left="1440" w:hanging="360"/>
      </w:pPr>
    </w:lvl>
    <w:lvl w:ilvl="2" w:tplc="92445538" w:tentative="1">
      <w:start w:val="1"/>
      <w:numFmt w:val="lowerRoman"/>
      <w:lvlText w:val="%3."/>
      <w:lvlJc w:val="right"/>
      <w:pPr>
        <w:ind w:left="2160" w:hanging="180"/>
      </w:pPr>
    </w:lvl>
    <w:lvl w:ilvl="3" w:tplc="92445538" w:tentative="1">
      <w:start w:val="1"/>
      <w:numFmt w:val="decimal"/>
      <w:lvlText w:val="%4."/>
      <w:lvlJc w:val="left"/>
      <w:pPr>
        <w:ind w:left="2880" w:hanging="360"/>
      </w:pPr>
    </w:lvl>
    <w:lvl w:ilvl="4" w:tplc="92445538" w:tentative="1">
      <w:start w:val="1"/>
      <w:numFmt w:val="lowerLetter"/>
      <w:lvlText w:val="%5."/>
      <w:lvlJc w:val="left"/>
      <w:pPr>
        <w:ind w:left="3600" w:hanging="360"/>
      </w:pPr>
    </w:lvl>
    <w:lvl w:ilvl="5" w:tplc="92445538" w:tentative="1">
      <w:start w:val="1"/>
      <w:numFmt w:val="lowerRoman"/>
      <w:lvlText w:val="%6."/>
      <w:lvlJc w:val="right"/>
      <w:pPr>
        <w:ind w:left="4320" w:hanging="180"/>
      </w:pPr>
    </w:lvl>
    <w:lvl w:ilvl="6" w:tplc="92445538" w:tentative="1">
      <w:start w:val="1"/>
      <w:numFmt w:val="decimal"/>
      <w:lvlText w:val="%7."/>
      <w:lvlJc w:val="left"/>
      <w:pPr>
        <w:ind w:left="5040" w:hanging="360"/>
      </w:pPr>
    </w:lvl>
    <w:lvl w:ilvl="7" w:tplc="92445538" w:tentative="1">
      <w:start w:val="1"/>
      <w:numFmt w:val="lowerLetter"/>
      <w:lvlText w:val="%8."/>
      <w:lvlJc w:val="left"/>
      <w:pPr>
        <w:ind w:left="5760" w:hanging="360"/>
      </w:pPr>
    </w:lvl>
    <w:lvl w:ilvl="8" w:tplc="9244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20924143">
      <w:start w:val="1"/>
      <w:numFmt w:val="decimal"/>
      <w:lvlText w:val="%1."/>
      <w:lvlJc w:val="left"/>
      <w:pPr>
        <w:ind w:left="720" w:hanging="360"/>
      </w:pPr>
    </w:lvl>
    <w:lvl w:ilvl="1" w:tplc="20924143" w:tentative="1">
      <w:start w:val="1"/>
      <w:numFmt w:val="lowerLetter"/>
      <w:lvlText w:val="%2."/>
      <w:lvlJc w:val="left"/>
      <w:pPr>
        <w:ind w:left="1440" w:hanging="360"/>
      </w:pPr>
    </w:lvl>
    <w:lvl w:ilvl="2" w:tplc="20924143" w:tentative="1">
      <w:start w:val="1"/>
      <w:numFmt w:val="lowerRoman"/>
      <w:lvlText w:val="%3."/>
      <w:lvlJc w:val="right"/>
      <w:pPr>
        <w:ind w:left="2160" w:hanging="180"/>
      </w:pPr>
    </w:lvl>
    <w:lvl w:ilvl="3" w:tplc="20924143" w:tentative="1">
      <w:start w:val="1"/>
      <w:numFmt w:val="decimal"/>
      <w:lvlText w:val="%4."/>
      <w:lvlJc w:val="left"/>
      <w:pPr>
        <w:ind w:left="2880" w:hanging="360"/>
      </w:pPr>
    </w:lvl>
    <w:lvl w:ilvl="4" w:tplc="20924143" w:tentative="1">
      <w:start w:val="1"/>
      <w:numFmt w:val="lowerLetter"/>
      <w:lvlText w:val="%5."/>
      <w:lvlJc w:val="left"/>
      <w:pPr>
        <w:ind w:left="3600" w:hanging="360"/>
      </w:pPr>
    </w:lvl>
    <w:lvl w:ilvl="5" w:tplc="20924143" w:tentative="1">
      <w:start w:val="1"/>
      <w:numFmt w:val="lowerRoman"/>
      <w:lvlText w:val="%6."/>
      <w:lvlJc w:val="right"/>
      <w:pPr>
        <w:ind w:left="4320" w:hanging="180"/>
      </w:pPr>
    </w:lvl>
    <w:lvl w:ilvl="6" w:tplc="20924143" w:tentative="1">
      <w:start w:val="1"/>
      <w:numFmt w:val="decimal"/>
      <w:lvlText w:val="%7."/>
      <w:lvlJc w:val="left"/>
      <w:pPr>
        <w:ind w:left="5040" w:hanging="360"/>
      </w:pPr>
    </w:lvl>
    <w:lvl w:ilvl="7" w:tplc="20924143" w:tentative="1">
      <w:start w:val="1"/>
      <w:numFmt w:val="lowerLetter"/>
      <w:lvlText w:val="%8."/>
      <w:lvlJc w:val="left"/>
      <w:pPr>
        <w:ind w:left="5760" w:hanging="360"/>
      </w:pPr>
    </w:lvl>
    <w:lvl w:ilvl="8" w:tplc="2092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73165388">
      <w:start w:val="1"/>
      <w:numFmt w:val="decimal"/>
      <w:lvlText w:val="%1."/>
      <w:lvlJc w:val="left"/>
      <w:pPr>
        <w:ind w:left="720" w:hanging="360"/>
      </w:pPr>
    </w:lvl>
    <w:lvl w:ilvl="1" w:tplc="73165388" w:tentative="1">
      <w:start w:val="1"/>
      <w:numFmt w:val="lowerLetter"/>
      <w:lvlText w:val="%2."/>
      <w:lvlJc w:val="left"/>
      <w:pPr>
        <w:ind w:left="1440" w:hanging="360"/>
      </w:pPr>
    </w:lvl>
    <w:lvl w:ilvl="2" w:tplc="73165388" w:tentative="1">
      <w:start w:val="1"/>
      <w:numFmt w:val="lowerRoman"/>
      <w:lvlText w:val="%3."/>
      <w:lvlJc w:val="right"/>
      <w:pPr>
        <w:ind w:left="2160" w:hanging="180"/>
      </w:pPr>
    </w:lvl>
    <w:lvl w:ilvl="3" w:tplc="73165388" w:tentative="1">
      <w:start w:val="1"/>
      <w:numFmt w:val="decimal"/>
      <w:lvlText w:val="%4."/>
      <w:lvlJc w:val="left"/>
      <w:pPr>
        <w:ind w:left="2880" w:hanging="360"/>
      </w:pPr>
    </w:lvl>
    <w:lvl w:ilvl="4" w:tplc="73165388" w:tentative="1">
      <w:start w:val="1"/>
      <w:numFmt w:val="lowerLetter"/>
      <w:lvlText w:val="%5."/>
      <w:lvlJc w:val="left"/>
      <w:pPr>
        <w:ind w:left="3600" w:hanging="360"/>
      </w:pPr>
    </w:lvl>
    <w:lvl w:ilvl="5" w:tplc="73165388" w:tentative="1">
      <w:start w:val="1"/>
      <w:numFmt w:val="lowerRoman"/>
      <w:lvlText w:val="%6."/>
      <w:lvlJc w:val="right"/>
      <w:pPr>
        <w:ind w:left="4320" w:hanging="180"/>
      </w:pPr>
    </w:lvl>
    <w:lvl w:ilvl="6" w:tplc="73165388" w:tentative="1">
      <w:start w:val="1"/>
      <w:numFmt w:val="decimal"/>
      <w:lvlText w:val="%7."/>
      <w:lvlJc w:val="left"/>
      <w:pPr>
        <w:ind w:left="5040" w:hanging="360"/>
      </w:pPr>
    </w:lvl>
    <w:lvl w:ilvl="7" w:tplc="73165388" w:tentative="1">
      <w:start w:val="1"/>
      <w:numFmt w:val="lowerLetter"/>
      <w:lvlText w:val="%8."/>
      <w:lvlJc w:val="left"/>
      <w:pPr>
        <w:ind w:left="5760" w:hanging="360"/>
      </w:pPr>
    </w:lvl>
    <w:lvl w:ilvl="8" w:tplc="7316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54722365">
      <w:start w:val="1"/>
      <w:numFmt w:val="decimal"/>
      <w:lvlText w:val="%1."/>
      <w:lvlJc w:val="left"/>
      <w:pPr>
        <w:ind w:left="720" w:hanging="360"/>
      </w:pPr>
    </w:lvl>
    <w:lvl w:ilvl="1" w:tplc="54722365" w:tentative="1">
      <w:start w:val="1"/>
      <w:numFmt w:val="lowerLetter"/>
      <w:lvlText w:val="%2."/>
      <w:lvlJc w:val="left"/>
      <w:pPr>
        <w:ind w:left="1440" w:hanging="360"/>
      </w:pPr>
    </w:lvl>
    <w:lvl w:ilvl="2" w:tplc="54722365" w:tentative="1">
      <w:start w:val="1"/>
      <w:numFmt w:val="lowerRoman"/>
      <w:lvlText w:val="%3."/>
      <w:lvlJc w:val="right"/>
      <w:pPr>
        <w:ind w:left="2160" w:hanging="180"/>
      </w:pPr>
    </w:lvl>
    <w:lvl w:ilvl="3" w:tplc="54722365" w:tentative="1">
      <w:start w:val="1"/>
      <w:numFmt w:val="decimal"/>
      <w:lvlText w:val="%4."/>
      <w:lvlJc w:val="left"/>
      <w:pPr>
        <w:ind w:left="2880" w:hanging="360"/>
      </w:pPr>
    </w:lvl>
    <w:lvl w:ilvl="4" w:tplc="54722365" w:tentative="1">
      <w:start w:val="1"/>
      <w:numFmt w:val="lowerLetter"/>
      <w:lvlText w:val="%5."/>
      <w:lvlJc w:val="left"/>
      <w:pPr>
        <w:ind w:left="3600" w:hanging="360"/>
      </w:pPr>
    </w:lvl>
    <w:lvl w:ilvl="5" w:tplc="54722365" w:tentative="1">
      <w:start w:val="1"/>
      <w:numFmt w:val="lowerRoman"/>
      <w:lvlText w:val="%6."/>
      <w:lvlJc w:val="right"/>
      <w:pPr>
        <w:ind w:left="4320" w:hanging="180"/>
      </w:pPr>
    </w:lvl>
    <w:lvl w:ilvl="6" w:tplc="54722365" w:tentative="1">
      <w:start w:val="1"/>
      <w:numFmt w:val="decimal"/>
      <w:lvlText w:val="%7."/>
      <w:lvlJc w:val="left"/>
      <w:pPr>
        <w:ind w:left="5040" w:hanging="360"/>
      </w:pPr>
    </w:lvl>
    <w:lvl w:ilvl="7" w:tplc="54722365" w:tentative="1">
      <w:start w:val="1"/>
      <w:numFmt w:val="lowerLetter"/>
      <w:lvlText w:val="%8."/>
      <w:lvlJc w:val="left"/>
      <w:pPr>
        <w:ind w:left="5760" w:hanging="360"/>
      </w:pPr>
    </w:lvl>
    <w:lvl w:ilvl="8" w:tplc="5472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31515868">
      <w:start w:val="1"/>
      <w:numFmt w:val="decimal"/>
      <w:lvlText w:val="%1."/>
      <w:lvlJc w:val="left"/>
      <w:pPr>
        <w:ind w:left="720" w:hanging="360"/>
      </w:pPr>
    </w:lvl>
    <w:lvl w:ilvl="1" w:tplc="31515868" w:tentative="1">
      <w:start w:val="1"/>
      <w:numFmt w:val="lowerLetter"/>
      <w:lvlText w:val="%2."/>
      <w:lvlJc w:val="left"/>
      <w:pPr>
        <w:ind w:left="1440" w:hanging="360"/>
      </w:pPr>
    </w:lvl>
    <w:lvl w:ilvl="2" w:tplc="31515868" w:tentative="1">
      <w:start w:val="1"/>
      <w:numFmt w:val="lowerRoman"/>
      <w:lvlText w:val="%3."/>
      <w:lvlJc w:val="right"/>
      <w:pPr>
        <w:ind w:left="2160" w:hanging="180"/>
      </w:pPr>
    </w:lvl>
    <w:lvl w:ilvl="3" w:tplc="31515868" w:tentative="1">
      <w:start w:val="1"/>
      <w:numFmt w:val="decimal"/>
      <w:lvlText w:val="%4."/>
      <w:lvlJc w:val="left"/>
      <w:pPr>
        <w:ind w:left="2880" w:hanging="360"/>
      </w:pPr>
    </w:lvl>
    <w:lvl w:ilvl="4" w:tplc="31515868" w:tentative="1">
      <w:start w:val="1"/>
      <w:numFmt w:val="lowerLetter"/>
      <w:lvlText w:val="%5."/>
      <w:lvlJc w:val="left"/>
      <w:pPr>
        <w:ind w:left="3600" w:hanging="360"/>
      </w:pPr>
    </w:lvl>
    <w:lvl w:ilvl="5" w:tplc="31515868" w:tentative="1">
      <w:start w:val="1"/>
      <w:numFmt w:val="lowerRoman"/>
      <w:lvlText w:val="%6."/>
      <w:lvlJc w:val="right"/>
      <w:pPr>
        <w:ind w:left="4320" w:hanging="180"/>
      </w:pPr>
    </w:lvl>
    <w:lvl w:ilvl="6" w:tplc="31515868" w:tentative="1">
      <w:start w:val="1"/>
      <w:numFmt w:val="decimal"/>
      <w:lvlText w:val="%7."/>
      <w:lvlJc w:val="left"/>
      <w:pPr>
        <w:ind w:left="5040" w:hanging="360"/>
      </w:pPr>
    </w:lvl>
    <w:lvl w:ilvl="7" w:tplc="31515868" w:tentative="1">
      <w:start w:val="1"/>
      <w:numFmt w:val="lowerLetter"/>
      <w:lvlText w:val="%8."/>
      <w:lvlJc w:val="left"/>
      <w:pPr>
        <w:ind w:left="5760" w:hanging="360"/>
      </w:pPr>
    </w:lvl>
    <w:lvl w:ilvl="8" w:tplc="3151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58314491">
      <w:start w:val="1"/>
      <w:numFmt w:val="decimal"/>
      <w:lvlText w:val="%1."/>
      <w:lvlJc w:val="left"/>
      <w:pPr>
        <w:ind w:left="720" w:hanging="360"/>
      </w:pPr>
    </w:lvl>
    <w:lvl w:ilvl="1" w:tplc="58314491" w:tentative="1">
      <w:start w:val="1"/>
      <w:numFmt w:val="lowerLetter"/>
      <w:lvlText w:val="%2."/>
      <w:lvlJc w:val="left"/>
      <w:pPr>
        <w:ind w:left="1440" w:hanging="360"/>
      </w:pPr>
    </w:lvl>
    <w:lvl w:ilvl="2" w:tplc="58314491" w:tentative="1">
      <w:start w:val="1"/>
      <w:numFmt w:val="lowerRoman"/>
      <w:lvlText w:val="%3."/>
      <w:lvlJc w:val="right"/>
      <w:pPr>
        <w:ind w:left="2160" w:hanging="180"/>
      </w:pPr>
    </w:lvl>
    <w:lvl w:ilvl="3" w:tplc="58314491" w:tentative="1">
      <w:start w:val="1"/>
      <w:numFmt w:val="decimal"/>
      <w:lvlText w:val="%4."/>
      <w:lvlJc w:val="left"/>
      <w:pPr>
        <w:ind w:left="2880" w:hanging="360"/>
      </w:pPr>
    </w:lvl>
    <w:lvl w:ilvl="4" w:tplc="58314491" w:tentative="1">
      <w:start w:val="1"/>
      <w:numFmt w:val="lowerLetter"/>
      <w:lvlText w:val="%5."/>
      <w:lvlJc w:val="left"/>
      <w:pPr>
        <w:ind w:left="3600" w:hanging="360"/>
      </w:pPr>
    </w:lvl>
    <w:lvl w:ilvl="5" w:tplc="58314491" w:tentative="1">
      <w:start w:val="1"/>
      <w:numFmt w:val="lowerRoman"/>
      <w:lvlText w:val="%6."/>
      <w:lvlJc w:val="right"/>
      <w:pPr>
        <w:ind w:left="4320" w:hanging="180"/>
      </w:pPr>
    </w:lvl>
    <w:lvl w:ilvl="6" w:tplc="58314491" w:tentative="1">
      <w:start w:val="1"/>
      <w:numFmt w:val="decimal"/>
      <w:lvlText w:val="%7."/>
      <w:lvlJc w:val="left"/>
      <w:pPr>
        <w:ind w:left="5040" w:hanging="360"/>
      </w:pPr>
    </w:lvl>
    <w:lvl w:ilvl="7" w:tplc="58314491" w:tentative="1">
      <w:start w:val="1"/>
      <w:numFmt w:val="lowerLetter"/>
      <w:lvlText w:val="%8."/>
      <w:lvlJc w:val="left"/>
      <w:pPr>
        <w:ind w:left="5760" w:hanging="360"/>
      </w:pPr>
    </w:lvl>
    <w:lvl w:ilvl="8" w:tplc="5831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28481635">
      <w:start w:val="1"/>
      <w:numFmt w:val="decimal"/>
      <w:lvlText w:val="%1."/>
      <w:lvlJc w:val="left"/>
      <w:pPr>
        <w:ind w:left="720" w:hanging="360"/>
      </w:pPr>
    </w:lvl>
    <w:lvl w:ilvl="1" w:tplc="28481635" w:tentative="1">
      <w:start w:val="1"/>
      <w:numFmt w:val="lowerLetter"/>
      <w:lvlText w:val="%2."/>
      <w:lvlJc w:val="left"/>
      <w:pPr>
        <w:ind w:left="1440" w:hanging="360"/>
      </w:pPr>
    </w:lvl>
    <w:lvl w:ilvl="2" w:tplc="28481635" w:tentative="1">
      <w:start w:val="1"/>
      <w:numFmt w:val="lowerRoman"/>
      <w:lvlText w:val="%3."/>
      <w:lvlJc w:val="right"/>
      <w:pPr>
        <w:ind w:left="2160" w:hanging="180"/>
      </w:pPr>
    </w:lvl>
    <w:lvl w:ilvl="3" w:tplc="28481635" w:tentative="1">
      <w:start w:val="1"/>
      <w:numFmt w:val="decimal"/>
      <w:lvlText w:val="%4."/>
      <w:lvlJc w:val="left"/>
      <w:pPr>
        <w:ind w:left="2880" w:hanging="360"/>
      </w:pPr>
    </w:lvl>
    <w:lvl w:ilvl="4" w:tplc="28481635" w:tentative="1">
      <w:start w:val="1"/>
      <w:numFmt w:val="lowerLetter"/>
      <w:lvlText w:val="%5."/>
      <w:lvlJc w:val="left"/>
      <w:pPr>
        <w:ind w:left="3600" w:hanging="360"/>
      </w:pPr>
    </w:lvl>
    <w:lvl w:ilvl="5" w:tplc="28481635" w:tentative="1">
      <w:start w:val="1"/>
      <w:numFmt w:val="lowerRoman"/>
      <w:lvlText w:val="%6."/>
      <w:lvlJc w:val="right"/>
      <w:pPr>
        <w:ind w:left="4320" w:hanging="180"/>
      </w:pPr>
    </w:lvl>
    <w:lvl w:ilvl="6" w:tplc="28481635" w:tentative="1">
      <w:start w:val="1"/>
      <w:numFmt w:val="decimal"/>
      <w:lvlText w:val="%7."/>
      <w:lvlJc w:val="left"/>
      <w:pPr>
        <w:ind w:left="5040" w:hanging="360"/>
      </w:pPr>
    </w:lvl>
    <w:lvl w:ilvl="7" w:tplc="28481635" w:tentative="1">
      <w:start w:val="1"/>
      <w:numFmt w:val="lowerLetter"/>
      <w:lvlText w:val="%8."/>
      <w:lvlJc w:val="left"/>
      <w:pPr>
        <w:ind w:left="5760" w:hanging="360"/>
      </w:pPr>
    </w:lvl>
    <w:lvl w:ilvl="8" w:tplc="2848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64003350">
      <w:start w:val="1"/>
      <w:numFmt w:val="decimal"/>
      <w:lvlText w:val="%1."/>
      <w:lvlJc w:val="left"/>
      <w:pPr>
        <w:ind w:left="720" w:hanging="360"/>
      </w:pPr>
    </w:lvl>
    <w:lvl w:ilvl="1" w:tplc="64003350" w:tentative="1">
      <w:start w:val="1"/>
      <w:numFmt w:val="lowerLetter"/>
      <w:lvlText w:val="%2."/>
      <w:lvlJc w:val="left"/>
      <w:pPr>
        <w:ind w:left="1440" w:hanging="360"/>
      </w:pPr>
    </w:lvl>
    <w:lvl w:ilvl="2" w:tplc="64003350" w:tentative="1">
      <w:start w:val="1"/>
      <w:numFmt w:val="lowerRoman"/>
      <w:lvlText w:val="%3."/>
      <w:lvlJc w:val="right"/>
      <w:pPr>
        <w:ind w:left="2160" w:hanging="180"/>
      </w:pPr>
    </w:lvl>
    <w:lvl w:ilvl="3" w:tplc="64003350" w:tentative="1">
      <w:start w:val="1"/>
      <w:numFmt w:val="decimal"/>
      <w:lvlText w:val="%4."/>
      <w:lvlJc w:val="left"/>
      <w:pPr>
        <w:ind w:left="2880" w:hanging="360"/>
      </w:pPr>
    </w:lvl>
    <w:lvl w:ilvl="4" w:tplc="64003350" w:tentative="1">
      <w:start w:val="1"/>
      <w:numFmt w:val="lowerLetter"/>
      <w:lvlText w:val="%5."/>
      <w:lvlJc w:val="left"/>
      <w:pPr>
        <w:ind w:left="3600" w:hanging="360"/>
      </w:pPr>
    </w:lvl>
    <w:lvl w:ilvl="5" w:tplc="64003350" w:tentative="1">
      <w:start w:val="1"/>
      <w:numFmt w:val="lowerRoman"/>
      <w:lvlText w:val="%6."/>
      <w:lvlJc w:val="right"/>
      <w:pPr>
        <w:ind w:left="4320" w:hanging="180"/>
      </w:pPr>
    </w:lvl>
    <w:lvl w:ilvl="6" w:tplc="64003350" w:tentative="1">
      <w:start w:val="1"/>
      <w:numFmt w:val="decimal"/>
      <w:lvlText w:val="%7."/>
      <w:lvlJc w:val="left"/>
      <w:pPr>
        <w:ind w:left="5040" w:hanging="360"/>
      </w:pPr>
    </w:lvl>
    <w:lvl w:ilvl="7" w:tplc="64003350" w:tentative="1">
      <w:start w:val="1"/>
      <w:numFmt w:val="lowerLetter"/>
      <w:lvlText w:val="%8."/>
      <w:lvlJc w:val="left"/>
      <w:pPr>
        <w:ind w:left="5760" w:hanging="360"/>
      </w:pPr>
    </w:lvl>
    <w:lvl w:ilvl="8" w:tplc="6400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27977544">
      <w:start w:val="1"/>
      <w:numFmt w:val="decimal"/>
      <w:lvlText w:val="%1."/>
      <w:lvlJc w:val="left"/>
      <w:pPr>
        <w:ind w:left="720" w:hanging="360"/>
      </w:pPr>
    </w:lvl>
    <w:lvl w:ilvl="1" w:tplc="27977544" w:tentative="1">
      <w:start w:val="1"/>
      <w:numFmt w:val="lowerLetter"/>
      <w:lvlText w:val="%2."/>
      <w:lvlJc w:val="left"/>
      <w:pPr>
        <w:ind w:left="1440" w:hanging="360"/>
      </w:pPr>
    </w:lvl>
    <w:lvl w:ilvl="2" w:tplc="27977544" w:tentative="1">
      <w:start w:val="1"/>
      <w:numFmt w:val="lowerRoman"/>
      <w:lvlText w:val="%3."/>
      <w:lvlJc w:val="right"/>
      <w:pPr>
        <w:ind w:left="2160" w:hanging="180"/>
      </w:pPr>
    </w:lvl>
    <w:lvl w:ilvl="3" w:tplc="27977544" w:tentative="1">
      <w:start w:val="1"/>
      <w:numFmt w:val="decimal"/>
      <w:lvlText w:val="%4."/>
      <w:lvlJc w:val="left"/>
      <w:pPr>
        <w:ind w:left="2880" w:hanging="360"/>
      </w:pPr>
    </w:lvl>
    <w:lvl w:ilvl="4" w:tplc="27977544" w:tentative="1">
      <w:start w:val="1"/>
      <w:numFmt w:val="lowerLetter"/>
      <w:lvlText w:val="%5."/>
      <w:lvlJc w:val="left"/>
      <w:pPr>
        <w:ind w:left="3600" w:hanging="360"/>
      </w:pPr>
    </w:lvl>
    <w:lvl w:ilvl="5" w:tplc="27977544" w:tentative="1">
      <w:start w:val="1"/>
      <w:numFmt w:val="lowerRoman"/>
      <w:lvlText w:val="%6."/>
      <w:lvlJc w:val="right"/>
      <w:pPr>
        <w:ind w:left="4320" w:hanging="180"/>
      </w:pPr>
    </w:lvl>
    <w:lvl w:ilvl="6" w:tplc="27977544" w:tentative="1">
      <w:start w:val="1"/>
      <w:numFmt w:val="decimal"/>
      <w:lvlText w:val="%7."/>
      <w:lvlJc w:val="left"/>
      <w:pPr>
        <w:ind w:left="5040" w:hanging="360"/>
      </w:pPr>
    </w:lvl>
    <w:lvl w:ilvl="7" w:tplc="27977544" w:tentative="1">
      <w:start w:val="1"/>
      <w:numFmt w:val="lowerLetter"/>
      <w:lvlText w:val="%8."/>
      <w:lvlJc w:val="left"/>
      <w:pPr>
        <w:ind w:left="5760" w:hanging="360"/>
      </w:pPr>
    </w:lvl>
    <w:lvl w:ilvl="8" w:tplc="2797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17594373">
      <w:start w:val="1"/>
      <w:numFmt w:val="decimal"/>
      <w:lvlText w:val="%1."/>
      <w:lvlJc w:val="left"/>
      <w:pPr>
        <w:ind w:left="720" w:hanging="360"/>
      </w:pPr>
    </w:lvl>
    <w:lvl w:ilvl="1" w:tplc="17594373" w:tentative="1">
      <w:start w:val="1"/>
      <w:numFmt w:val="lowerLetter"/>
      <w:lvlText w:val="%2."/>
      <w:lvlJc w:val="left"/>
      <w:pPr>
        <w:ind w:left="1440" w:hanging="360"/>
      </w:pPr>
    </w:lvl>
    <w:lvl w:ilvl="2" w:tplc="17594373" w:tentative="1">
      <w:start w:val="1"/>
      <w:numFmt w:val="lowerRoman"/>
      <w:lvlText w:val="%3."/>
      <w:lvlJc w:val="right"/>
      <w:pPr>
        <w:ind w:left="2160" w:hanging="180"/>
      </w:pPr>
    </w:lvl>
    <w:lvl w:ilvl="3" w:tplc="17594373" w:tentative="1">
      <w:start w:val="1"/>
      <w:numFmt w:val="decimal"/>
      <w:lvlText w:val="%4."/>
      <w:lvlJc w:val="left"/>
      <w:pPr>
        <w:ind w:left="2880" w:hanging="360"/>
      </w:pPr>
    </w:lvl>
    <w:lvl w:ilvl="4" w:tplc="17594373" w:tentative="1">
      <w:start w:val="1"/>
      <w:numFmt w:val="lowerLetter"/>
      <w:lvlText w:val="%5."/>
      <w:lvlJc w:val="left"/>
      <w:pPr>
        <w:ind w:left="3600" w:hanging="360"/>
      </w:pPr>
    </w:lvl>
    <w:lvl w:ilvl="5" w:tplc="17594373" w:tentative="1">
      <w:start w:val="1"/>
      <w:numFmt w:val="lowerRoman"/>
      <w:lvlText w:val="%6."/>
      <w:lvlJc w:val="right"/>
      <w:pPr>
        <w:ind w:left="4320" w:hanging="180"/>
      </w:pPr>
    </w:lvl>
    <w:lvl w:ilvl="6" w:tplc="17594373" w:tentative="1">
      <w:start w:val="1"/>
      <w:numFmt w:val="decimal"/>
      <w:lvlText w:val="%7."/>
      <w:lvlJc w:val="left"/>
      <w:pPr>
        <w:ind w:left="5040" w:hanging="360"/>
      </w:pPr>
    </w:lvl>
    <w:lvl w:ilvl="7" w:tplc="17594373" w:tentative="1">
      <w:start w:val="1"/>
      <w:numFmt w:val="lowerLetter"/>
      <w:lvlText w:val="%8."/>
      <w:lvlJc w:val="left"/>
      <w:pPr>
        <w:ind w:left="5760" w:hanging="360"/>
      </w:pPr>
    </w:lvl>
    <w:lvl w:ilvl="8" w:tplc="1759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33354678">
      <w:start w:val="1"/>
      <w:numFmt w:val="decimal"/>
      <w:lvlText w:val="%1."/>
      <w:lvlJc w:val="left"/>
      <w:pPr>
        <w:ind w:left="720" w:hanging="360"/>
      </w:pPr>
    </w:lvl>
    <w:lvl w:ilvl="1" w:tplc="33354678" w:tentative="1">
      <w:start w:val="1"/>
      <w:numFmt w:val="lowerLetter"/>
      <w:lvlText w:val="%2."/>
      <w:lvlJc w:val="left"/>
      <w:pPr>
        <w:ind w:left="1440" w:hanging="360"/>
      </w:pPr>
    </w:lvl>
    <w:lvl w:ilvl="2" w:tplc="33354678" w:tentative="1">
      <w:start w:val="1"/>
      <w:numFmt w:val="lowerRoman"/>
      <w:lvlText w:val="%3."/>
      <w:lvlJc w:val="right"/>
      <w:pPr>
        <w:ind w:left="2160" w:hanging="180"/>
      </w:pPr>
    </w:lvl>
    <w:lvl w:ilvl="3" w:tplc="33354678" w:tentative="1">
      <w:start w:val="1"/>
      <w:numFmt w:val="decimal"/>
      <w:lvlText w:val="%4."/>
      <w:lvlJc w:val="left"/>
      <w:pPr>
        <w:ind w:left="2880" w:hanging="360"/>
      </w:pPr>
    </w:lvl>
    <w:lvl w:ilvl="4" w:tplc="33354678" w:tentative="1">
      <w:start w:val="1"/>
      <w:numFmt w:val="lowerLetter"/>
      <w:lvlText w:val="%5."/>
      <w:lvlJc w:val="left"/>
      <w:pPr>
        <w:ind w:left="3600" w:hanging="360"/>
      </w:pPr>
    </w:lvl>
    <w:lvl w:ilvl="5" w:tplc="33354678" w:tentative="1">
      <w:start w:val="1"/>
      <w:numFmt w:val="lowerRoman"/>
      <w:lvlText w:val="%6."/>
      <w:lvlJc w:val="right"/>
      <w:pPr>
        <w:ind w:left="4320" w:hanging="180"/>
      </w:pPr>
    </w:lvl>
    <w:lvl w:ilvl="6" w:tplc="33354678" w:tentative="1">
      <w:start w:val="1"/>
      <w:numFmt w:val="decimal"/>
      <w:lvlText w:val="%7."/>
      <w:lvlJc w:val="left"/>
      <w:pPr>
        <w:ind w:left="5040" w:hanging="360"/>
      </w:pPr>
    </w:lvl>
    <w:lvl w:ilvl="7" w:tplc="33354678" w:tentative="1">
      <w:start w:val="1"/>
      <w:numFmt w:val="lowerLetter"/>
      <w:lvlText w:val="%8."/>
      <w:lvlJc w:val="left"/>
      <w:pPr>
        <w:ind w:left="5760" w:hanging="360"/>
      </w:pPr>
    </w:lvl>
    <w:lvl w:ilvl="8" w:tplc="3335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28520363">
      <w:start w:val="1"/>
      <w:numFmt w:val="decimal"/>
      <w:lvlText w:val="%1."/>
      <w:lvlJc w:val="left"/>
      <w:pPr>
        <w:ind w:left="720" w:hanging="360"/>
      </w:pPr>
    </w:lvl>
    <w:lvl w:ilvl="1" w:tplc="28520363" w:tentative="1">
      <w:start w:val="1"/>
      <w:numFmt w:val="lowerLetter"/>
      <w:lvlText w:val="%2."/>
      <w:lvlJc w:val="left"/>
      <w:pPr>
        <w:ind w:left="1440" w:hanging="360"/>
      </w:pPr>
    </w:lvl>
    <w:lvl w:ilvl="2" w:tplc="28520363" w:tentative="1">
      <w:start w:val="1"/>
      <w:numFmt w:val="lowerRoman"/>
      <w:lvlText w:val="%3."/>
      <w:lvlJc w:val="right"/>
      <w:pPr>
        <w:ind w:left="2160" w:hanging="180"/>
      </w:pPr>
    </w:lvl>
    <w:lvl w:ilvl="3" w:tplc="28520363" w:tentative="1">
      <w:start w:val="1"/>
      <w:numFmt w:val="decimal"/>
      <w:lvlText w:val="%4."/>
      <w:lvlJc w:val="left"/>
      <w:pPr>
        <w:ind w:left="2880" w:hanging="360"/>
      </w:pPr>
    </w:lvl>
    <w:lvl w:ilvl="4" w:tplc="28520363" w:tentative="1">
      <w:start w:val="1"/>
      <w:numFmt w:val="lowerLetter"/>
      <w:lvlText w:val="%5."/>
      <w:lvlJc w:val="left"/>
      <w:pPr>
        <w:ind w:left="3600" w:hanging="360"/>
      </w:pPr>
    </w:lvl>
    <w:lvl w:ilvl="5" w:tplc="28520363" w:tentative="1">
      <w:start w:val="1"/>
      <w:numFmt w:val="lowerRoman"/>
      <w:lvlText w:val="%6."/>
      <w:lvlJc w:val="right"/>
      <w:pPr>
        <w:ind w:left="4320" w:hanging="180"/>
      </w:pPr>
    </w:lvl>
    <w:lvl w:ilvl="6" w:tplc="28520363" w:tentative="1">
      <w:start w:val="1"/>
      <w:numFmt w:val="decimal"/>
      <w:lvlText w:val="%7."/>
      <w:lvlJc w:val="left"/>
      <w:pPr>
        <w:ind w:left="5040" w:hanging="360"/>
      </w:pPr>
    </w:lvl>
    <w:lvl w:ilvl="7" w:tplc="28520363" w:tentative="1">
      <w:start w:val="1"/>
      <w:numFmt w:val="lowerLetter"/>
      <w:lvlText w:val="%8."/>
      <w:lvlJc w:val="left"/>
      <w:pPr>
        <w:ind w:left="5760" w:hanging="360"/>
      </w:pPr>
    </w:lvl>
    <w:lvl w:ilvl="8" w:tplc="2852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3">
    <w:multiLevelType w:val="hybridMultilevel"/>
    <w:lvl w:ilvl="0" w:tplc="96139142">
      <w:start w:val="1"/>
      <w:numFmt w:val="decimal"/>
      <w:lvlText w:val="%1."/>
      <w:lvlJc w:val="left"/>
      <w:pPr>
        <w:ind w:left="720" w:hanging="360"/>
      </w:pPr>
    </w:lvl>
    <w:lvl w:ilvl="1" w:tplc="96139142" w:tentative="1">
      <w:start w:val="1"/>
      <w:numFmt w:val="lowerLetter"/>
      <w:lvlText w:val="%2."/>
      <w:lvlJc w:val="left"/>
      <w:pPr>
        <w:ind w:left="1440" w:hanging="360"/>
      </w:pPr>
    </w:lvl>
    <w:lvl w:ilvl="2" w:tplc="96139142" w:tentative="1">
      <w:start w:val="1"/>
      <w:numFmt w:val="lowerRoman"/>
      <w:lvlText w:val="%3."/>
      <w:lvlJc w:val="right"/>
      <w:pPr>
        <w:ind w:left="2160" w:hanging="180"/>
      </w:pPr>
    </w:lvl>
    <w:lvl w:ilvl="3" w:tplc="96139142" w:tentative="1">
      <w:start w:val="1"/>
      <w:numFmt w:val="decimal"/>
      <w:lvlText w:val="%4."/>
      <w:lvlJc w:val="left"/>
      <w:pPr>
        <w:ind w:left="2880" w:hanging="360"/>
      </w:pPr>
    </w:lvl>
    <w:lvl w:ilvl="4" w:tplc="96139142" w:tentative="1">
      <w:start w:val="1"/>
      <w:numFmt w:val="lowerLetter"/>
      <w:lvlText w:val="%5."/>
      <w:lvlJc w:val="left"/>
      <w:pPr>
        <w:ind w:left="3600" w:hanging="360"/>
      </w:pPr>
    </w:lvl>
    <w:lvl w:ilvl="5" w:tplc="96139142" w:tentative="1">
      <w:start w:val="1"/>
      <w:numFmt w:val="lowerRoman"/>
      <w:lvlText w:val="%6."/>
      <w:lvlJc w:val="right"/>
      <w:pPr>
        <w:ind w:left="4320" w:hanging="180"/>
      </w:pPr>
    </w:lvl>
    <w:lvl w:ilvl="6" w:tplc="96139142" w:tentative="1">
      <w:start w:val="1"/>
      <w:numFmt w:val="decimal"/>
      <w:lvlText w:val="%7."/>
      <w:lvlJc w:val="left"/>
      <w:pPr>
        <w:ind w:left="5040" w:hanging="360"/>
      </w:pPr>
    </w:lvl>
    <w:lvl w:ilvl="7" w:tplc="96139142" w:tentative="1">
      <w:start w:val="1"/>
      <w:numFmt w:val="lowerLetter"/>
      <w:lvlText w:val="%8."/>
      <w:lvlJc w:val="left"/>
      <w:pPr>
        <w:ind w:left="5760" w:hanging="360"/>
      </w:pPr>
    </w:lvl>
    <w:lvl w:ilvl="8" w:tplc="9613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2">
    <w:multiLevelType w:val="hybridMultilevel"/>
    <w:lvl w:ilvl="0" w:tplc="74161943">
      <w:start w:val="1"/>
      <w:numFmt w:val="decimal"/>
      <w:lvlText w:val="%1."/>
      <w:lvlJc w:val="left"/>
      <w:pPr>
        <w:ind w:left="720" w:hanging="360"/>
      </w:pPr>
    </w:lvl>
    <w:lvl w:ilvl="1" w:tplc="74161943" w:tentative="1">
      <w:start w:val="1"/>
      <w:numFmt w:val="lowerLetter"/>
      <w:lvlText w:val="%2."/>
      <w:lvlJc w:val="left"/>
      <w:pPr>
        <w:ind w:left="1440" w:hanging="360"/>
      </w:pPr>
    </w:lvl>
    <w:lvl w:ilvl="2" w:tplc="74161943" w:tentative="1">
      <w:start w:val="1"/>
      <w:numFmt w:val="lowerRoman"/>
      <w:lvlText w:val="%3."/>
      <w:lvlJc w:val="right"/>
      <w:pPr>
        <w:ind w:left="2160" w:hanging="180"/>
      </w:pPr>
    </w:lvl>
    <w:lvl w:ilvl="3" w:tplc="74161943" w:tentative="1">
      <w:start w:val="1"/>
      <w:numFmt w:val="decimal"/>
      <w:lvlText w:val="%4."/>
      <w:lvlJc w:val="left"/>
      <w:pPr>
        <w:ind w:left="2880" w:hanging="360"/>
      </w:pPr>
    </w:lvl>
    <w:lvl w:ilvl="4" w:tplc="74161943" w:tentative="1">
      <w:start w:val="1"/>
      <w:numFmt w:val="lowerLetter"/>
      <w:lvlText w:val="%5."/>
      <w:lvlJc w:val="left"/>
      <w:pPr>
        <w:ind w:left="3600" w:hanging="360"/>
      </w:pPr>
    </w:lvl>
    <w:lvl w:ilvl="5" w:tplc="74161943" w:tentative="1">
      <w:start w:val="1"/>
      <w:numFmt w:val="lowerRoman"/>
      <w:lvlText w:val="%6."/>
      <w:lvlJc w:val="right"/>
      <w:pPr>
        <w:ind w:left="4320" w:hanging="180"/>
      </w:pPr>
    </w:lvl>
    <w:lvl w:ilvl="6" w:tplc="74161943" w:tentative="1">
      <w:start w:val="1"/>
      <w:numFmt w:val="decimal"/>
      <w:lvlText w:val="%7."/>
      <w:lvlJc w:val="left"/>
      <w:pPr>
        <w:ind w:left="5040" w:hanging="360"/>
      </w:pPr>
    </w:lvl>
    <w:lvl w:ilvl="7" w:tplc="74161943" w:tentative="1">
      <w:start w:val="1"/>
      <w:numFmt w:val="lowerLetter"/>
      <w:lvlText w:val="%8."/>
      <w:lvlJc w:val="left"/>
      <w:pPr>
        <w:ind w:left="5760" w:hanging="360"/>
      </w:pPr>
    </w:lvl>
    <w:lvl w:ilvl="8" w:tplc="7416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1">
    <w:multiLevelType w:val="hybridMultilevel"/>
    <w:lvl w:ilvl="0" w:tplc="10564456">
      <w:start w:val="1"/>
      <w:numFmt w:val="decimal"/>
      <w:lvlText w:val="%1."/>
      <w:lvlJc w:val="left"/>
      <w:pPr>
        <w:ind w:left="720" w:hanging="360"/>
      </w:pPr>
    </w:lvl>
    <w:lvl w:ilvl="1" w:tplc="10564456" w:tentative="1">
      <w:start w:val="1"/>
      <w:numFmt w:val="lowerLetter"/>
      <w:lvlText w:val="%2."/>
      <w:lvlJc w:val="left"/>
      <w:pPr>
        <w:ind w:left="1440" w:hanging="360"/>
      </w:pPr>
    </w:lvl>
    <w:lvl w:ilvl="2" w:tplc="10564456" w:tentative="1">
      <w:start w:val="1"/>
      <w:numFmt w:val="lowerRoman"/>
      <w:lvlText w:val="%3."/>
      <w:lvlJc w:val="right"/>
      <w:pPr>
        <w:ind w:left="2160" w:hanging="180"/>
      </w:pPr>
    </w:lvl>
    <w:lvl w:ilvl="3" w:tplc="10564456" w:tentative="1">
      <w:start w:val="1"/>
      <w:numFmt w:val="decimal"/>
      <w:lvlText w:val="%4."/>
      <w:lvlJc w:val="left"/>
      <w:pPr>
        <w:ind w:left="2880" w:hanging="360"/>
      </w:pPr>
    </w:lvl>
    <w:lvl w:ilvl="4" w:tplc="10564456" w:tentative="1">
      <w:start w:val="1"/>
      <w:numFmt w:val="lowerLetter"/>
      <w:lvlText w:val="%5."/>
      <w:lvlJc w:val="left"/>
      <w:pPr>
        <w:ind w:left="3600" w:hanging="360"/>
      </w:pPr>
    </w:lvl>
    <w:lvl w:ilvl="5" w:tplc="10564456" w:tentative="1">
      <w:start w:val="1"/>
      <w:numFmt w:val="lowerRoman"/>
      <w:lvlText w:val="%6."/>
      <w:lvlJc w:val="right"/>
      <w:pPr>
        <w:ind w:left="4320" w:hanging="180"/>
      </w:pPr>
    </w:lvl>
    <w:lvl w:ilvl="6" w:tplc="10564456" w:tentative="1">
      <w:start w:val="1"/>
      <w:numFmt w:val="decimal"/>
      <w:lvlText w:val="%7."/>
      <w:lvlJc w:val="left"/>
      <w:pPr>
        <w:ind w:left="5040" w:hanging="360"/>
      </w:pPr>
    </w:lvl>
    <w:lvl w:ilvl="7" w:tplc="10564456" w:tentative="1">
      <w:start w:val="1"/>
      <w:numFmt w:val="lowerLetter"/>
      <w:lvlText w:val="%8."/>
      <w:lvlJc w:val="left"/>
      <w:pPr>
        <w:ind w:left="5760" w:hanging="360"/>
      </w:pPr>
    </w:lvl>
    <w:lvl w:ilvl="8" w:tplc="1056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0">
    <w:multiLevelType w:val="hybridMultilevel"/>
    <w:lvl w:ilvl="0" w:tplc="53015846">
      <w:start w:val="1"/>
      <w:numFmt w:val="decimal"/>
      <w:lvlText w:val="%1."/>
      <w:lvlJc w:val="left"/>
      <w:pPr>
        <w:ind w:left="720" w:hanging="360"/>
      </w:pPr>
    </w:lvl>
    <w:lvl w:ilvl="1" w:tplc="53015846" w:tentative="1">
      <w:start w:val="1"/>
      <w:numFmt w:val="lowerLetter"/>
      <w:lvlText w:val="%2."/>
      <w:lvlJc w:val="left"/>
      <w:pPr>
        <w:ind w:left="1440" w:hanging="360"/>
      </w:pPr>
    </w:lvl>
    <w:lvl w:ilvl="2" w:tplc="53015846" w:tentative="1">
      <w:start w:val="1"/>
      <w:numFmt w:val="lowerRoman"/>
      <w:lvlText w:val="%3."/>
      <w:lvlJc w:val="right"/>
      <w:pPr>
        <w:ind w:left="2160" w:hanging="180"/>
      </w:pPr>
    </w:lvl>
    <w:lvl w:ilvl="3" w:tplc="53015846" w:tentative="1">
      <w:start w:val="1"/>
      <w:numFmt w:val="decimal"/>
      <w:lvlText w:val="%4."/>
      <w:lvlJc w:val="left"/>
      <w:pPr>
        <w:ind w:left="2880" w:hanging="360"/>
      </w:pPr>
    </w:lvl>
    <w:lvl w:ilvl="4" w:tplc="53015846" w:tentative="1">
      <w:start w:val="1"/>
      <w:numFmt w:val="lowerLetter"/>
      <w:lvlText w:val="%5."/>
      <w:lvlJc w:val="left"/>
      <w:pPr>
        <w:ind w:left="3600" w:hanging="360"/>
      </w:pPr>
    </w:lvl>
    <w:lvl w:ilvl="5" w:tplc="53015846" w:tentative="1">
      <w:start w:val="1"/>
      <w:numFmt w:val="lowerRoman"/>
      <w:lvlText w:val="%6."/>
      <w:lvlJc w:val="right"/>
      <w:pPr>
        <w:ind w:left="4320" w:hanging="180"/>
      </w:pPr>
    </w:lvl>
    <w:lvl w:ilvl="6" w:tplc="53015846" w:tentative="1">
      <w:start w:val="1"/>
      <w:numFmt w:val="decimal"/>
      <w:lvlText w:val="%7."/>
      <w:lvlJc w:val="left"/>
      <w:pPr>
        <w:ind w:left="5040" w:hanging="360"/>
      </w:pPr>
    </w:lvl>
    <w:lvl w:ilvl="7" w:tplc="53015846" w:tentative="1">
      <w:start w:val="1"/>
      <w:numFmt w:val="lowerLetter"/>
      <w:lvlText w:val="%8."/>
      <w:lvlJc w:val="left"/>
      <w:pPr>
        <w:ind w:left="5760" w:hanging="360"/>
      </w:pPr>
    </w:lvl>
    <w:lvl w:ilvl="8" w:tplc="5301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9">
    <w:multiLevelType w:val="hybridMultilevel"/>
    <w:lvl w:ilvl="0" w:tplc="92635221">
      <w:start w:val="1"/>
      <w:numFmt w:val="decimal"/>
      <w:lvlText w:val="%1."/>
      <w:lvlJc w:val="left"/>
      <w:pPr>
        <w:ind w:left="720" w:hanging="360"/>
      </w:pPr>
    </w:lvl>
    <w:lvl w:ilvl="1" w:tplc="92635221" w:tentative="1">
      <w:start w:val="1"/>
      <w:numFmt w:val="lowerLetter"/>
      <w:lvlText w:val="%2."/>
      <w:lvlJc w:val="left"/>
      <w:pPr>
        <w:ind w:left="1440" w:hanging="360"/>
      </w:pPr>
    </w:lvl>
    <w:lvl w:ilvl="2" w:tplc="92635221" w:tentative="1">
      <w:start w:val="1"/>
      <w:numFmt w:val="lowerRoman"/>
      <w:lvlText w:val="%3."/>
      <w:lvlJc w:val="right"/>
      <w:pPr>
        <w:ind w:left="2160" w:hanging="180"/>
      </w:pPr>
    </w:lvl>
    <w:lvl w:ilvl="3" w:tplc="92635221" w:tentative="1">
      <w:start w:val="1"/>
      <w:numFmt w:val="decimal"/>
      <w:lvlText w:val="%4."/>
      <w:lvlJc w:val="left"/>
      <w:pPr>
        <w:ind w:left="2880" w:hanging="360"/>
      </w:pPr>
    </w:lvl>
    <w:lvl w:ilvl="4" w:tplc="92635221" w:tentative="1">
      <w:start w:val="1"/>
      <w:numFmt w:val="lowerLetter"/>
      <w:lvlText w:val="%5."/>
      <w:lvlJc w:val="left"/>
      <w:pPr>
        <w:ind w:left="3600" w:hanging="360"/>
      </w:pPr>
    </w:lvl>
    <w:lvl w:ilvl="5" w:tplc="92635221" w:tentative="1">
      <w:start w:val="1"/>
      <w:numFmt w:val="lowerRoman"/>
      <w:lvlText w:val="%6."/>
      <w:lvlJc w:val="right"/>
      <w:pPr>
        <w:ind w:left="4320" w:hanging="180"/>
      </w:pPr>
    </w:lvl>
    <w:lvl w:ilvl="6" w:tplc="92635221" w:tentative="1">
      <w:start w:val="1"/>
      <w:numFmt w:val="decimal"/>
      <w:lvlText w:val="%7."/>
      <w:lvlJc w:val="left"/>
      <w:pPr>
        <w:ind w:left="5040" w:hanging="360"/>
      </w:pPr>
    </w:lvl>
    <w:lvl w:ilvl="7" w:tplc="92635221" w:tentative="1">
      <w:start w:val="1"/>
      <w:numFmt w:val="lowerLetter"/>
      <w:lvlText w:val="%8."/>
      <w:lvlJc w:val="left"/>
      <w:pPr>
        <w:ind w:left="5760" w:hanging="360"/>
      </w:pPr>
    </w:lvl>
    <w:lvl w:ilvl="8" w:tplc="9263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8">
    <w:multiLevelType w:val="hybridMultilevel"/>
    <w:lvl w:ilvl="0" w:tplc="79496618">
      <w:start w:val="1"/>
      <w:numFmt w:val="decimal"/>
      <w:lvlText w:val="%1."/>
      <w:lvlJc w:val="left"/>
      <w:pPr>
        <w:ind w:left="720" w:hanging="360"/>
      </w:pPr>
    </w:lvl>
    <w:lvl w:ilvl="1" w:tplc="79496618" w:tentative="1">
      <w:start w:val="1"/>
      <w:numFmt w:val="lowerLetter"/>
      <w:lvlText w:val="%2."/>
      <w:lvlJc w:val="left"/>
      <w:pPr>
        <w:ind w:left="1440" w:hanging="360"/>
      </w:pPr>
    </w:lvl>
    <w:lvl w:ilvl="2" w:tplc="79496618" w:tentative="1">
      <w:start w:val="1"/>
      <w:numFmt w:val="lowerRoman"/>
      <w:lvlText w:val="%3."/>
      <w:lvlJc w:val="right"/>
      <w:pPr>
        <w:ind w:left="2160" w:hanging="180"/>
      </w:pPr>
    </w:lvl>
    <w:lvl w:ilvl="3" w:tplc="79496618" w:tentative="1">
      <w:start w:val="1"/>
      <w:numFmt w:val="decimal"/>
      <w:lvlText w:val="%4."/>
      <w:lvlJc w:val="left"/>
      <w:pPr>
        <w:ind w:left="2880" w:hanging="360"/>
      </w:pPr>
    </w:lvl>
    <w:lvl w:ilvl="4" w:tplc="79496618" w:tentative="1">
      <w:start w:val="1"/>
      <w:numFmt w:val="lowerLetter"/>
      <w:lvlText w:val="%5."/>
      <w:lvlJc w:val="left"/>
      <w:pPr>
        <w:ind w:left="3600" w:hanging="360"/>
      </w:pPr>
    </w:lvl>
    <w:lvl w:ilvl="5" w:tplc="79496618" w:tentative="1">
      <w:start w:val="1"/>
      <w:numFmt w:val="lowerRoman"/>
      <w:lvlText w:val="%6."/>
      <w:lvlJc w:val="right"/>
      <w:pPr>
        <w:ind w:left="4320" w:hanging="180"/>
      </w:pPr>
    </w:lvl>
    <w:lvl w:ilvl="6" w:tplc="79496618" w:tentative="1">
      <w:start w:val="1"/>
      <w:numFmt w:val="decimal"/>
      <w:lvlText w:val="%7."/>
      <w:lvlJc w:val="left"/>
      <w:pPr>
        <w:ind w:left="5040" w:hanging="360"/>
      </w:pPr>
    </w:lvl>
    <w:lvl w:ilvl="7" w:tplc="79496618" w:tentative="1">
      <w:start w:val="1"/>
      <w:numFmt w:val="lowerLetter"/>
      <w:lvlText w:val="%8."/>
      <w:lvlJc w:val="left"/>
      <w:pPr>
        <w:ind w:left="5760" w:hanging="360"/>
      </w:pPr>
    </w:lvl>
    <w:lvl w:ilvl="8" w:tplc="7949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7">
    <w:multiLevelType w:val="hybridMultilevel"/>
    <w:lvl w:ilvl="0" w:tplc="12713487">
      <w:start w:val="1"/>
      <w:numFmt w:val="decimal"/>
      <w:lvlText w:val="%1."/>
      <w:lvlJc w:val="left"/>
      <w:pPr>
        <w:ind w:left="720" w:hanging="360"/>
      </w:pPr>
    </w:lvl>
    <w:lvl w:ilvl="1" w:tplc="12713487" w:tentative="1">
      <w:start w:val="1"/>
      <w:numFmt w:val="lowerLetter"/>
      <w:lvlText w:val="%2."/>
      <w:lvlJc w:val="left"/>
      <w:pPr>
        <w:ind w:left="1440" w:hanging="360"/>
      </w:pPr>
    </w:lvl>
    <w:lvl w:ilvl="2" w:tplc="12713487" w:tentative="1">
      <w:start w:val="1"/>
      <w:numFmt w:val="lowerRoman"/>
      <w:lvlText w:val="%3."/>
      <w:lvlJc w:val="right"/>
      <w:pPr>
        <w:ind w:left="2160" w:hanging="180"/>
      </w:pPr>
    </w:lvl>
    <w:lvl w:ilvl="3" w:tplc="12713487" w:tentative="1">
      <w:start w:val="1"/>
      <w:numFmt w:val="decimal"/>
      <w:lvlText w:val="%4."/>
      <w:lvlJc w:val="left"/>
      <w:pPr>
        <w:ind w:left="2880" w:hanging="360"/>
      </w:pPr>
    </w:lvl>
    <w:lvl w:ilvl="4" w:tplc="12713487" w:tentative="1">
      <w:start w:val="1"/>
      <w:numFmt w:val="lowerLetter"/>
      <w:lvlText w:val="%5."/>
      <w:lvlJc w:val="left"/>
      <w:pPr>
        <w:ind w:left="3600" w:hanging="360"/>
      </w:pPr>
    </w:lvl>
    <w:lvl w:ilvl="5" w:tplc="12713487" w:tentative="1">
      <w:start w:val="1"/>
      <w:numFmt w:val="lowerRoman"/>
      <w:lvlText w:val="%6."/>
      <w:lvlJc w:val="right"/>
      <w:pPr>
        <w:ind w:left="4320" w:hanging="180"/>
      </w:pPr>
    </w:lvl>
    <w:lvl w:ilvl="6" w:tplc="12713487" w:tentative="1">
      <w:start w:val="1"/>
      <w:numFmt w:val="decimal"/>
      <w:lvlText w:val="%7."/>
      <w:lvlJc w:val="left"/>
      <w:pPr>
        <w:ind w:left="5040" w:hanging="360"/>
      </w:pPr>
    </w:lvl>
    <w:lvl w:ilvl="7" w:tplc="12713487" w:tentative="1">
      <w:start w:val="1"/>
      <w:numFmt w:val="lowerLetter"/>
      <w:lvlText w:val="%8."/>
      <w:lvlJc w:val="left"/>
      <w:pPr>
        <w:ind w:left="5760" w:hanging="360"/>
      </w:pPr>
    </w:lvl>
    <w:lvl w:ilvl="8" w:tplc="1271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6">
    <w:multiLevelType w:val="hybridMultilevel"/>
    <w:lvl w:ilvl="0" w:tplc="14783829">
      <w:start w:val="1"/>
      <w:numFmt w:val="decimal"/>
      <w:lvlText w:val="%1."/>
      <w:lvlJc w:val="left"/>
      <w:pPr>
        <w:ind w:left="720" w:hanging="360"/>
      </w:pPr>
    </w:lvl>
    <w:lvl w:ilvl="1" w:tplc="14783829" w:tentative="1">
      <w:start w:val="1"/>
      <w:numFmt w:val="lowerLetter"/>
      <w:lvlText w:val="%2."/>
      <w:lvlJc w:val="left"/>
      <w:pPr>
        <w:ind w:left="1440" w:hanging="360"/>
      </w:pPr>
    </w:lvl>
    <w:lvl w:ilvl="2" w:tplc="14783829" w:tentative="1">
      <w:start w:val="1"/>
      <w:numFmt w:val="lowerRoman"/>
      <w:lvlText w:val="%3."/>
      <w:lvlJc w:val="right"/>
      <w:pPr>
        <w:ind w:left="2160" w:hanging="180"/>
      </w:pPr>
    </w:lvl>
    <w:lvl w:ilvl="3" w:tplc="14783829" w:tentative="1">
      <w:start w:val="1"/>
      <w:numFmt w:val="decimal"/>
      <w:lvlText w:val="%4."/>
      <w:lvlJc w:val="left"/>
      <w:pPr>
        <w:ind w:left="2880" w:hanging="360"/>
      </w:pPr>
    </w:lvl>
    <w:lvl w:ilvl="4" w:tplc="14783829" w:tentative="1">
      <w:start w:val="1"/>
      <w:numFmt w:val="lowerLetter"/>
      <w:lvlText w:val="%5."/>
      <w:lvlJc w:val="left"/>
      <w:pPr>
        <w:ind w:left="3600" w:hanging="360"/>
      </w:pPr>
    </w:lvl>
    <w:lvl w:ilvl="5" w:tplc="14783829" w:tentative="1">
      <w:start w:val="1"/>
      <w:numFmt w:val="lowerRoman"/>
      <w:lvlText w:val="%6."/>
      <w:lvlJc w:val="right"/>
      <w:pPr>
        <w:ind w:left="4320" w:hanging="180"/>
      </w:pPr>
    </w:lvl>
    <w:lvl w:ilvl="6" w:tplc="14783829" w:tentative="1">
      <w:start w:val="1"/>
      <w:numFmt w:val="decimal"/>
      <w:lvlText w:val="%7."/>
      <w:lvlJc w:val="left"/>
      <w:pPr>
        <w:ind w:left="5040" w:hanging="360"/>
      </w:pPr>
    </w:lvl>
    <w:lvl w:ilvl="7" w:tplc="14783829" w:tentative="1">
      <w:start w:val="1"/>
      <w:numFmt w:val="lowerLetter"/>
      <w:lvlText w:val="%8."/>
      <w:lvlJc w:val="left"/>
      <w:pPr>
        <w:ind w:left="5760" w:hanging="360"/>
      </w:pPr>
    </w:lvl>
    <w:lvl w:ilvl="8" w:tplc="1478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5">
    <w:multiLevelType w:val="hybridMultilevel"/>
    <w:lvl w:ilvl="0" w:tplc="54844679">
      <w:start w:val="1"/>
      <w:numFmt w:val="decimal"/>
      <w:lvlText w:val="%1."/>
      <w:lvlJc w:val="left"/>
      <w:pPr>
        <w:ind w:left="720" w:hanging="360"/>
      </w:pPr>
    </w:lvl>
    <w:lvl w:ilvl="1" w:tplc="54844679" w:tentative="1">
      <w:start w:val="1"/>
      <w:numFmt w:val="lowerLetter"/>
      <w:lvlText w:val="%2."/>
      <w:lvlJc w:val="left"/>
      <w:pPr>
        <w:ind w:left="1440" w:hanging="360"/>
      </w:pPr>
    </w:lvl>
    <w:lvl w:ilvl="2" w:tplc="54844679" w:tentative="1">
      <w:start w:val="1"/>
      <w:numFmt w:val="lowerRoman"/>
      <w:lvlText w:val="%3."/>
      <w:lvlJc w:val="right"/>
      <w:pPr>
        <w:ind w:left="2160" w:hanging="180"/>
      </w:pPr>
    </w:lvl>
    <w:lvl w:ilvl="3" w:tplc="54844679" w:tentative="1">
      <w:start w:val="1"/>
      <w:numFmt w:val="decimal"/>
      <w:lvlText w:val="%4."/>
      <w:lvlJc w:val="left"/>
      <w:pPr>
        <w:ind w:left="2880" w:hanging="360"/>
      </w:pPr>
    </w:lvl>
    <w:lvl w:ilvl="4" w:tplc="54844679" w:tentative="1">
      <w:start w:val="1"/>
      <w:numFmt w:val="lowerLetter"/>
      <w:lvlText w:val="%5."/>
      <w:lvlJc w:val="left"/>
      <w:pPr>
        <w:ind w:left="3600" w:hanging="360"/>
      </w:pPr>
    </w:lvl>
    <w:lvl w:ilvl="5" w:tplc="54844679" w:tentative="1">
      <w:start w:val="1"/>
      <w:numFmt w:val="lowerRoman"/>
      <w:lvlText w:val="%6."/>
      <w:lvlJc w:val="right"/>
      <w:pPr>
        <w:ind w:left="4320" w:hanging="180"/>
      </w:pPr>
    </w:lvl>
    <w:lvl w:ilvl="6" w:tplc="54844679" w:tentative="1">
      <w:start w:val="1"/>
      <w:numFmt w:val="decimal"/>
      <w:lvlText w:val="%7."/>
      <w:lvlJc w:val="left"/>
      <w:pPr>
        <w:ind w:left="5040" w:hanging="360"/>
      </w:pPr>
    </w:lvl>
    <w:lvl w:ilvl="7" w:tplc="54844679" w:tentative="1">
      <w:start w:val="1"/>
      <w:numFmt w:val="lowerLetter"/>
      <w:lvlText w:val="%8."/>
      <w:lvlJc w:val="left"/>
      <w:pPr>
        <w:ind w:left="5760" w:hanging="360"/>
      </w:pPr>
    </w:lvl>
    <w:lvl w:ilvl="8" w:tplc="5484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4">
    <w:multiLevelType w:val="hybridMultilevel"/>
    <w:lvl w:ilvl="0" w:tplc="12131110">
      <w:start w:val="1"/>
      <w:numFmt w:val="decimal"/>
      <w:lvlText w:val="%1."/>
      <w:lvlJc w:val="left"/>
      <w:pPr>
        <w:ind w:left="720" w:hanging="360"/>
      </w:pPr>
    </w:lvl>
    <w:lvl w:ilvl="1" w:tplc="12131110" w:tentative="1">
      <w:start w:val="1"/>
      <w:numFmt w:val="lowerLetter"/>
      <w:lvlText w:val="%2."/>
      <w:lvlJc w:val="left"/>
      <w:pPr>
        <w:ind w:left="1440" w:hanging="360"/>
      </w:pPr>
    </w:lvl>
    <w:lvl w:ilvl="2" w:tplc="12131110" w:tentative="1">
      <w:start w:val="1"/>
      <w:numFmt w:val="lowerRoman"/>
      <w:lvlText w:val="%3."/>
      <w:lvlJc w:val="right"/>
      <w:pPr>
        <w:ind w:left="2160" w:hanging="180"/>
      </w:pPr>
    </w:lvl>
    <w:lvl w:ilvl="3" w:tplc="12131110" w:tentative="1">
      <w:start w:val="1"/>
      <w:numFmt w:val="decimal"/>
      <w:lvlText w:val="%4."/>
      <w:lvlJc w:val="left"/>
      <w:pPr>
        <w:ind w:left="2880" w:hanging="360"/>
      </w:pPr>
    </w:lvl>
    <w:lvl w:ilvl="4" w:tplc="12131110" w:tentative="1">
      <w:start w:val="1"/>
      <w:numFmt w:val="lowerLetter"/>
      <w:lvlText w:val="%5."/>
      <w:lvlJc w:val="left"/>
      <w:pPr>
        <w:ind w:left="3600" w:hanging="360"/>
      </w:pPr>
    </w:lvl>
    <w:lvl w:ilvl="5" w:tplc="12131110" w:tentative="1">
      <w:start w:val="1"/>
      <w:numFmt w:val="lowerRoman"/>
      <w:lvlText w:val="%6."/>
      <w:lvlJc w:val="right"/>
      <w:pPr>
        <w:ind w:left="4320" w:hanging="180"/>
      </w:pPr>
    </w:lvl>
    <w:lvl w:ilvl="6" w:tplc="12131110" w:tentative="1">
      <w:start w:val="1"/>
      <w:numFmt w:val="decimal"/>
      <w:lvlText w:val="%7."/>
      <w:lvlJc w:val="left"/>
      <w:pPr>
        <w:ind w:left="5040" w:hanging="360"/>
      </w:pPr>
    </w:lvl>
    <w:lvl w:ilvl="7" w:tplc="12131110" w:tentative="1">
      <w:start w:val="1"/>
      <w:numFmt w:val="lowerLetter"/>
      <w:lvlText w:val="%8."/>
      <w:lvlJc w:val="left"/>
      <w:pPr>
        <w:ind w:left="5760" w:hanging="360"/>
      </w:pPr>
    </w:lvl>
    <w:lvl w:ilvl="8" w:tplc="1213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3">
    <w:multiLevelType w:val="hybridMultilevel"/>
    <w:lvl w:ilvl="0" w:tplc="51585829">
      <w:start w:val="1"/>
      <w:numFmt w:val="decimal"/>
      <w:lvlText w:val="%1."/>
      <w:lvlJc w:val="left"/>
      <w:pPr>
        <w:ind w:left="720" w:hanging="360"/>
      </w:pPr>
    </w:lvl>
    <w:lvl w:ilvl="1" w:tplc="51585829" w:tentative="1">
      <w:start w:val="1"/>
      <w:numFmt w:val="lowerLetter"/>
      <w:lvlText w:val="%2."/>
      <w:lvlJc w:val="left"/>
      <w:pPr>
        <w:ind w:left="1440" w:hanging="360"/>
      </w:pPr>
    </w:lvl>
    <w:lvl w:ilvl="2" w:tplc="51585829" w:tentative="1">
      <w:start w:val="1"/>
      <w:numFmt w:val="lowerRoman"/>
      <w:lvlText w:val="%3."/>
      <w:lvlJc w:val="right"/>
      <w:pPr>
        <w:ind w:left="2160" w:hanging="180"/>
      </w:pPr>
    </w:lvl>
    <w:lvl w:ilvl="3" w:tplc="51585829" w:tentative="1">
      <w:start w:val="1"/>
      <w:numFmt w:val="decimal"/>
      <w:lvlText w:val="%4."/>
      <w:lvlJc w:val="left"/>
      <w:pPr>
        <w:ind w:left="2880" w:hanging="360"/>
      </w:pPr>
    </w:lvl>
    <w:lvl w:ilvl="4" w:tplc="51585829" w:tentative="1">
      <w:start w:val="1"/>
      <w:numFmt w:val="lowerLetter"/>
      <w:lvlText w:val="%5."/>
      <w:lvlJc w:val="left"/>
      <w:pPr>
        <w:ind w:left="3600" w:hanging="360"/>
      </w:pPr>
    </w:lvl>
    <w:lvl w:ilvl="5" w:tplc="51585829" w:tentative="1">
      <w:start w:val="1"/>
      <w:numFmt w:val="lowerRoman"/>
      <w:lvlText w:val="%6."/>
      <w:lvlJc w:val="right"/>
      <w:pPr>
        <w:ind w:left="4320" w:hanging="180"/>
      </w:pPr>
    </w:lvl>
    <w:lvl w:ilvl="6" w:tplc="51585829" w:tentative="1">
      <w:start w:val="1"/>
      <w:numFmt w:val="decimal"/>
      <w:lvlText w:val="%7."/>
      <w:lvlJc w:val="left"/>
      <w:pPr>
        <w:ind w:left="5040" w:hanging="360"/>
      </w:pPr>
    </w:lvl>
    <w:lvl w:ilvl="7" w:tplc="51585829" w:tentative="1">
      <w:start w:val="1"/>
      <w:numFmt w:val="lowerLetter"/>
      <w:lvlText w:val="%8."/>
      <w:lvlJc w:val="left"/>
      <w:pPr>
        <w:ind w:left="5760" w:hanging="360"/>
      </w:pPr>
    </w:lvl>
    <w:lvl w:ilvl="8" w:tplc="5158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2">
    <w:multiLevelType w:val="hybridMultilevel"/>
    <w:lvl w:ilvl="0" w:tplc="74697625">
      <w:start w:val="1"/>
      <w:numFmt w:val="decimal"/>
      <w:lvlText w:val="%1."/>
      <w:lvlJc w:val="left"/>
      <w:pPr>
        <w:ind w:left="720" w:hanging="360"/>
      </w:pPr>
    </w:lvl>
    <w:lvl w:ilvl="1" w:tplc="74697625" w:tentative="1">
      <w:start w:val="1"/>
      <w:numFmt w:val="lowerLetter"/>
      <w:lvlText w:val="%2."/>
      <w:lvlJc w:val="left"/>
      <w:pPr>
        <w:ind w:left="1440" w:hanging="360"/>
      </w:pPr>
    </w:lvl>
    <w:lvl w:ilvl="2" w:tplc="74697625" w:tentative="1">
      <w:start w:val="1"/>
      <w:numFmt w:val="lowerRoman"/>
      <w:lvlText w:val="%3."/>
      <w:lvlJc w:val="right"/>
      <w:pPr>
        <w:ind w:left="2160" w:hanging="180"/>
      </w:pPr>
    </w:lvl>
    <w:lvl w:ilvl="3" w:tplc="74697625" w:tentative="1">
      <w:start w:val="1"/>
      <w:numFmt w:val="decimal"/>
      <w:lvlText w:val="%4."/>
      <w:lvlJc w:val="left"/>
      <w:pPr>
        <w:ind w:left="2880" w:hanging="360"/>
      </w:pPr>
    </w:lvl>
    <w:lvl w:ilvl="4" w:tplc="74697625" w:tentative="1">
      <w:start w:val="1"/>
      <w:numFmt w:val="lowerLetter"/>
      <w:lvlText w:val="%5."/>
      <w:lvlJc w:val="left"/>
      <w:pPr>
        <w:ind w:left="3600" w:hanging="360"/>
      </w:pPr>
    </w:lvl>
    <w:lvl w:ilvl="5" w:tplc="74697625" w:tentative="1">
      <w:start w:val="1"/>
      <w:numFmt w:val="lowerRoman"/>
      <w:lvlText w:val="%6."/>
      <w:lvlJc w:val="right"/>
      <w:pPr>
        <w:ind w:left="4320" w:hanging="180"/>
      </w:pPr>
    </w:lvl>
    <w:lvl w:ilvl="6" w:tplc="74697625" w:tentative="1">
      <w:start w:val="1"/>
      <w:numFmt w:val="decimal"/>
      <w:lvlText w:val="%7."/>
      <w:lvlJc w:val="left"/>
      <w:pPr>
        <w:ind w:left="5040" w:hanging="360"/>
      </w:pPr>
    </w:lvl>
    <w:lvl w:ilvl="7" w:tplc="74697625" w:tentative="1">
      <w:start w:val="1"/>
      <w:numFmt w:val="lowerLetter"/>
      <w:lvlText w:val="%8."/>
      <w:lvlJc w:val="left"/>
      <w:pPr>
        <w:ind w:left="5760" w:hanging="360"/>
      </w:pPr>
    </w:lvl>
    <w:lvl w:ilvl="8" w:tplc="7469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1">
    <w:multiLevelType w:val="hybridMultilevel"/>
    <w:lvl w:ilvl="0" w:tplc="21869270">
      <w:start w:val="1"/>
      <w:numFmt w:val="decimal"/>
      <w:lvlText w:val="%1."/>
      <w:lvlJc w:val="left"/>
      <w:pPr>
        <w:ind w:left="720" w:hanging="360"/>
      </w:pPr>
    </w:lvl>
    <w:lvl w:ilvl="1" w:tplc="21869270" w:tentative="1">
      <w:start w:val="1"/>
      <w:numFmt w:val="lowerLetter"/>
      <w:lvlText w:val="%2."/>
      <w:lvlJc w:val="left"/>
      <w:pPr>
        <w:ind w:left="1440" w:hanging="360"/>
      </w:pPr>
    </w:lvl>
    <w:lvl w:ilvl="2" w:tplc="21869270" w:tentative="1">
      <w:start w:val="1"/>
      <w:numFmt w:val="lowerRoman"/>
      <w:lvlText w:val="%3."/>
      <w:lvlJc w:val="right"/>
      <w:pPr>
        <w:ind w:left="2160" w:hanging="180"/>
      </w:pPr>
    </w:lvl>
    <w:lvl w:ilvl="3" w:tplc="21869270" w:tentative="1">
      <w:start w:val="1"/>
      <w:numFmt w:val="decimal"/>
      <w:lvlText w:val="%4."/>
      <w:lvlJc w:val="left"/>
      <w:pPr>
        <w:ind w:left="2880" w:hanging="360"/>
      </w:pPr>
    </w:lvl>
    <w:lvl w:ilvl="4" w:tplc="21869270" w:tentative="1">
      <w:start w:val="1"/>
      <w:numFmt w:val="lowerLetter"/>
      <w:lvlText w:val="%5."/>
      <w:lvlJc w:val="left"/>
      <w:pPr>
        <w:ind w:left="3600" w:hanging="360"/>
      </w:pPr>
    </w:lvl>
    <w:lvl w:ilvl="5" w:tplc="21869270" w:tentative="1">
      <w:start w:val="1"/>
      <w:numFmt w:val="lowerRoman"/>
      <w:lvlText w:val="%6."/>
      <w:lvlJc w:val="right"/>
      <w:pPr>
        <w:ind w:left="4320" w:hanging="180"/>
      </w:pPr>
    </w:lvl>
    <w:lvl w:ilvl="6" w:tplc="21869270" w:tentative="1">
      <w:start w:val="1"/>
      <w:numFmt w:val="decimal"/>
      <w:lvlText w:val="%7."/>
      <w:lvlJc w:val="left"/>
      <w:pPr>
        <w:ind w:left="5040" w:hanging="360"/>
      </w:pPr>
    </w:lvl>
    <w:lvl w:ilvl="7" w:tplc="21869270" w:tentative="1">
      <w:start w:val="1"/>
      <w:numFmt w:val="lowerLetter"/>
      <w:lvlText w:val="%8."/>
      <w:lvlJc w:val="left"/>
      <w:pPr>
        <w:ind w:left="5760" w:hanging="360"/>
      </w:pPr>
    </w:lvl>
    <w:lvl w:ilvl="8" w:tplc="2186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0">
    <w:multiLevelType w:val="hybridMultilevel"/>
    <w:lvl w:ilvl="0" w:tplc="17727396">
      <w:start w:val="1"/>
      <w:numFmt w:val="decimal"/>
      <w:lvlText w:val="%1."/>
      <w:lvlJc w:val="left"/>
      <w:pPr>
        <w:ind w:left="720" w:hanging="360"/>
      </w:pPr>
    </w:lvl>
    <w:lvl w:ilvl="1" w:tplc="17727396" w:tentative="1">
      <w:start w:val="1"/>
      <w:numFmt w:val="lowerLetter"/>
      <w:lvlText w:val="%2."/>
      <w:lvlJc w:val="left"/>
      <w:pPr>
        <w:ind w:left="1440" w:hanging="360"/>
      </w:pPr>
    </w:lvl>
    <w:lvl w:ilvl="2" w:tplc="17727396" w:tentative="1">
      <w:start w:val="1"/>
      <w:numFmt w:val="lowerRoman"/>
      <w:lvlText w:val="%3."/>
      <w:lvlJc w:val="right"/>
      <w:pPr>
        <w:ind w:left="2160" w:hanging="180"/>
      </w:pPr>
    </w:lvl>
    <w:lvl w:ilvl="3" w:tplc="17727396" w:tentative="1">
      <w:start w:val="1"/>
      <w:numFmt w:val="decimal"/>
      <w:lvlText w:val="%4."/>
      <w:lvlJc w:val="left"/>
      <w:pPr>
        <w:ind w:left="2880" w:hanging="360"/>
      </w:pPr>
    </w:lvl>
    <w:lvl w:ilvl="4" w:tplc="17727396" w:tentative="1">
      <w:start w:val="1"/>
      <w:numFmt w:val="lowerLetter"/>
      <w:lvlText w:val="%5."/>
      <w:lvlJc w:val="left"/>
      <w:pPr>
        <w:ind w:left="3600" w:hanging="360"/>
      </w:pPr>
    </w:lvl>
    <w:lvl w:ilvl="5" w:tplc="17727396" w:tentative="1">
      <w:start w:val="1"/>
      <w:numFmt w:val="lowerRoman"/>
      <w:lvlText w:val="%6."/>
      <w:lvlJc w:val="right"/>
      <w:pPr>
        <w:ind w:left="4320" w:hanging="180"/>
      </w:pPr>
    </w:lvl>
    <w:lvl w:ilvl="6" w:tplc="17727396" w:tentative="1">
      <w:start w:val="1"/>
      <w:numFmt w:val="decimal"/>
      <w:lvlText w:val="%7."/>
      <w:lvlJc w:val="left"/>
      <w:pPr>
        <w:ind w:left="5040" w:hanging="360"/>
      </w:pPr>
    </w:lvl>
    <w:lvl w:ilvl="7" w:tplc="17727396" w:tentative="1">
      <w:start w:val="1"/>
      <w:numFmt w:val="lowerLetter"/>
      <w:lvlText w:val="%8."/>
      <w:lvlJc w:val="left"/>
      <w:pPr>
        <w:ind w:left="5760" w:hanging="360"/>
      </w:pPr>
    </w:lvl>
    <w:lvl w:ilvl="8" w:tplc="1772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81331423">
      <w:start w:val="1"/>
      <w:numFmt w:val="decimal"/>
      <w:lvlText w:val="%1."/>
      <w:lvlJc w:val="left"/>
      <w:pPr>
        <w:ind w:left="720" w:hanging="360"/>
      </w:pPr>
    </w:lvl>
    <w:lvl w:ilvl="1" w:tplc="81331423" w:tentative="1">
      <w:start w:val="1"/>
      <w:numFmt w:val="lowerLetter"/>
      <w:lvlText w:val="%2."/>
      <w:lvlJc w:val="left"/>
      <w:pPr>
        <w:ind w:left="1440" w:hanging="360"/>
      </w:pPr>
    </w:lvl>
    <w:lvl w:ilvl="2" w:tplc="81331423" w:tentative="1">
      <w:start w:val="1"/>
      <w:numFmt w:val="lowerRoman"/>
      <w:lvlText w:val="%3."/>
      <w:lvlJc w:val="right"/>
      <w:pPr>
        <w:ind w:left="2160" w:hanging="180"/>
      </w:pPr>
    </w:lvl>
    <w:lvl w:ilvl="3" w:tplc="81331423" w:tentative="1">
      <w:start w:val="1"/>
      <w:numFmt w:val="decimal"/>
      <w:lvlText w:val="%4."/>
      <w:lvlJc w:val="left"/>
      <w:pPr>
        <w:ind w:left="2880" w:hanging="360"/>
      </w:pPr>
    </w:lvl>
    <w:lvl w:ilvl="4" w:tplc="81331423" w:tentative="1">
      <w:start w:val="1"/>
      <w:numFmt w:val="lowerLetter"/>
      <w:lvlText w:val="%5."/>
      <w:lvlJc w:val="left"/>
      <w:pPr>
        <w:ind w:left="3600" w:hanging="360"/>
      </w:pPr>
    </w:lvl>
    <w:lvl w:ilvl="5" w:tplc="81331423" w:tentative="1">
      <w:start w:val="1"/>
      <w:numFmt w:val="lowerRoman"/>
      <w:lvlText w:val="%6."/>
      <w:lvlJc w:val="right"/>
      <w:pPr>
        <w:ind w:left="4320" w:hanging="180"/>
      </w:pPr>
    </w:lvl>
    <w:lvl w:ilvl="6" w:tplc="81331423" w:tentative="1">
      <w:start w:val="1"/>
      <w:numFmt w:val="decimal"/>
      <w:lvlText w:val="%7."/>
      <w:lvlJc w:val="left"/>
      <w:pPr>
        <w:ind w:left="5040" w:hanging="360"/>
      </w:pPr>
    </w:lvl>
    <w:lvl w:ilvl="7" w:tplc="81331423" w:tentative="1">
      <w:start w:val="1"/>
      <w:numFmt w:val="lowerLetter"/>
      <w:lvlText w:val="%8."/>
      <w:lvlJc w:val="left"/>
      <w:pPr>
        <w:ind w:left="5760" w:hanging="360"/>
      </w:pPr>
    </w:lvl>
    <w:lvl w:ilvl="8" w:tplc="8133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53637795">
      <w:start w:val="1"/>
      <w:numFmt w:val="decimal"/>
      <w:lvlText w:val="%1."/>
      <w:lvlJc w:val="left"/>
      <w:pPr>
        <w:ind w:left="720" w:hanging="360"/>
      </w:pPr>
    </w:lvl>
    <w:lvl w:ilvl="1" w:tplc="53637795" w:tentative="1">
      <w:start w:val="1"/>
      <w:numFmt w:val="lowerLetter"/>
      <w:lvlText w:val="%2."/>
      <w:lvlJc w:val="left"/>
      <w:pPr>
        <w:ind w:left="1440" w:hanging="360"/>
      </w:pPr>
    </w:lvl>
    <w:lvl w:ilvl="2" w:tplc="53637795" w:tentative="1">
      <w:start w:val="1"/>
      <w:numFmt w:val="lowerRoman"/>
      <w:lvlText w:val="%3."/>
      <w:lvlJc w:val="right"/>
      <w:pPr>
        <w:ind w:left="2160" w:hanging="180"/>
      </w:pPr>
    </w:lvl>
    <w:lvl w:ilvl="3" w:tplc="53637795" w:tentative="1">
      <w:start w:val="1"/>
      <w:numFmt w:val="decimal"/>
      <w:lvlText w:val="%4."/>
      <w:lvlJc w:val="left"/>
      <w:pPr>
        <w:ind w:left="2880" w:hanging="360"/>
      </w:pPr>
    </w:lvl>
    <w:lvl w:ilvl="4" w:tplc="53637795" w:tentative="1">
      <w:start w:val="1"/>
      <w:numFmt w:val="lowerLetter"/>
      <w:lvlText w:val="%5."/>
      <w:lvlJc w:val="left"/>
      <w:pPr>
        <w:ind w:left="3600" w:hanging="360"/>
      </w:pPr>
    </w:lvl>
    <w:lvl w:ilvl="5" w:tplc="53637795" w:tentative="1">
      <w:start w:val="1"/>
      <w:numFmt w:val="lowerRoman"/>
      <w:lvlText w:val="%6."/>
      <w:lvlJc w:val="right"/>
      <w:pPr>
        <w:ind w:left="4320" w:hanging="180"/>
      </w:pPr>
    </w:lvl>
    <w:lvl w:ilvl="6" w:tplc="53637795" w:tentative="1">
      <w:start w:val="1"/>
      <w:numFmt w:val="decimal"/>
      <w:lvlText w:val="%7."/>
      <w:lvlJc w:val="left"/>
      <w:pPr>
        <w:ind w:left="5040" w:hanging="360"/>
      </w:pPr>
    </w:lvl>
    <w:lvl w:ilvl="7" w:tplc="53637795" w:tentative="1">
      <w:start w:val="1"/>
      <w:numFmt w:val="lowerLetter"/>
      <w:lvlText w:val="%8."/>
      <w:lvlJc w:val="left"/>
      <w:pPr>
        <w:ind w:left="5760" w:hanging="360"/>
      </w:pPr>
    </w:lvl>
    <w:lvl w:ilvl="8" w:tplc="5363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54265750">
      <w:start w:val="1"/>
      <w:numFmt w:val="decimal"/>
      <w:lvlText w:val="%1."/>
      <w:lvlJc w:val="left"/>
      <w:pPr>
        <w:ind w:left="720" w:hanging="360"/>
      </w:pPr>
    </w:lvl>
    <w:lvl w:ilvl="1" w:tplc="54265750" w:tentative="1">
      <w:start w:val="1"/>
      <w:numFmt w:val="lowerLetter"/>
      <w:lvlText w:val="%2."/>
      <w:lvlJc w:val="left"/>
      <w:pPr>
        <w:ind w:left="1440" w:hanging="360"/>
      </w:pPr>
    </w:lvl>
    <w:lvl w:ilvl="2" w:tplc="54265750" w:tentative="1">
      <w:start w:val="1"/>
      <w:numFmt w:val="lowerRoman"/>
      <w:lvlText w:val="%3."/>
      <w:lvlJc w:val="right"/>
      <w:pPr>
        <w:ind w:left="2160" w:hanging="180"/>
      </w:pPr>
    </w:lvl>
    <w:lvl w:ilvl="3" w:tplc="54265750" w:tentative="1">
      <w:start w:val="1"/>
      <w:numFmt w:val="decimal"/>
      <w:lvlText w:val="%4."/>
      <w:lvlJc w:val="left"/>
      <w:pPr>
        <w:ind w:left="2880" w:hanging="360"/>
      </w:pPr>
    </w:lvl>
    <w:lvl w:ilvl="4" w:tplc="54265750" w:tentative="1">
      <w:start w:val="1"/>
      <w:numFmt w:val="lowerLetter"/>
      <w:lvlText w:val="%5."/>
      <w:lvlJc w:val="left"/>
      <w:pPr>
        <w:ind w:left="3600" w:hanging="360"/>
      </w:pPr>
    </w:lvl>
    <w:lvl w:ilvl="5" w:tplc="54265750" w:tentative="1">
      <w:start w:val="1"/>
      <w:numFmt w:val="lowerRoman"/>
      <w:lvlText w:val="%6."/>
      <w:lvlJc w:val="right"/>
      <w:pPr>
        <w:ind w:left="4320" w:hanging="180"/>
      </w:pPr>
    </w:lvl>
    <w:lvl w:ilvl="6" w:tplc="54265750" w:tentative="1">
      <w:start w:val="1"/>
      <w:numFmt w:val="decimal"/>
      <w:lvlText w:val="%7."/>
      <w:lvlJc w:val="left"/>
      <w:pPr>
        <w:ind w:left="5040" w:hanging="360"/>
      </w:pPr>
    </w:lvl>
    <w:lvl w:ilvl="7" w:tplc="54265750" w:tentative="1">
      <w:start w:val="1"/>
      <w:numFmt w:val="lowerLetter"/>
      <w:lvlText w:val="%8."/>
      <w:lvlJc w:val="left"/>
      <w:pPr>
        <w:ind w:left="5760" w:hanging="360"/>
      </w:pPr>
    </w:lvl>
    <w:lvl w:ilvl="8" w:tplc="5426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58890334">
      <w:start w:val="1"/>
      <w:numFmt w:val="decimal"/>
      <w:lvlText w:val="%1."/>
      <w:lvlJc w:val="left"/>
      <w:pPr>
        <w:ind w:left="720" w:hanging="360"/>
      </w:pPr>
    </w:lvl>
    <w:lvl w:ilvl="1" w:tplc="58890334" w:tentative="1">
      <w:start w:val="1"/>
      <w:numFmt w:val="lowerLetter"/>
      <w:lvlText w:val="%2."/>
      <w:lvlJc w:val="left"/>
      <w:pPr>
        <w:ind w:left="1440" w:hanging="360"/>
      </w:pPr>
    </w:lvl>
    <w:lvl w:ilvl="2" w:tplc="58890334" w:tentative="1">
      <w:start w:val="1"/>
      <w:numFmt w:val="lowerRoman"/>
      <w:lvlText w:val="%3."/>
      <w:lvlJc w:val="right"/>
      <w:pPr>
        <w:ind w:left="2160" w:hanging="180"/>
      </w:pPr>
    </w:lvl>
    <w:lvl w:ilvl="3" w:tplc="58890334" w:tentative="1">
      <w:start w:val="1"/>
      <w:numFmt w:val="decimal"/>
      <w:lvlText w:val="%4."/>
      <w:lvlJc w:val="left"/>
      <w:pPr>
        <w:ind w:left="2880" w:hanging="360"/>
      </w:pPr>
    </w:lvl>
    <w:lvl w:ilvl="4" w:tplc="58890334" w:tentative="1">
      <w:start w:val="1"/>
      <w:numFmt w:val="lowerLetter"/>
      <w:lvlText w:val="%5."/>
      <w:lvlJc w:val="left"/>
      <w:pPr>
        <w:ind w:left="3600" w:hanging="360"/>
      </w:pPr>
    </w:lvl>
    <w:lvl w:ilvl="5" w:tplc="58890334" w:tentative="1">
      <w:start w:val="1"/>
      <w:numFmt w:val="lowerRoman"/>
      <w:lvlText w:val="%6."/>
      <w:lvlJc w:val="right"/>
      <w:pPr>
        <w:ind w:left="4320" w:hanging="180"/>
      </w:pPr>
    </w:lvl>
    <w:lvl w:ilvl="6" w:tplc="58890334" w:tentative="1">
      <w:start w:val="1"/>
      <w:numFmt w:val="decimal"/>
      <w:lvlText w:val="%7."/>
      <w:lvlJc w:val="left"/>
      <w:pPr>
        <w:ind w:left="5040" w:hanging="360"/>
      </w:pPr>
    </w:lvl>
    <w:lvl w:ilvl="7" w:tplc="58890334" w:tentative="1">
      <w:start w:val="1"/>
      <w:numFmt w:val="lowerLetter"/>
      <w:lvlText w:val="%8."/>
      <w:lvlJc w:val="left"/>
      <w:pPr>
        <w:ind w:left="5760" w:hanging="360"/>
      </w:pPr>
    </w:lvl>
    <w:lvl w:ilvl="8" w:tplc="5889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41338684">
      <w:start w:val="1"/>
      <w:numFmt w:val="decimal"/>
      <w:lvlText w:val="%1."/>
      <w:lvlJc w:val="left"/>
      <w:pPr>
        <w:ind w:left="720" w:hanging="360"/>
      </w:pPr>
    </w:lvl>
    <w:lvl w:ilvl="1" w:tplc="41338684" w:tentative="1">
      <w:start w:val="1"/>
      <w:numFmt w:val="lowerLetter"/>
      <w:lvlText w:val="%2."/>
      <w:lvlJc w:val="left"/>
      <w:pPr>
        <w:ind w:left="1440" w:hanging="360"/>
      </w:pPr>
    </w:lvl>
    <w:lvl w:ilvl="2" w:tplc="41338684" w:tentative="1">
      <w:start w:val="1"/>
      <w:numFmt w:val="lowerRoman"/>
      <w:lvlText w:val="%3."/>
      <w:lvlJc w:val="right"/>
      <w:pPr>
        <w:ind w:left="2160" w:hanging="180"/>
      </w:pPr>
    </w:lvl>
    <w:lvl w:ilvl="3" w:tplc="41338684" w:tentative="1">
      <w:start w:val="1"/>
      <w:numFmt w:val="decimal"/>
      <w:lvlText w:val="%4."/>
      <w:lvlJc w:val="left"/>
      <w:pPr>
        <w:ind w:left="2880" w:hanging="360"/>
      </w:pPr>
    </w:lvl>
    <w:lvl w:ilvl="4" w:tplc="41338684" w:tentative="1">
      <w:start w:val="1"/>
      <w:numFmt w:val="lowerLetter"/>
      <w:lvlText w:val="%5."/>
      <w:lvlJc w:val="left"/>
      <w:pPr>
        <w:ind w:left="3600" w:hanging="360"/>
      </w:pPr>
    </w:lvl>
    <w:lvl w:ilvl="5" w:tplc="41338684" w:tentative="1">
      <w:start w:val="1"/>
      <w:numFmt w:val="lowerRoman"/>
      <w:lvlText w:val="%6."/>
      <w:lvlJc w:val="right"/>
      <w:pPr>
        <w:ind w:left="4320" w:hanging="180"/>
      </w:pPr>
    </w:lvl>
    <w:lvl w:ilvl="6" w:tplc="41338684" w:tentative="1">
      <w:start w:val="1"/>
      <w:numFmt w:val="decimal"/>
      <w:lvlText w:val="%7."/>
      <w:lvlJc w:val="left"/>
      <w:pPr>
        <w:ind w:left="5040" w:hanging="360"/>
      </w:pPr>
    </w:lvl>
    <w:lvl w:ilvl="7" w:tplc="41338684" w:tentative="1">
      <w:start w:val="1"/>
      <w:numFmt w:val="lowerLetter"/>
      <w:lvlText w:val="%8."/>
      <w:lvlJc w:val="left"/>
      <w:pPr>
        <w:ind w:left="5760" w:hanging="360"/>
      </w:pPr>
    </w:lvl>
    <w:lvl w:ilvl="8" w:tplc="41338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42292007">
      <w:start w:val="1"/>
      <w:numFmt w:val="decimal"/>
      <w:lvlText w:val="%1."/>
      <w:lvlJc w:val="left"/>
      <w:pPr>
        <w:ind w:left="720" w:hanging="360"/>
      </w:pPr>
    </w:lvl>
    <w:lvl w:ilvl="1" w:tplc="42292007" w:tentative="1">
      <w:start w:val="1"/>
      <w:numFmt w:val="lowerLetter"/>
      <w:lvlText w:val="%2."/>
      <w:lvlJc w:val="left"/>
      <w:pPr>
        <w:ind w:left="1440" w:hanging="360"/>
      </w:pPr>
    </w:lvl>
    <w:lvl w:ilvl="2" w:tplc="42292007" w:tentative="1">
      <w:start w:val="1"/>
      <w:numFmt w:val="lowerRoman"/>
      <w:lvlText w:val="%3."/>
      <w:lvlJc w:val="right"/>
      <w:pPr>
        <w:ind w:left="2160" w:hanging="180"/>
      </w:pPr>
    </w:lvl>
    <w:lvl w:ilvl="3" w:tplc="42292007" w:tentative="1">
      <w:start w:val="1"/>
      <w:numFmt w:val="decimal"/>
      <w:lvlText w:val="%4."/>
      <w:lvlJc w:val="left"/>
      <w:pPr>
        <w:ind w:left="2880" w:hanging="360"/>
      </w:pPr>
    </w:lvl>
    <w:lvl w:ilvl="4" w:tplc="42292007" w:tentative="1">
      <w:start w:val="1"/>
      <w:numFmt w:val="lowerLetter"/>
      <w:lvlText w:val="%5."/>
      <w:lvlJc w:val="left"/>
      <w:pPr>
        <w:ind w:left="3600" w:hanging="360"/>
      </w:pPr>
    </w:lvl>
    <w:lvl w:ilvl="5" w:tplc="42292007" w:tentative="1">
      <w:start w:val="1"/>
      <w:numFmt w:val="lowerRoman"/>
      <w:lvlText w:val="%6."/>
      <w:lvlJc w:val="right"/>
      <w:pPr>
        <w:ind w:left="4320" w:hanging="180"/>
      </w:pPr>
    </w:lvl>
    <w:lvl w:ilvl="6" w:tplc="42292007" w:tentative="1">
      <w:start w:val="1"/>
      <w:numFmt w:val="decimal"/>
      <w:lvlText w:val="%7."/>
      <w:lvlJc w:val="left"/>
      <w:pPr>
        <w:ind w:left="5040" w:hanging="360"/>
      </w:pPr>
    </w:lvl>
    <w:lvl w:ilvl="7" w:tplc="42292007" w:tentative="1">
      <w:start w:val="1"/>
      <w:numFmt w:val="lowerLetter"/>
      <w:lvlText w:val="%8."/>
      <w:lvlJc w:val="left"/>
      <w:pPr>
        <w:ind w:left="5760" w:hanging="360"/>
      </w:pPr>
    </w:lvl>
    <w:lvl w:ilvl="8" w:tplc="4229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59688167">
      <w:start w:val="1"/>
      <w:numFmt w:val="decimal"/>
      <w:lvlText w:val="%1."/>
      <w:lvlJc w:val="left"/>
      <w:pPr>
        <w:ind w:left="720" w:hanging="360"/>
      </w:pPr>
    </w:lvl>
    <w:lvl w:ilvl="1" w:tplc="59688167" w:tentative="1">
      <w:start w:val="1"/>
      <w:numFmt w:val="lowerLetter"/>
      <w:lvlText w:val="%2."/>
      <w:lvlJc w:val="left"/>
      <w:pPr>
        <w:ind w:left="1440" w:hanging="360"/>
      </w:pPr>
    </w:lvl>
    <w:lvl w:ilvl="2" w:tplc="59688167" w:tentative="1">
      <w:start w:val="1"/>
      <w:numFmt w:val="lowerRoman"/>
      <w:lvlText w:val="%3."/>
      <w:lvlJc w:val="right"/>
      <w:pPr>
        <w:ind w:left="2160" w:hanging="180"/>
      </w:pPr>
    </w:lvl>
    <w:lvl w:ilvl="3" w:tplc="59688167" w:tentative="1">
      <w:start w:val="1"/>
      <w:numFmt w:val="decimal"/>
      <w:lvlText w:val="%4."/>
      <w:lvlJc w:val="left"/>
      <w:pPr>
        <w:ind w:left="2880" w:hanging="360"/>
      </w:pPr>
    </w:lvl>
    <w:lvl w:ilvl="4" w:tplc="59688167" w:tentative="1">
      <w:start w:val="1"/>
      <w:numFmt w:val="lowerLetter"/>
      <w:lvlText w:val="%5."/>
      <w:lvlJc w:val="left"/>
      <w:pPr>
        <w:ind w:left="3600" w:hanging="360"/>
      </w:pPr>
    </w:lvl>
    <w:lvl w:ilvl="5" w:tplc="59688167" w:tentative="1">
      <w:start w:val="1"/>
      <w:numFmt w:val="lowerRoman"/>
      <w:lvlText w:val="%6."/>
      <w:lvlJc w:val="right"/>
      <w:pPr>
        <w:ind w:left="4320" w:hanging="180"/>
      </w:pPr>
    </w:lvl>
    <w:lvl w:ilvl="6" w:tplc="59688167" w:tentative="1">
      <w:start w:val="1"/>
      <w:numFmt w:val="decimal"/>
      <w:lvlText w:val="%7."/>
      <w:lvlJc w:val="left"/>
      <w:pPr>
        <w:ind w:left="5040" w:hanging="360"/>
      </w:pPr>
    </w:lvl>
    <w:lvl w:ilvl="7" w:tplc="59688167" w:tentative="1">
      <w:start w:val="1"/>
      <w:numFmt w:val="lowerLetter"/>
      <w:lvlText w:val="%8."/>
      <w:lvlJc w:val="left"/>
      <w:pPr>
        <w:ind w:left="5760" w:hanging="360"/>
      </w:pPr>
    </w:lvl>
    <w:lvl w:ilvl="8" w:tplc="5968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508406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  <w:num w:numId="6761">
    <w:abstractNumId w:val="6761"/>
  </w:num>
  <w:num w:numId="6762">
    <w:abstractNumId w:val="6762"/>
  </w:num>
  <w:num w:numId="6763">
    <w:abstractNumId w:val="6763"/>
  </w:num>
  <w:num w:numId="6764">
    <w:abstractNumId w:val="6764"/>
  </w:num>
  <w:num w:numId="6765">
    <w:abstractNumId w:val="6765"/>
  </w:num>
  <w:num w:numId="6766">
    <w:abstractNumId w:val="6766"/>
  </w:num>
  <w:num w:numId="6767">
    <w:abstractNumId w:val="6767"/>
  </w:num>
  <w:num w:numId="6768">
    <w:abstractNumId w:val="6768"/>
  </w:num>
  <w:num w:numId="6769">
    <w:abstractNumId w:val="6769"/>
  </w:num>
  <w:num w:numId="6770">
    <w:abstractNumId w:val="6770"/>
  </w:num>
  <w:num w:numId="6771">
    <w:abstractNumId w:val="6771"/>
  </w:num>
  <w:num w:numId="6772">
    <w:abstractNumId w:val="6772"/>
  </w:num>
  <w:num w:numId="6773">
    <w:abstractNumId w:val="6773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  <w:num w:numId="6789">
    <w:abstractNumId w:val="6789"/>
  </w:num>
  <w:num w:numId="6790">
    <w:abstractNumId w:val="6790"/>
  </w:num>
  <w:num w:numId="6791">
    <w:abstractNumId w:val="6791"/>
  </w:num>
  <w:num w:numId="6792">
    <w:abstractNumId w:val="6792"/>
  </w:num>
  <w:num w:numId="6793">
    <w:abstractNumId w:val="6793"/>
  </w:num>
  <w:num w:numId="6794">
    <w:abstractNumId w:val="6794"/>
  </w:num>
  <w:num w:numId="6795">
    <w:abstractNumId w:val="6795"/>
  </w:num>
  <w:num w:numId="6796">
    <w:abstractNumId w:val="6796"/>
  </w:num>
  <w:num w:numId="6797">
    <w:abstractNumId w:val="6797"/>
  </w:num>
  <w:num w:numId="6798">
    <w:abstractNumId w:val="6798"/>
  </w:num>
  <w:num w:numId="6799">
    <w:abstractNumId w:val="6799"/>
  </w:num>
  <w:num w:numId="6800">
    <w:abstractNumId w:val="6800"/>
  </w:num>
  <w:num w:numId="6801">
    <w:abstractNumId w:val="6801"/>
  </w:num>
  <w:num w:numId="6802">
    <w:abstractNumId w:val="6802"/>
  </w:num>
  <w:num w:numId="6803">
    <w:abstractNumId w:val="6803"/>
  </w:num>
  <w:num w:numId="6804">
    <w:abstractNumId w:val="6804"/>
  </w:num>
  <w:num w:numId="6805">
    <w:abstractNumId w:val="6805"/>
  </w:num>
  <w:num w:numId="6806">
    <w:abstractNumId w:val="6806"/>
  </w:num>
  <w:num w:numId="6807">
    <w:abstractNumId w:val="6807"/>
  </w:num>
  <w:num w:numId="6808">
    <w:abstractNumId w:val="6808"/>
  </w:num>
  <w:num w:numId="6809">
    <w:abstractNumId w:val="6809"/>
  </w:num>
  <w:num w:numId="6810">
    <w:abstractNumId w:val="6810"/>
  </w:num>
  <w:num w:numId="6811">
    <w:abstractNumId w:val="6811"/>
  </w:num>
  <w:num w:numId="6812">
    <w:abstractNumId w:val="6812"/>
  </w:num>
  <w:num w:numId="6813">
    <w:abstractNumId w:val="6813"/>
  </w:num>
  <w:num w:numId="6814">
    <w:abstractNumId w:val="6814"/>
  </w:num>
  <w:num w:numId="6815">
    <w:abstractNumId w:val="6815"/>
  </w:num>
  <w:num w:numId="6816">
    <w:abstractNumId w:val="6816"/>
  </w:num>
  <w:num w:numId="6817">
    <w:abstractNumId w:val="6817"/>
  </w:num>
  <w:num w:numId="6818">
    <w:abstractNumId w:val="6818"/>
  </w:num>
  <w:num w:numId="6819">
    <w:abstractNumId w:val="6819"/>
  </w:num>
  <w:num w:numId="6820">
    <w:abstractNumId w:val="6820"/>
  </w:num>
  <w:num w:numId="6821">
    <w:abstractNumId w:val="6821"/>
  </w:num>
  <w:num w:numId="6822">
    <w:abstractNumId w:val="6822"/>
  </w:num>
  <w:num w:numId="6823">
    <w:abstractNumId w:val="6823"/>
  </w:num>
  <w:num w:numId="6824">
    <w:abstractNumId w:val="6824"/>
  </w:num>
  <w:num w:numId="6825">
    <w:abstractNumId w:val="6825"/>
  </w:num>
  <w:num w:numId="6826">
    <w:abstractNumId w:val="6826"/>
  </w:num>
  <w:num w:numId="6827">
    <w:abstractNumId w:val="6827"/>
  </w:num>
  <w:num w:numId="6828">
    <w:abstractNumId w:val="6828"/>
  </w:num>
  <w:num w:numId="6829">
    <w:abstractNumId w:val="6829"/>
  </w:num>
  <w:num w:numId="6830">
    <w:abstractNumId w:val="6830"/>
  </w:num>
  <w:num w:numId="6831">
    <w:abstractNumId w:val="6831"/>
  </w:num>
  <w:num w:numId="6832">
    <w:abstractNumId w:val="6832"/>
  </w:num>
  <w:num w:numId="6833">
    <w:abstractNumId w:val="6833"/>
  </w:num>
  <w:num w:numId="6834">
    <w:abstractNumId w:val="6834"/>
  </w:num>
  <w:num w:numId="6835">
    <w:abstractNumId w:val="6835"/>
  </w:num>
  <w:num w:numId="6836">
    <w:abstractNumId w:val="6836"/>
  </w:num>
  <w:num w:numId="6837">
    <w:abstractNumId w:val="6837"/>
  </w:num>
  <w:num w:numId="6838">
    <w:abstractNumId w:val="6838"/>
  </w:num>
  <w:num w:numId="6839">
    <w:abstractNumId w:val="6839"/>
  </w:num>
  <w:num w:numId="6840">
    <w:abstractNumId w:val="6840"/>
  </w:num>
  <w:num w:numId="6841">
    <w:abstractNumId w:val="6841"/>
  </w:num>
  <w:num w:numId="6842">
    <w:abstractNumId w:val="6842"/>
  </w:num>
  <w:num w:numId="6843">
    <w:abstractNumId w:val="6843"/>
  </w:num>
  <w:num w:numId="6844">
    <w:abstractNumId w:val="6844"/>
  </w:num>
  <w:num w:numId="6845">
    <w:abstractNumId w:val="6845"/>
  </w:num>
  <w:num w:numId="6846">
    <w:abstractNumId w:val="6846"/>
  </w:num>
  <w:num w:numId="6847">
    <w:abstractNumId w:val="6847"/>
  </w:num>
  <w:num w:numId="6848">
    <w:abstractNumId w:val="6848"/>
  </w:num>
  <w:num w:numId="6849">
    <w:abstractNumId w:val="6849"/>
  </w:num>
  <w:num w:numId="6850">
    <w:abstractNumId w:val="6850"/>
  </w:num>
  <w:num w:numId="6851">
    <w:abstractNumId w:val="6851"/>
  </w:num>
  <w:num w:numId="6852">
    <w:abstractNumId w:val="6852"/>
  </w:num>
  <w:num w:numId="6853">
    <w:abstractNumId w:val="6853"/>
  </w:num>
  <w:num w:numId="6854">
    <w:abstractNumId w:val="6854"/>
  </w:num>
  <w:num w:numId="6855">
    <w:abstractNumId w:val="6855"/>
  </w:num>
  <w:num w:numId="6856">
    <w:abstractNumId w:val="6856"/>
  </w:num>
  <w:num w:numId="6857">
    <w:abstractNumId w:val="6857"/>
  </w:num>
  <w:num w:numId="6858">
    <w:abstractNumId w:val="6858"/>
  </w:num>
  <w:num w:numId="6859">
    <w:abstractNumId w:val="6859"/>
  </w:num>
  <w:num w:numId="6860">
    <w:abstractNumId w:val="6860"/>
  </w:num>
  <w:num w:numId="6861">
    <w:abstractNumId w:val="6861"/>
  </w:num>
  <w:num w:numId="6862">
    <w:abstractNumId w:val="68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3406576" Type="http://schemas.openxmlformats.org/officeDocument/2006/relationships/comments" Target="comments.xml"/><Relationship Id="rId728078801" Type="http://schemas.microsoft.com/office/2011/relationships/commentsExtended" Target="commentsExtended.xml"/><Relationship Id="rId87824096" Type="http://schemas.openxmlformats.org/officeDocument/2006/relationships/image" Target="media/imgrId87824096.jpg"/><Relationship Id="rId70736862b9a6bb429" Type="http://schemas.openxmlformats.org/officeDocument/2006/relationships/hyperlink" Target="https://iservice.lombardini.it/jsp/Template2/manuale.jsp?id=198&amp;parent=1000" TargetMode="External"/><Relationship Id="rId89486862b9a71ab60" Type="http://schemas.openxmlformats.org/officeDocument/2006/relationships/hyperlink" Target="https://iservice.lombardini.it/jsp/Template2/manuale.jsp?id=198&amp;parent=1000" TargetMode="External"/><Relationship Id="rId19736862b9a79fe1f" Type="http://schemas.openxmlformats.org/officeDocument/2006/relationships/hyperlink" Target="https://iservice.lombardini.it/jsp/Template2/manuale.jsp?id=198&amp;parent=1000" TargetMode="External"/><Relationship Id="rId20096862b9a7a05da" Type="http://schemas.openxmlformats.org/officeDocument/2006/relationships/hyperlink" Target="https://iservice.lombardini.it/jsp/Template2/manuale.jsp?id=178&amp;parent=1000" TargetMode="External"/><Relationship Id="rId22456862b9a7a07b9" Type="http://schemas.openxmlformats.org/officeDocument/2006/relationships/hyperlink" Target="https://iservice.lombardini.it/jsp/Template2/manuale.jsp?id=178&amp;parent=1000" TargetMode="External"/><Relationship Id="rId19176862b9a7a0ce1" Type="http://schemas.openxmlformats.org/officeDocument/2006/relationships/hyperlink" Target="https://iservice.lombardini.it/jsp/Template2/manuale.jsp?id=178&amp;parent=1000" TargetMode="External"/><Relationship Id="rId31526862b9a827140" Type="http://schemas.openxmlformats.org/officeDocument/2006/relationships/hyperlink" Target="https://iservice.lombardini.it/jsp/Template2/manuale.jsp?id=198&amp;parent=1000" TargetMode="External"/><Relationship Id="rId60556862b9a881037" Type="http://schemas.openxmlformats.org/officeDocument/2006/relationships/hyperlink" Target="https://iservice.lombardini.it/jsp/Template2/manuale.jsp?id=198&amp;parent=1000" TargetMode="External"/><Relationship Id="rId35276862b9a91f0a6" Type="http://schemas.openxmlformats.org/officeDocument/2006/relationships/hyperlink" Target="https://iservice.lombardini.it/jsp/Template2/manuale.jsp?id=198&amp;parent=1000" TargetMode="External"/><Relationship Id="rId69106862b9a9cea31" Type="http://schemas.openxmlformats.org/officeDocument/2006/relationships/hyperlink" Target="https://iservice.lombardini.it/jsp/Template2/manuale.jsp?id=822&amp;parent=1000" TargetMode="External"/><Relationship Id="rId67266862b9aa1a0f7" Type="http://schemas.openxmlformats.org/officeDocument/2006/relationships/hyperlink" Target="https://iservice.lombardini.it/jsp/Template2/manuale.jsp?id=180&amp;parent=1000" TargetMode="External"/><Relationship Id="rId65596862b9aa1a27f" Type="http://schemas.openxmlformats.org/officeDocument/2006/relationships/hyperlink" Target="https://iservice.lombardini.it/jsp/Template2/manuale.jsp?id=181&amp;parent=1000" TargetMode="External"/><Relationship Id="rId56386862b9aa1a3ff" Type="http://schemas.openxmlformats.org/officeDocument/2006/relationships/hyperlink" Target="https://iservice.lombardini.it/jsp/Template2/manuale.jsp?id=182&amp;parent=1000" TargetMode="External"/><Relationship Id="rId43566862b9aa312e0" Type="http://schemas.openxmlformats.org/officeDocument/2006/relationships/hyperlink" Target="https://iservice.lombardini.it/jsp/Template2/manuale.jsp?id=283&amp;parent=1136" TargetMode="External"/><Relationship Id="rId20106862b9aa31b01" Type="http://schemas.openxmlformats.org/officeDocument/2006/relationships/hyperlink" Target="https://iservice.lombardini.it/jsp/Template2/manuale.jsp?id=121&amp;parent=1000" TargetMode="External"/><Relationship Id="rId18576862b9aa8d0f6" Type="http://schemas.openxmlformats.org/officeDocument/2006/relationships/hyperlink" Target="https://iservice.lombardini.it/jsp/Template2/manuale.jsp?id=191&amp;parent=1000" TargetMode="External"/><Relationship Id="rId40016862b9aa8d5c9" Type="http://schemas.openxmlformats.org/officeDocument/2006/relationships/hyperlink" Target="https://iservice.lombardini.it/jsp/Template2/manuale.jsp?id=191&amp;parent=1000" TargetMode="External"/><Relationship Id="rId44706862b9aa986f4" Type="http://schemas.openxmlformats.org/officeDocument/2006/relationships/hyperlink" Target="https://iservice.lombardini.it/jsp/Template2/manuale.jsp?id=822&amp;parent=1000" TargetMode="External"/><Relationship Id="rId78376862b9aaa5ebe" Type="http://schemas.openxmlformats.org/officeDocument/2006/relationships/hyperlink" Target="https://iservice.lombardini.it/jsp/Template2/manuale.jsp?id=822&amp;parent=1000" TargetMode="External"/><Relationship Id="rId10126862b9aabb412" Type="http://schemas.openxmlformats.org/officeDocument/2006/relationships/hyperlink" Target="https://iservice.lombardini.it/jsp/Template2/manuale.jsp?id=822&amp;parent=1000" TargetMode="External"/><Relationship Id="rId15546862b9aabcf6f" Type="http://schemas.openxmlformats.org/officeDocument/2006/relationships/hyperlink" Target="https://iservice.lombardini.it/jsp/Template2/manuale.jsp?id=161&amp;parent=1000" TargetMode="External"/><Relationship Id="rId46886862b9aad23f2" Type="http://schemas.openxmlformats.org/officeDocument/2006/relationships/hyperlink" Target="https://iservice.lombardini.it/jsp/Template2/manuale.jsp?id=198&amp;parent=1000" TargetMode="External"/><Relationship Id="rId27116862b9aae9c61" Type="http://schemas.openxmlformats.org/officeDocument/2006/relationships/hyperlink" Target="https://iservice.lombardini.it/jsp/Template2/manuale.jsp?id=121&amp;parent=1000" TargetMode="External"/><Relationship Id="rId60636862b9aaf0782" Type="http://schemas.openxmlformats.org/officeDocument/2006/relationships/hyperlink" Target="https://iservice.lombardini.it/jsp/Template2/manuale.jsp?id=283&amp;parent=1136" TargetMode="External"/><Relationship Id="rId29986862b9ab69945" Type="http://schemas.openxmlformats.org/officeDocument/2006/relationships/hyperlink" Target="https://iservice.lombardini.it/jsp/Template2/manuale.jsp?id=121&amp;parent=1000" TargetMode="External"/><Relationship Id="rId22186862b9ab69d41" Type="http://schemas.openxmlformats.org/officeDocument/2006/relationships/hyperlink" Target="https://iservice.lombardini.it/jsp/Template2/manuale.jsp?id=121&amp;parent=1000" TargetMode="External"/><Relationship Id="rId76806862b9ab73331" Type="http://schemas.openxmlformats.org/officeDocument/2006/relationships/hyperlink" Target="https://iservice.lombardini.it/jsp/Template2/manuale.jsp?id=283&amp;parent=1136" TargetMode="External"/><Relationship Id="rId23456862b9ac1c182" Type="http://schemas.openxmlformats.org/officeDocument/2006/relationships/hyperlink" Target="https://iservice.lombardini.it/jsp/Template2/manuale.jsp?id=121&amp;parent=1000" TargetMode="External"/><Relationship Id="rId16876862b9ac3601b" Type="http://schemas.openxmlformats.org/officeDocument/2006/relationships/hyperlink" Target="https://iservice.lombardini.it/jsp/Template2/manuale.jsp?id=145&amp;parent=1000" TargetMode="External"/><Relationship Id="rId71556862b9ac36bc8" Type="http://schemas.openxmlformats.org/officeDocument/2006/relationships/hyperlink" Target="https://iservice.lombardini.it/jsp/Template2/manuale.jsp?id=145&amp;parent=1000" TargetMode="External"/><Relationship Id="rId20356862b9ac469eb" Type="http://schemas.openxmlformats.org/officeDocument/2006/relationships/hyperlink" Target="https://iservice.lombardini.it/jsp/Template2/manuale.jsp?id=121&amp;parent=1000" TargetMode="External"/><Relationship Id="rId64556862b9ac55efd" Type="http://schemas.openxmlformats.org/officeDocument/2006/relationships/hyperlink" Target="https://iservice.lombardini.it/jsp/Template2/manuale.jsp?id=822&amp;parent=1000" TargetMode="External"/><Relationship Id="rId66606862b9acc17fd" Type="http://schemas.openxmlformats.org/officeDocument/2006/relationships/hyperlink" Target="https://iservice.lombardini.it/jsp/Template2/manuale.jsp?id=162&amp;parent=1000" TargetMode="External"/><Relationship Id="rId97926862b9ae5416e" Type="http://schemas.openxmlformats.org/officeDocument/2006/relationships/hyperlink" Target="https://iservice.lombardini.it/jsp/Template2/manuale.jsp?id=121&amp;parent=1000" TargetMode="External"/><Relationship Id="rId64066862b9ae6ed24" Type="http://schemas.openxmlformats.org/officeDocument/2006/relationships/hyperlink" Target="https://iservice.lombardini.it/jsp/Template2/manuale.jsp?id=822&amp;parent=1000" TargetMode="External"/><Relationship Id="rId11166862b9ae9cf25" Type="http://schemas.openxmlformats.org/officeDocument/2006/relationships/hyperlink" Target="https://iservice.lombardini.it/jsp/Template2/manuale.jsp?id=822&amp;parent=1000" TargetMode="External"/><Relationship Id="rId78096862b9aec5942" Type="http://schemas.openxmlformats.org/officeDocument/2006/relationships/hyperlink" Target="https://iservice.lombardini.it/jsp/Template2/manuale.jsp?id=121&amp;parent=1000" TargetMode="External"/><Relationship Id="rId87796862b9aede207" Type="http://schemas.openxmlformats.org/officeDocument/2006/relationships/hyperlink" Target="https://iservice.lombardini.it/jsp/Template2/manuale.jsp?id=822&amp;parent=1000" TargetMode="External"/><Relationship Id="rId72366862b9af17607" Type="http://schemas.openxmlformats.org/officeDocument/2006/relationships/hyperlink" Target="https://iservice.lombardini.it/jsp/Template2/manuale.jsp?id=822&amp;parent=1000" TargetMode="External"/><Relationship Id="rId21096862b9afc8b23" Type="http://schemas.openxmlformats.org/officeDocument/2006/relationships/hyperlink" Target="https://iservice.lombardini.it/jsp/Template4/manuale.jsp?id=822&amp;parent=1088" TargetMode="External"/><Relationship Id="rId35486862b9aff27d7" Type="http://schemas.openxmlformats.org/officeDocument/2006/relationships/hyperlink" Target="https://iservice.lombardini.it/jsp/Template2/manuale.jsp?id=822&amp;parent=1000" TargetMode="External"/><Relationship Id="rId46856862b9a6bab3b" Type="http://schemas.openxmlformats.org/officeDocument/2006/relationships/image" Target="media/imgrId46856862b9a6bab3b.jpg"/><Relationship Id="rId92076862b9a6c9e5d" Type="http://schemas.openxmlformats.org/officeDocument/2006/relationships/image" Target="media/imgrId92076862b9a6c9e5d.png"/><Relationship Id="rId93756862b9a6d9d01" Type="http://schemas.openxmlformats.org/officeDocument/2006/relationships/image" Target="media/imgrId93756862b9a6d9d01.jpg"/><Relationship Id="rId16576862b9a6e41ab" Type="http://schemas.openxmlformats.org/officeDocument/2006/relationships/image" Target="media/imgrId16576862b9a6e41ab.jpg"/><Relationship Id="rId32526862b9a6efc39" Type="http://schemas.openxmlformats.org/officeDocument/2006/relationships/image" Target="media/imgrId32526862b9a6efc39.jpg"/><Relationship Id="rId85906862b9a706a8f" Type="http://schemas.openxmlformats.org/officeDocument/2006/relationships/image" Target="media/imgrId85906862b9a706a8f.jpg"/><Relationship Id="rId27706862b9a712727" Type="http://schemas.openxmlformats.org/officeDocument/2006/relationships/image" Target="media/imgrId27706862b9a712727.jpg"/><Relationship Id="rId77066862b9a719dac" Type="http://schemas.openxmlformats.org/officeDocument/2006/relationships/image" Target="media/imgrId77066862b9a719dac.jpg"/><Relationship Id="rId43566862b9a72cfea" Type="http://schemas.openxmlformats.org/officeDocument/2006/relationships/image" Target="media/imgrId43566862b9a72cfea.png"/><Relationship Id="rId14416862b9a734916" Type="http://schemas.openxmlformats.org/officeDocument/2006/relationships/image" Target="media/imgrId14416862b9a734916.jpg"/><Relationship Id="rId14486862b9a745a53" Type="http://schemas.openxmlformats.org/officeDocument/2006/relationships/image" Target="media/imgrId14486862b9a745a53.jpg"/><Relationship Id="rId36386862b9a74eee8" Type="http://schemas.openxmlformats.org/officeDocument/2006/relationships/image" Target="media/imgrId36386862b9a74eee8.jpg"/><Relationship Id="rId69156862b9a75d808" Type="http://schemas.openxmlformats.org/officeDocument/2006/relationships/image" Target="media/imgrId69156862b9a75d808.png"/><Relationship Id="rId14586862b9a76a89b" Type="http://schemas.openxmlformats.org/officeDocument/2006/relationships/image" Target="media/imgrId14586862b9a76a89b.png"/><Relationship Id="rId95686862b9a7758f3" Type="http://schemas.openxmlformats.org/officeDocument/2006/relationships/image" Target="media/imgrId95686862b9a7758f3.png"/><Relationship Id="rId71826862b9a7819b3" Type="http://schemas.openxmlformats.org/officeDocument/2006/relationships/image" Target="media/imgrId71826862b9a7819b3.png"/><Relationship Id="rId33126862b9a78c817" Type="http://schemas.openxmlformats.org/officeDocument/2006/relationships/image" Target="media/imgrId33126862b9a78c817.jpg"/><Relationship Id="rId57006862b9a7974ba" Type="http://schemas.openxmlformats.org/officeDocument/2006/relationships/image" Target="media/imgrId57006862b9a7974ba.png"/><Relationship Id="rId48776862b9a79f519" Type="http://schemas.openxmlformats.org/officeDocument/2006/relationships/image" Target="media/imgrId48776862b9a79f519.jpg"/><Relationship Id="rId26106862b9a7b0cd7" Type="http://schemas.openxmlformats.org/officeDocument/2006/relationships/image" Target="media/imgrId26106862b9a7b0cd7.png"/><Relationship Id="rId26456862b9a7be54d" Type="http://schemas.openxmlformats.org/officeDocument/2006/relationships/image" Target="media/imgrId26456862b9a7be54d.jpg"/><Relationship Id="rId53116862b9a7c92dc" Type="http://schemas.openxmlformats.org/officeDocument/2006/relationships/image" Target="media/imgrId53116862b9a7c92dc.jpg"/><Relationship Id="rId60046862b9a7d76d9" Type="http://schemas.openxmlformats.org/officeDocument/2006/relationships/image" Target="media/imgrId60046862b9a7d76d9.jpg"/><Relationship Id="rId44136862b9a7e40d8" Type="http://schemas.openxmlformats.org/officeDocument/2006/relationships/image" Target="media/imgrId44136862b9a7e40d8.jpg"/><Relationship Id="rId29216862b9a7efe15" Type="http://schemas.openxmlformats.org/officeDocument/2006/relationships/image" Target="media/imgrId29216862b9a7efe15.jpg"/><Relationship Id="rId63016862b9a80c4ae" Type="http://schemas.openxmlformats.org/officeDocument/2006/relationships/image" Target="media/imgrId63016862b9a80c4ae.jpg"/><Relationship Id="rId89476862b9a81c34a" Type="http://schemas.openxmlformats.org/officeDocument/2006/relationships/image" Target="media/imgrId89476862b9a81c34a.png"/><Relationship Id="rId18586862b9a826847" Type="http://schemas.openxmlformats.org/officeDocument/2006/relationships/image" Target="media/imgrId18586862b9a826847.jpg"/><Relationship Id="rId79846862b9a8348cd" Type="http://schemas.openxmlformats.org/officeDocument/2006/relationships/image" Target="media/imgrId79846862b9a8348cd.jpg"/><Relationship Id="rId77186862b9a843992" Type="http://schemas.openxmlformats.org/officeDocument/2006/relationships/image" Target="media/imgrId77186862b9a843992.jpg"/><Relationship Id="rId65786862b9a850841" Type="http://schemas.openxmlformats.org/officeDocument/2006/relationships/image" Target="media/imgrId65786862b9a850841.jpg"/><Relationship Id="rId54416862b9a85767b" Type="http://schemas.openxmlformats.org/officeDocument/2006/relationships/image" Target="media/imgrId54416862b9a85767b.jpg"/><Relationship Id="rId64676862b9a866e0f" Type="http://schemas.openxmlformats.org/officeDocument/2006/relationships/image" Target="media/imgrId64676862b9a866e0f.jpg"/><Relationship Id="rId57926862b9a87423e" Type="http://schemas.openxmlformats.org/officeDocument/2006/relationships/image" Target="media/imgrId57926862b9a87423e.jpg"/><Relationship Id="rId48026862b9a8806d7" Type="http://schemas.openxmlformats.org/officeDocument/2006/relationships/image" Target="media/imgrId48026862b9a8806d7.jpg"/><Relationship Id="rId89276862b9a88ba61" Type="http://schemas.openxmlformats.org/officeDocument/2006/relationships/image" Target="media/imgrId89276862b9a88ba61.jpg"/><Relationship Id="rId36176862b9a898d46" Type="http://schemas.openxmlformats.org/officeDocument/2006/relationships/image" Target="media/imgrId36176862b9a898d46.jpg"/><Relationship Id="rId98216862b9a8a7ad8" Type="http://schemas.openxmlformats.org/officeDocument/2006/relationships/image" Target="media/imgrId98216862b9a8a7ad8.jpg"/><Relationship Id="rId30556862b9a8b2f06" Type="http://schemas.openxmlformats.org/officeDocument/2006/relationships/image" Target="media/imgrId30556862b9a8b2f06.jpg"/><Relationship Id="rId57926862b9a8be18a" Type="http://schemas.openxmlformats.org/officeDocument/2006/relationships/image" Target="media/imgrId57926862b9a8be18a.jpg"/><Relationship Id="rId32256862b9a8cace6" Type="http://schemas.openxmlformats.org/officeDocument/2006/relationships/image" Target="media/imgrId32256862b9a8cace6.jpg"/><Relationship Id="rId29326862b9a8d8ea7" Type="http://schemas.openxmlformats.org/officeDocument/2006/relationships/image" Target="media/imgrId29326862b9a8d8ea7.jpg"/><Relationship Id="rId25106862b9a8e73a7" Type="http://schemas.openxmlformats.org/officeDocument/2006/relationships/image" Target="media/imgrId25106862b9a8e73a7.jpg"/><Relationship Id="rId28676862b9a8ede0d" Type="http://schemas.openxmlformats.org/officeDocument/2006/relationships/image" Target="media/imgrId28676862b9a8ede0d.jpg"/><Relationship Id="rId47206862b9a90b37e" Type="http://schemas.openxmlformats.org/officeDocument/2006/relationships/image" Target="media/imgrId47206862b9a90b37e.jpg"/><Relationship Id="rId86746862b9a916d98" Type="http://schemas.openxmlformats.org/officeDocument/2006/relationships/image" Target="media/imgrId86746862b9a916d98.jpg"/><Relationship Id="rId81206862b9a91e36a" Type="http://schemas.openxmlformats.org/officeDocument/2006/relationships/image" Target="media/imgrId81206862b9a91e36a.jpg"/><Relationship Id="rId37836862b9a92dce2" Type="http://schemas.openxmlformats.org/officeDocument/2006/relationships/image" Target="media/imgrId37836862b9a92dce2.jpg"/><Relationship Id="rId10026862b9a93e7af" Type="http://schemas.openxmlformats.org/officeDocument/2006/relationships/image" Target="media/imgrId10026862b9a93e7af.jpg"/><Relationship Id="rId10456862b9a94eb47" Type="http://schemas.openxmlformats.org/officeDocument/2006/relationships/image" Target="media/imgrId10456862b9a94eb47.jpg"/><Relationship Id="rId90076862b9a95dab4" Type="http://schemas.openxmlformats.org/officeDocument/2006/relationships/image" Target="media/imgrId90076862b9a95dab4.jpg"/><Relationship Id="rId18636862b9a96c772" Type="http://schemas.openxmlformats.org/officeDocument/2006/relationships/image" Target="media/imgrId18636862b9a96c772.jpg"/><Relationship Id="rId16576862b9a97568d" Type="http://schemas.openxmlformats.org/officeDocument/2006/relationships/image" Target="media/imgrId16576862b9a97568d.jpg"/><Relationship Id="rId69756862b9a980de6" Type="http://schemas.openxmlformats.org/officeDocument/2006/relationships/image" Target="media/imgrId69756862b9a980de6.jpg"/><Relationship Id="rId52526862b9a989898" Type="http://schemas.openxmlformats.org/officeDocument/2006/relationships/image" Target="media/imgrId52526862b9a989898.jpg"/><Relationship Id="rId26646862b9a9ad10f" Type="http://schemas.openxmlformats.org/officeDocument/2006/relationships/image" Target="media/imgrId26646862b9a9ad10f.jpg"/><Relationship Id="rId56816862b9a9b7129" Type="http://schemas.openxmlformats.org/officeDocument/2006/relationships/image" Target="media/imgrId56816862b9a9b7129.jpg"/><Relationship Id="rId90356862b9a9c567a" Type="http://schemas.openxmlformats.org/officeDocument/2006/relationships/image" Target="media/imgrId90356862b9a9c567a.jpg"/><Relationship Id="rId50336862b9a9cd978" Type="http://schemas.openxmlformats.org/officeDocument/2006/relationships/image" Target="media/imgrId50336862b9a9cd978.jpg"/><Relationship Id="rId28976862b9a9db398" Type="http://schemas.openxmlformats.org/officeDocument/2006/relationships/image" Target="media/imgrId28976862b9a9db398.jpg"/><Relationship Id="rId80286862b9a9e4c06" Type="http://schemas.openxmlformats.org/officeDocument/2006/relationships/image" Target="media/imgrId80286862b9a9e4c06.jpg"/><Relationship Id="rId27176862b9a9f1f95" Type="http://schemas.openxmlformats.org/officeDocument/2006/relationships/image" Target="media/imgrId27176862b9a9f1f95.jpg"/><Relationship Id="rId74396862b9aa1221e" Type="http://schemas.openxmlformats.org/officeDocument/2006/relationships/image" Target="media/imgrId74396862b9aa1221e.jpg"/><Relationship Id="rId34006862b9aa19839" Type="http://schemas.openxmlformats.org/officeDocument/2006/relationships/image" Target="media/imgrId34006862b9aa19839.jpg"/><Relationship Id="rId96666862b9aa27b2e" Type="http://schemas.openxmlformats.org/officeDocument/2006/relationships/image" Target="media/imgrId96666862b9aa27b2e.jpg"/><Relationship Id="rId77876862b9aa309f3" Type="http://schemas.openxmlformats.org/officeDocument/2006/relationships/image" Target="media/imgrId77876862b9aa309f3.jpg"/><Relationship Id="rId11136862b9aa3cfda" Type="http://schemas.openxmlformats.org/officeDocument/2006/relationships/image" Target="media/imgrId11136862b9aa3cfda.jpg"/><Relationship Id="rId74126862b9aa46d0c" Type="http://schemas.openxmlformats.org/officeDocument/2006/relationships/image" Target="media/imgrId74126862b9aa46d0c.jpg"/><Relationship Id="rId46416862b9aa53fd4" Type="http://schemas.openxmlformats.org/officeDocument/2006/relationships/image" Target="media/imgrId46416862b9aa53fd4.jpg"/><Relationship Id="rId26906862b9aa5eb1a" Type="http://schemas.openxmlformats.org/officeDocument/2006/relationships/image" Target="media/imgrId26906862b9aa5eb1a.jpg"/><Relationship Id="rId68836862b9aa6a196" Type="http://schemas.openxmlformats.org/officeDocument/2006/relationships/image" Target="media/imgrId68836862b9aa6a196.jpg"/><Relationship Id="rId95356862b9aa7677b" Type="http://schemas.openxmlformats.org/officeDocument/2006/relationships/image" Target="media/imgrId95356862b9aa7677b.jpg"/><Relationship Id="rId79586862b9aa8102b" Type="http://schemas.openxmlformats.org/officeDocument/2006/relationships/image" Target="media/imgrId79586862b9aa8102b.jpg"/><Relationship Id="rId53106862b9aa8cb8b" Type="http://schemas.openxmlformats.org/officeDocument/2006/relationships/image" Target="media/imgrId53106862b9aa8cb8b.jpg"/><Relationship Id="rId80576862b9aa98030" Type="http://schemas.openxmlformats.org/officeDocument/2006/relationships/image" Target="media/imgrId80576862b9aa98030.jpg"/><Relationship Id="rId89776862b9aaa4b23" Type="http://schemas.openxmlformats.org/officeDocument/2006/relationships/image" Target="media/imgrId89776862b9aaa4b23.jpg"/><Relationship Id="rId33376862b9aab2b64" Type="http://schemas.openxmlformats.org/officeDocument/2006/relationships/image" Target="media/imgrId33376862b9aab2b64.jpg"/><Relationship Id="rId51836862b9aabac4c" Type="http://schemas.openxmlformats.org/officeDocument/2006/relationships/image" Target="media/imgrId51836862b9aabac4c.jpg"/><Relationship Id="rId65606862b9aac749f" Type="http://schemas.openxmlformats.org/officeDocument/2006/relationships/image" Target="media/imgrId65606862b9aac749f.jpg"/><Relationship Id="rId18516862b9aad1c45" Type="http://schemas.openxmlformats.org/officeDocument/2006/relationships/image" Target="media/imgrId18516862b9aad1c45.jpg"/><Relationship Id="rId55546862b9aade889" Type="http://schemas.openxmlformats.org/officeDocument/2006/relationships/image" Target="media/imgrId55546862b9aade889.png"/><Relationship Id="rId22076862b9aae8c8c" Type="http://schemas.openxmlformats.org/officeDocument/2006/relationships/image" Target="media/imgrId22076862b9aae8c8c.jpg"/><Relationship Id="rId41686862b9aaeff62" Type="http://schemas.openxmlformats.org/officeDocument/2006/relationships/image" Target="media/imgrId41686862b9aaeff62.jpg"/><Relationship Id="rId14916862b9ab0bd9c" Type="http://schemas.openxmlformats.org/officeDocument/2006/relationships/image" Target="media/imgrId14916862b9ab0bd9c.jpg"/><Relationship Id="rId32596862b9ab161d7" Type="http://schemas.openxmlformats.org/officeDocument/2006/relationships/image" Target="media/imgrId32596862b9ab161d7.jpg"/><Relationship Id="rId70736862b9ab225aa" Type="http://schemas.openxmlformats.org/officeDocument/2006/relationships/image" Target="media/imgrId70736862b9ab225aa.jpg"/><Relationship Id="rId96806862b9ab29c00" Type="http://schemas.openxmlformats.org/officeDocument/2006/relationships/image" Target="media/imgrId96806862b9ab29c00.jpg"/><Relationship Id="rId69106862b9ab38f23" Type="http://schemas.openxmlformats.org/officeDocument/2006/relationships/image" Target="media/imgrId69106862b9ab38f23.jpg"/><Relationship Id="rId59376862b9ab4460c" Type="http://schemas.openxmlformats.org/officeDocument/2006/relationships/image" Target="media/imgrId59376862b9ab4460c.jpg"/><Relationship Id="rId99456862b9ab4bf4b" Type="http://schemas.openxmlformats.org/officeDocument/2006/relationships/image" Target="media/imgrId99456862b9ab4bf4b.jpg"/><Relationship Id="rId34836862b9ab5645a" Type="http://schemas.openxmlformats.org/officeDocument/2006/relationships/image" Target="media/imgrId34836862b9ab5645a.jpg"/><Relationship Id="rId14786862b9ab5e08f" Type="http://schemas.openxmlformats.org/officeDocument/2006/relationships/image" Target="media/imgrId14786862b9ab5e08f.jpg"/><Relationship Id="rId98336862b9ab68afd" Type="http://schemas.openxmlformats.org/officeDocument/2006/relationships/image" Target="media/imgrId98336862b9ab68afd.jpg"/><Relationship Id="rId16296862b9ab72bb9" Type="http://schemas.openxmlformats.org/officeDocument/2006/relationships/image" Target="media/imgrId16296862b9ab72bb9.jpg"/><Relationship Id="rId47876862b9ab8281a" Type="http://schemas.openxmlformats.org/officeDocument/2006/relationships/image" Target="media/imgrId47876862b9ab8281a.png"/><Relationship Id="rId29816862b9ab8eef6" Type="http://schemas.openxmlformats.org/officeDocument/2006/relationships/image" Target="media/imgrId29816862b9ab8eef6.png"/><Relationship Id="rId31516862b9ab9dff9" Type="http://schemas.openxmlformats.org/officeDocument/2006/relationships/image" Target="media/imgrId31516862b9ab9dff9.png"/><Relationship Id="rId61606862b9abaa496" Type="http://schemas.openxmlformats.org/officeDocument/2006/relationships/image" Target="media/imgrId61606862b9abaa496.png"/><Relationship Id="rId20526862b9abb81ba" Type="http://schemas.openxmlformats.org/officeDocument/2006/relationships/image" Target="media/imgrId20526862b9abb81ba.png"/><Relationship Id="rId68866862b9abc3ed2" Type="http://schemas.openxmlformats.org/officeDocument/2006/relationships/image" Target="media/imgrId68866862b9abc3ed2.png"/><Relationship Id="rId43416862b9abcdac4" Type="http://schemas.openxmlformats.org/officeDocument/2006/relationships/image" Target="media/imgrId43416862b9abcdac4.jpg"/><Relationship Id="rId61886862b9abdbb19" Type="http://schemas.openxmlformats.org/officeDocument/2006/relationships/image" Target="media/imgrId61886862b9abdbb19.png"/><Relationship Id="rId60546862b9abe9cfc" Type="http://schemas.openxmlformats.org/officeDocument/2006/relationships/image" Target="media/imgrId60546862b9abe9cfc.png"/><Relationship Id="rId52476862b9ac007a4" Type="http://schemas.openxmlformats.org/officeDocument/2006/relationships/image" Target="media/imgrId52476862b9ac007a4.png"/><Relationship Id="rId37606862b9ac0cab8" Type="http://schemas.openxmlformats.org/officeDocument/2006/relationships/image" Target="media/imgrId37606862b9ac0cab8.png"/><Relationship Id="rId28176862b9ac19ddb" Type="http://schemas.openxmlformats.org/officeDocument/2006/relationships/image" Target="media/imgrId28176862b9ac19ddb.png"/><Relationship Id="rId72156862b9ac27b04" Type="http://schemas.openxmlformats.org/officeDocument/2006/relationships/image" Target="media/imgrId72156862b9ac27b04.png"/><Relationship Id="rId44866862b9ac34f0c" Type="http://schemas.openxmlformats.org/officeDocument/2006/relationships/image" Target="media/imgrId44866862b9ac34f0c.png"/><Relationship Id="rId47756862b9ac45c41" Type="http://schemas.openxmlformats.org/officeDocument/2006/relationships/image" Target="media/imgrId47756862b9ac45c41.jpg"/><Relationship Id="rId28966862b9ac54003" Type="http://schemas.openxmlformats.org/officeDocument/2006/relationships/image" Target="media/imgrId28966862b9ac54003.jpg"/><Relationship Id="rId44196862b9ac63b00" Type="http://schemas.openxmlformats.org/officeDocument/2006/relationships/image" Target="media/imgrId44196862b9ac63b00.jpg"/><Relationship Id="rId17026862b9ac7294d" Type="http://schemas.openxmlformats.org/officeDocument/2006/relationships/image" Target="media/imgrId17026862b9ac7294d.jpg"/><Relationship Id="rId98096862b9ac828a0" Type="http://schemas.openxmlformats.org/officeDocument/2006/relationships/image" Target="media/imgrId98096862b9ac828a0.jpg"/><Relationship Id="rId33756862b9ac976ca" Type="http://schemas.openxmlformats.org/officeDocument/2006/relationships/image" Target="media/imgrId33756862b9ac976ca.jpg"/><Relationship Id="rId97406862b9aca3312" Type="http://schemas.openxmlformats.org/officeDocument/2006/relationships/image" Target="media/imgrId97406862b9aca3312.png"/><Relationship Id="rId66626862b9acb0b48" Type="http://schemas.openxmlformats.org/officeDocument/2006/relationships/image" Target="media/imgrId66626862b9acb0b48.jpg"/><Relationship Id="rId55316862b9acbf48b" Type="http://schemas.openxmlformats.org/officeDocument/2006/relationships/image" Target="media/imgrId55316862b9acbf48b.jpg"/><Relationship Id="rId39306862b9accda71" Type="http://schemas.openxmlformats.org/officeDocument/2006/relationships/image" Target="media/imgrId39306862b9accda71.jpg"/><Relationship Id="rId17916862b9acd5591" Type="http://schemas.openxmlformats.org/officeDocument/2006/relationships/image" Target="media/imgrId17916862b9acd5591.jpg"/><Relationship Id="rId57186862b9ace1f8e" Type="http://schemas.openxmlformats.org/officeDocument/2006/relationships/image" Target="media/imgrId57186862b9ace1f8e.png"/><Relationship Id="rId12876862b9acf0a14" Type="http://schemas.openxmlformats.org/officeDocument/2006/relationships/image" Target="media/imgrId12876862b9acf0a14.png"/><Relationship Id="rId25486862b9ad07a47" Type="http://schemas.openxmlformats.org/officeDocument/2006/relationships/image" Target="media/imgrId25486862b9ad07a47.jpg"/><Relationship Id="rId51176862b9ad1322f" Type="http://schemas.openxmlformats.org/officeDocument/2006/relationships/image" Target="media/imgrId51176862b9ad1322f.png"/><Relationship Id="rId90886862b9ad1e520" Type="http://schemas.openxmlformats.org/officeDocument/2006/relationships/image" Target="media/imgrId90886862b9ad1e520.png"/><Relationship Id="rId48376862b9ad258c5" Type="http://schemas.openxmlformats.org/officeDocument/2006/relationships/image" Target="media/imgrId48376862b9ad258c5.jpg"/><Relationship Id="rId57666862b9ad329d4" Type="http://schemas.openxmlformats.org/officeDocument/2006/relationships/image" Target="media/imgrId57666862b9ad329d4.png"/><Relationship Id="rId26386862b9ad41f22" Type="http://schemas.openxmlformats.org/officeDocument/2006/relationships/image" Target="media/imgrId26386862b9ad41f22.png"/><Relationship Id="rId21986862b9ad4d39b" Type="http://schemas.openxmlformats.org/officeDocument/2006/relationships/image" Target="media/imgrId21986862b9ad4d39b.png"/><Relationship Id="rId67506862b9ad5770a" Type="http://schemas.openxmlformats.org/officeDocument/2006/relationships/image" Target="media/imgrId67506862b9ad5770a.jpg"/><Relationship Id="rId90716862b9ad68e42" Type="http://schemas.openxmlformats.org/officeDocument/2006/relationships/image" Target="media/imgrId90716862b9ad68e42.png"/><Relationship Id="rId24256862b9ad77f02" Type="http://schemas.openxmlformats.org/officeDocument/2006/relationships/image" Target="media/imgrId24256862b9ad77f02.png"/><Relationship Id="rId15526862b9ad865f2" Type="http://schemas.openxmlformats.org/officeDocument/2006/relationships/image" Target="media/imgrId15526862b9ad865f2.png"/><Relationship Id="rId27456862b9ad94554" Type="http://schemas.openxmlformats.org/officeDocument/2006/relationships/image" Target="media/imgrId27456862b9ad94554.png"/><Relationship Id="rId83286862b9ada0867" Type="http://schemas.openxmlformats.org/officeDocument/2006/relationships/image" Target="media/imgrId83286862b9ada0867.png"/><Relationship Id="rId84506862b9adaaaf6" Type="http://schemas.openxmlformats.org/officeDocument/2006/relationships/image" Target="media/imgrId84506862b9adaaaf6.png"/><Relationship Id="rId13956862b9adb8f10" Type="http://schemas.openxmlformats.org/officeDocument/2006/relationships/image" Target="media/imgrId13956862b9adb8f10.png"/><Relationship Id="rId10116862b9adc115b" Type="http://schemas.openxmlformats.org/officeDocument/2006/relationships/image" Target="media/imgrId10116862b9adc115b.jpg"/><Relationship Id="rId44436862b9adce56d" Type="http://schemas.openxmlformats.org/officeDocument/2006/relationships/image" Target="media/imgrId44436862b9adce56d.png"/><Relationship Id="rId70466862b9addab8b" Type="http://schemas.openxmlformats.org/officeDocument/2006/relationships/image" Target="media/imgrId70466862b9addab8b.png"/><Relationship Id="rId62186862b9ade303d" Type="http://schemas.openxmlformats.org/officeDocument/2006/relationships/image" Target="media/imgrId62186862b9ade303d.jpg"/><Relationship Id="rId67756862b9ae0028a" Type="http://schemas.openxmlformats.org/officeDocument/2006/relationships/image" Target="media/imgrId67756862b9ae0028a.png"/><Relationship Id="rId77806862b9ae0954d" Type="http://schemas.openxmlformats.org/officeDocument/2006/relationships/image" Target="media/imgrId77806862b9ae0954d.jpg"/><Relationship Id="rId96956862b9ae1596c" Type="http://schemas.openxmlformats.org/officeDocument/2006/relationships/image" Target="media/imgrId96956862b9ae1596c.png"/><Relationship Id="rId24786862b9ae251b2" Type="http://schemas.openxmlformats.org/officeDocument/2006/relationships/image" Target="media/imgrId24786862b9ae251b2.png"/><Relationship Id="rId99036862b9ae34771" Type="http://schemas.openxmlformats.org/officeDocument/2006/relationships/image" Target="media/imgrId99036862b9ae34771.png"/><Relationship Id="rId10486862b9ae440f8" Type="http://schemas.openxmlformats.org/officeDocument/2006/relationships/image" Target="media/imgrId10486862b9ae440f8.png"/><Relationship Id="rId80366862b9ae52c68" Type="http://schemas.openxmlformats.org/officeDocument/2006/relationships/image" Target="media/imgrId80366862b9ae52c68.png"/><Relationship Id="rId18166862b9ae61d07" Type="http://schemas.openxmlformats.org/officeDocument/2006/relationships/image" Target="media/imgrId18166862b9ae61d07.png"/><Relationship Id="rId51746862b9ae6cfcf" Type="http://schemas.openxmlformats.org/officeDocument/2006/relationships/image" Target="media/imgrId51746862b9ae6cfcf.png"/><Relationship Id="rId82826862b9ae7aac4" Type="http://schemas.openxmlformats.org/officeDocument/2006/relationships/image" Target="media/imgrId82826862b9ae7aac4.png"/><Relationship Id="rId85366862b9ae83f1b" Type="http://schemas.openxmlformats.org/officeDocument/2006/relationships/image" Target="media/imgrId85366862b9ae83f1b.png"/><Relationship Id="rId87606862b9ae8ee87" Type="http://schemas.openxmlformats.org/officeDocument/2006/relationships/image" Target="media/imgrId87606862b9ae8ee87.png"/><Relationship Id="rId75076862b9ae9b60a" Type="http://schemas.openxmlformats.org/officeDocument/2006/relationships/image" Target="media/imgrId75076862b9ae9b60a.png"/><Relationship Id="rId55956862b9aeaaf4c" Type="http://schemas.openxmlformats.org/officeDocument/2006/relationships/image" Target="media/imgrId55956862b9aeaaf4c.png"/><Relationship Id="rId48596862b9aeb5990" Type="http://schemas.openxmlformats.org/officeDocument/2006/relationships/image" Target="media/imgrId48596862b9aeb5990.png"/><Relationship Id="rId37816862b9aec4bb2" Type="http://schemas.openxmlformats.org/officeDocument/2006/relationships/image" Target="media/imgrId37816862b9aec4bb2.png"/><Relationship Id="rId83666862b9aed1f15" Type="http://schemas.openxmlformats.org/officeDocument/2006/relationships/image" Target="media/imgrId83666862b9aed1f15.png"/><Relationship Id="rId18066862b9aedcc75" Type="http://schemas.openxmlformats.org/officeDocument/2006/relationships/image" Target="media/imgrId18066862b9aedcc75.png"/><Relationship Id="rId89826862b9aee7498" Type="http://schemas.openxmlformats.org/officeDocument/2006/relationships/image" Target="media/imgrId89826862b9aee7498.png"/><Relationship Id="rId50646862b9aef36c0" Type="http://schemas.openxmlformats.org/officeDocument/2006/relationships/image" Target="media/imgrId50646862b9aef36c0.png"/><Relationship Id="rId92346862b9af0a31a" Type="http://schemas.openxmlformats.org/officeDocument/2006/relationships/image" Target="media/imgrId92346862b9af0a31a.png"/><Relationship Id="rId59566862b9af164cd" Type="http://schemas.openxmlformats.org/officeDocument/2006/relationships/image" Target="media/imgrId59566862b9af164cd.png"/><Relationship Id="rId24156862b9af21603" Type="http://schemas.openxmlformats.org/officeDocument/2006/relationships/image" Target="media/imgrId24156862b9af21603.png"/><Relationship Id="rId48196862b9af2d22a" Type="http://schemas.openxmlformats.org/officeDocument/2006/relationships/image" Target="media/imgrId48196862b9af2d22a.png"/><Relationship Id="rId81106862b9af382e9" Type="http://schemas.openxmlformats.org/officeDocument/2006/relationships/image" Target="media/imgrId81106862b9af382e9.png"/><Relationship Id="rId86726862b9af433e1" Type="http://schemas.openxmlformats.org/officeDocument/2006/relationships/image" Target="media/imgrId86726862b9af433e1.png"/><Relationship Id="rId22796862b9af51466" Type="http://schemas.openxmlformats.org/officeDocument/2006/relationships/image" Target="media/imgrId22796862b9af51466.png"/><Relationship Id="rId86686862b9af5f132" Type="http://schemas.openxmlformats.org/officeDocument/2006/relationships/image" Target="media/imgrId86686862b9af5f132.png"/><Relationship Id="rId53486862b9af6a90a" Type="http://schemas.openxmlformats.org/officeDocument/2006/relationships/image" Target="media/imgrId53486862b9af6a90a.png"/><Relationship Id="rId80766862b9af76fe7" Type="http://schemas.openxmlformats.org/officeDocument/2006/relationships/image" Target="media/imgrId80766862b9af76fe7.png"/><Relationship Id="rId16526862b9af827e6" Type="http://schemas.openxmlformats.org/officeDocument/2006/relationships/image" Target="media/imgrId16526862b9af827e6.png"/><Relationship Id="rId17196862b9af915be" Type="http://schemas.openxmlformats.org/officeDocument/2006/relationships/image" Target="media/imgrId17196862b9af915be.png"/><Relationship Id="rId74426862b9afa0d8d" Type="http://schemas.openxmlformats.org/officeDocument/2006/relationships/image" Target="media/imgrId74426862b9afa0d8d.png"/><Relationship Id="rId67426862b9afaed05" Type="http://schemas.openxmlformats.org/officeDocument/2006/relationships/image" Target="media/imgrId67426862b9afaed05.png"/><Relationship Id="rId68746862b9afbab9c" Type="http://schemas.openxmlformats.org/officeDocument/2006/relationships/image" Target="media/imgrId68746862b9afbab9c.png"/><Relationship Id="rId36176862b9afc7108" Type="http://schemas.openxmlformats.org/officeDocument/2006/relationships/image" Target="media/imgrId36176862b9afc7108.png"/><Relationship Id="rId79866862b9afd69f1" Type="http://schemas.openxmlformats.org/officeDocument/2006/relationships/image" Target="media/imgrId79866862b9afd69f1.jpg"/><Relationship Id="rId28776862b9afe358a" Type="http://schemas.openxmlformats.org/officeDocument/2006/relationships/image" Target="media/imgrId28776862b9afe358a.png"/><Relationship Id="rId69496862b9aff0e78" Type="http://schemas.openxmlformats.org/officeDocument/2006/relationships/image" Target="media/imgrId69496862b9aff0e78.png"/><Relationship Id="rId98096862b9b00a5b5" Type="http://schemas.openxmlformats.org/officeDocument/2006/relationships/image" Target="media/imgrId98096862b9b00a5b5.png"/><Relationship Id="rId75136862b9b015352" Type="http://schemas.openxmlformats.org/officeDocument/2006/relationships/image" Target="media/imgrId75136862b9b01535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4096" Type="http://schemas.openxmlformats.org/officeDocument/2006/relationships/image" Target="media/imgrId878240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