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120563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03873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128312" w:name="ctxt"/>
    <w:bookmarkEnd w:id="201283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72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726"/>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72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9036862c34830d3a"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5436862c34830ed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72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2786862c3483157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5582584" name="name27166862c3484724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3046862c3484723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3309792" name="name33386862c34854893"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9086862c3485488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72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72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72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0116053" name="name70206862c348648d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1136862c348648d6"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7769134" name="name16526862c3486e74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0536862c3486e74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3702086" name="name63986862c3487f99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006862c3487f99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4566833" name="name71616862c34891c8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9956862c34891c8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2723285" name="name27716862c348a565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1556862c348a565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727">
    <w:multiLevelType w:val="hybridMultilevel"/>
    <w:lvl w:ilvl="0" w:tplc="73118130">
      <w:start w:val="1"/>
      <w:numFmt w:val="decimal"/>
      <w:lvlText w:val="%1."/>
      <w:lvlJc w:val="left"/>
      <w:pPr>
        <w:ind w:left="720" w:hanging="360"/>
      </w:pPr>
    </w:lvl>
    <w:lvl w:ilvl="1" w:tplc="73118130" w:tentative="1">
      <w:start w:val="1"/>
      <w:numFmt w:val="lowerLetter"/>
      <w:lvlText w:val="%2."/>
      <w:lvlJc w:val="left"/>
      <w:pPr>
        <w:ind w:left="1440" w:hanging="360"/>
      </w:pPr>
    </w:lvl>
    <w:lvl w:ilvl="2" w:tplc="73118130" w:tentative="1">
      <w:start w:val="1"/>
      <w:numFmt w:val="lowerRoman"/>
      <w:lvlText w:val="%3."/>
      <w:lvlJc w:val="right"/>
      <w:pPr>
        <w:ind w:left="2160" w:hanging="180"/>
      </w:pPr>
    </w:lvl>
    <w:lvl w:ilvl="3" w:tplc="73118130" w:tentative="1">
      <w:start w:val="1"/>
      <w:numFmt w:val="decimal"/>
      <w:lvlText w:val="%4."/>
      <w:lvlJc w:val="left"/>
      <w:pPr>
        <w:ind w:left="2880" w:hanging="360"/>
      </w:pPr>
    </w:lvl>
    <w:lvl w:ilvl="4" w:tplc="73118130" w:tentative="1">
      <w:start w:val="1"/>
      <w:numFmt w:val="lowerLetter"/>
      <w:lvlText w:val="%5."/>
      <w:lvlJc w:val="left"/>
      <w:pPr>
        <w:ind w:left="3600" w:hanging="360"/>
      </w:pPr>
    </w:lvl>
    <w:lvl w:ilvl="5" w:tplc="73118130" w:tentative="1">
      <w:start w:val="1"/>
      <w:numFmt w:val="lowerRoman"/>
      <w:lvlText w:val="%6."/>
      <w:lvlJc w:val="right"/>
      <w:pPr>
        <w:ind w:left="4320" w:hanging="180"/>
      </w:pPr>
    </w:lvl>
    <w:lvl w:ilvl="6" w:tplc="73118130" w:tentative="1">
      <w:start w:val="1"/>
      <w:numFmt w:val="decimal"/>
      <w:lvlText w:val="%7."/>
      <w:lvlJc w:val="left"/>
      <w:pPr>
        <w:ind w:left="5040" w:hanging="360"/>
      </w:pPr>
    </w:lvl>
    <w:lvl w:ilvl="7" w:tplc="73118130" w:tentative="1">
      <w:start w:val="1"/>
      <w:numFmt w:val="lowerLetter"/>
      <w:lvlText w:val="%8."/>
      <w:lvlJc w:val="left"/>
      <w:pPr>
        <w:ind w:left="5760" w:hanging="360"/>
      </w:pPr>
    </w:lvl>
    <w:lvl w:ilvl="8" w:tplc="73118130" w:tentative="1">
      <w:start w:val="1"/>
      <w:numFmt w:val="lowerRoman"/>
      <w:lvlText w:val="%9."/>
      <w:lvlJc w:val="right"/>
      <w:pPr>
        <w:ind w:left="6480" w:hanging="180"/>
      </w:pPr>
    </w:lvl>
  </w:abstractNum>
  <w:abstractNum w:abstractNumId="28726">
    <w:multiLevelType w:val="hybridMultilevel"/>
    <w:lvl w:ilvl="0" w:tplc="258903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726">
    <w:abstractNumId w:val="28726"/>
  </w:num>
  <w:num w:numId="28727">
    <w:abstractNumId w:val="287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0087293" Type="http://schemas.openxmlformats.org/officeDocument/2006/relationships/comments" Target="comments.xml"/><Relationship Id="rId287576822" Type="http://schemas.microsoft.com/office/2011/relationships/commentsExtended" Target="commentsExtended.xml"/><Relationship Id="rId64038736" Type="http://schemas.openxmlformats.org/officeDocument/2006/relationships/image" Target="media/imgrId64038736.jpg"/><Relationship Id="rId79036862c34830d3a" Type="http://schemas.openxmlformats.org/officeDocument/2006/relationships/hyperlink" Target="http://www.kohlerengines.com/home.htm" TargetMode="External"/><Relationship Id="rId95436862c34830ed2" Type="http://schemas.openxmlformats.org/officeDocument/2006/relationships/hyperlink" Target="http://dealers.kohlerpower.it/" TargetMode="External"/><Relationship Id="rId52786862c34831577" Type="http://schemas.openxmlformats.org/officeDocument/2006/relationships/hyperlink" Target="http://www.kohlerengines.com/home.htm" TargetMode="External"/><Relationship Id="rId63046862c3484723f" Type="http://schemas.openxmlformats.org/officeDocument/2006/relationships/image" Target="media/imgrId63046862c3484723f.jpg"/><Relationship Id="rId79086862c3485488f" Type="http://schemas.openxmlformats.org/officeDocument/2006/relationships/image" Target="media/imgrId79086862c3485488f.jpg"/><Relationship Id="rId91136862c348648d6" Type="http://schemas.openxmlformats.org/officeDocument/2006/relationships/image" Target="media/imgrId91136862c348648d6.jpg"/><Relationship Id="rId50536862c3486e746" Type="http://schemas.openxmlformats.org/officeDocument/2006/relationships/image" Target="media/imgrId50536862c3486e746.jpg"/><Relationship Id="rId42006862c3487f995" Type="http://schemas.openxmlformats.org/officeDocument/2006/relationships/image" Target="media/imgrId42006862c3487f995.jpg"/><Relationship Id="rId19956862c34891c84" Type="http://schemas.openxmlformats.org/officeDocument/2006/relationships/image" Target="media/imgrId19956862c34891c84.jpg"/><Relationship Id="rId91556862c348a5656" Type="http://schemas.openxmlformats.org/officeDocument/2006/relationships/image" Target="media/imgrId91556862c348a565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038736" Type="http://schemas.openxmlformats.org/officeDocument/2006/relationships/image" Target="media/imgrId640387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038736" Type="http://schemas.openxmlformats.org/officeDocument/2006/relationships/image" Target="media/imgrId640387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038736" Type="http://schemas.openxmlformats.org/officeDocument/2006/relationships/image" Target="media/imgrId640387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038736" Type="http://schemas.openxmlformats.org/officeDocument/2006/relationships/image" Target="media/imgrId640387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038736" Type="http://schemas.openxmlformats.org/officeDocument/2006/relationships/image" Target="media/imgrId640387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038736" Type="http://schemas.openxmlformats.org/officeDocument/2006/relationships/image" Target="media/imgrId640387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