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TCR-SCR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26289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942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5671978" w:name="ctxt"/>
    <w:bookmarkEnd w:id="6567197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52581" name="name261860ded80a438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660ded80a43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92960ded80a43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54160ded80a43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22160ded80a43e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calibrazione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80360ded80a441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242603" name="name374460ded80a57c7f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498260ded80a57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30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552231" name="name270260ded80a6989e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897260ded80a69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45169" name="name350460ded80a79e3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2660ded80a79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22360ded80a7a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224292" name="name374360ded80a8ca8c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658860ded80a8c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33900" name="name634160ded80a9be4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4660ded80a9b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362960ded80a9c5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23159" name="name996060ded80aac2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060ded80aac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00260ded80aac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084952" name="name623060ded80ac2d52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448260ded80ac2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3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10877" name="name989660ded80ad6f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860ded80ad6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814460ded80ad77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068285" name="name905360ded80aed37d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134360ded80ae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670466" name="name867460ded80b0bbf3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48660ded80b0b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59060ded80b0be3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72053" name="name373460ded80b1a1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660ded80b1a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vernice presente in prossimità della parte a contatto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AB.</w:t>
            </w:r>
          </w:p>
          <w:p>
            <w:pPr>
              <w:numPr>
                <w:ilvl w:val="0"/>
                <w:numId w:val="30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sostituzione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al </w:t>
            </w:r>
            <w:hyperlink r:id="rId432460ded80b1c0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70460ded80b1c2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626002" name="name727260ded80b3370d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487260ded80b33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37327" name="name739260ded80b440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160ded80b44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</w:t>
            </w:r>
          </w:p>
          <w:p/>
          <w:p/>
          <w:p>
            <w:pPr>
              <w:numPr>
                <w:ilvl w:val="0"/>
                <w:numId w:val="3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3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772368" name="name120460ded80b5500a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06460ded80b55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13415" name="name274260ded80b66a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260ded80b66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11868" name="name909160ded80b7a4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960ded80b7a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536342" name="name669060ded80b92130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30760ded80b92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30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933598" name="name511560ded80ba5de1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172460ded80ba5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3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18675" name="name832560ded80bb1b5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6760ded80bb1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Verificare,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65799036" name="name825160ded80bc7c65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511460ded80bc7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02860ded80bc802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24544" name="name519460ded80bd4ae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6360ded80bd4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139260ded80bd4d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52838" name="name836660ded80be42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660ded80be4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40860ded80be45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iniezione deve essere sostituita, al termine del montaggio è necessario eseguire la procedura di Pump Learning tramite strumento </w:t>
            </w:r>
            <w:hyperlink r:id="rId497960ded80be4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85060ded80be4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41060ded80be4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38909" name="name459060ded80c02540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285760ded80c02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3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894989" name="name799560ded80c17bb7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495160ded80c17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715632" name="name931660ded80c2a80b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355260ded80c2a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982143" name="name670160ded80c3e2fb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344560ded80c3e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pompa iniezione carburante alta pressione</w:t>
            </w:r>
          </w:p>
          <w:p/>
          <w:p/>
          <w:p>
            <w:pPr>
              <w:numPr>
                <w:ilvl w:val="0"/>
                <w:numId w:val="3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2260ded80c3ea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773360ded80c3ec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1060ded80c3ee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 punto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658723" name="name152460ded80c5371b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350460ded80c53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05450" name="name822660ded80c61e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560ded80c61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>
            <w:pPr>
              <w:numPr>
                <w:ilvl w:val="0"/>
                <w:numId w:val="3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79860ded80c628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202770" name="name617160ded80c73688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778160ded80c73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18640" name="name883860ded80c861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960ded80c86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784260ded80c872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32060ded80c876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e distanziare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476260ded80c88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84559" name="name444860ded80c990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760ded80c99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l'attrezzo </w:t>
            </w:r>
            <w:hyperlink r:id="rId456860ded80c994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evitare la caduta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067584" name="name439760ded80cb214a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748560ded80cb2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181432" name="name765960ded80cc7a2a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140160ded80cc7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89660ded80cc7f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81327" name="name317360ded80cda4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160ded80cda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454660ded80cda8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864434" name="name534760ded80ceebb1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937960ded80cee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3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inserita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11285" name="name903660ded80d0e557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360960ded80d0e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29260ded80d0e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22109" name="name295860ded80d1d1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360ded80d1d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attenzione durante l'operazione al punto 5 al fine di evitare la caduta del dado L all'interno del carter distribuzione.</w:t>
            </w:r>
          </w:p>
          <w:p>
            <w:pPr>
              <w:numPr>
                <w:ilvl w:val="0"/>
                <w:numId w:val="30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59982" name="name568160ded80d321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560ded80d32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422939" name="name664660ded80d46cb4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515760ded80d46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63016" name="name665060ded80d552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960ded80d55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737158" name="name175060ded80d6a6b1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420660ded80d6a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463260ded80d6a9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3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09576" name="name494760ded80d80fee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458760ded80d80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tubo alta pressione (pompa iniezione / Common Rail)</w:t>
            </w:r>
          </w:p>
          <w:p/>
          <w:p/>
          <w:p>
            <w:pPr>
              <w:numPr>
                <w:ilvl w:val="0"/>
                <w:numId w:val="3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3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194935" name="name910060ded80d95471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808860ded80d95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107133" name="name576560ded80da7423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743460ded80da7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804771" name="name158860ded80dbcfa2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410560ded80dbc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32960ded80dbd62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08297" name="name470560ded80dce4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860ded80dce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97960ded80dce8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58060ded80dce9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90160ded80dcec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375231" name="name650060ded80ddfe04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303560ded80ddf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80041" name="name652360ded80df3ef0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920360ded80df3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47660ded80e00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185129" name="name817460ded80e16275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910460ded80e16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49460ded80e1676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3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0560ded80e171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280371" name="name408960ded80e2be2a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697360ded80e2b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04782" name="name821360ded80e3e6b4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694560ded80e3e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11460ded80e3fd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308405" name="name459060ded80e54260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500860ded80e54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64760ded80e54a4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22998" name="name691360ded80e67f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360ded80e67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33860ded80e686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22260ded80e68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956761" name="name122660ded80e7aed2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314660ded80e7a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11560ded80e7b2f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https://www.youtube.com/embed/r7raAFM2bCQ?showinfo=0&amp;rel=0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13611" name="name740260ded80e8ec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960ded80e8e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76060ded80e8fa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455339" name="name784360ded80ea00cd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290160ded80ea0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19960ded80ea0f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94443" name="name507860ded80eb581e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299660ded80eb5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12160ded80eb5bf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38960ded80eb65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33163" name="name363760ded80ec5e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860ded80ec5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22160ded80ec61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togliere tensione alla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rimuoverla.</w:t>
            </w:r>
          </w:p>
          <w:p>
            <w:pPr>
              <w:numPr>
                <w:ilvl w:val="0"/>
                <w:numId w:val="3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859258" name="name706160ded80edc229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114460ded80edc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292605" name="name190660ded80ef290e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10060ded80ef2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156368" name="name897960ded80f11eaa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530260ded80f11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99860ded80f121b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99387" name="name243460ded80f1e8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760ded80f1e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03460ded80f1ee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30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674287" name="name590260ded80f34017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555760ded80f34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696378" name="name637460ded80f46cbb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294760ded80f46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blocchetto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*</w:t>
            </w:r>
          </w:p>
          <w:p>
            <w:pPr>
              <w:numPr>
                <w:ilvl w:val="0"/>
                <w:numId w:val="3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e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la cinghia risulta non conforme ai valori di tensione prescritti procedere alla sostituzione.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335898" name="name670560ded80f5dc8c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485260ded80f5d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73101" name="name477560ded80f70f4e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373560ded80f70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45060ded80f718d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50546" name="name648660ded80f808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060ded80f80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52260ded80f80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803060ded80f81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719560ded80f816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motorino avviamento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64886" name="name976760ded80f910f0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831860ded80f91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61823" name="name256760ded80fa05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360ded80fa0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attenzione durante l'operazione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evitare urti sul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484561" name="name577960ded80fb2cfe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779960ded80fb2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266156" name="name491560ded80fc35fa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428860ded80fc3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3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481961" name="name177960ded80fd5b54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703060ded80fd5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76613" name="name290260ded80fe33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160ded80fe3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attenzione durante l'operazione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evitare urti sul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e sotto la testa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948942" name="name563660ded810035ed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587760ded81003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l'attrezzo speciale </w:t>
            </w:r>
            <w:hyperlink r:id="rId926160ded81003e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415098" name="name101160ded81016986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711760ded81016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34177" name="name616660ded8102a9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260ded8102a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26160ded8102a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l'innesto rapido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775619" name="name978860ded810416f6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949560ded81041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583011" name="name526960ded81052e63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694660ded81052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89284" name="name968460ded81062d3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3960ded81062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Interporre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6.49).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432309" name="name409960ded810769f6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929260ded81076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40064" name="name572860ded81089b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960ded81089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40460ded81089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10260ded8108a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14160ded8108a0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903942" name="name705660ded8109d46b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433260ded8109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7896" name="name368560ded810b031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8460ded810b0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3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3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3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118409" name="name906660ded810c8610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717160ded810c8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452685" name="name162760ded810dcfe6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579160ded810dc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Sostituzione cartuccia filtro olio</w:t>
            </w:r>
          </w:p>
          <w:p/>
          <w:p/>
          <w:p>
            <w:pPr>
              <w:numPr>
                <w:ilvl w:val="0"/>
                <w:numId w:val="3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717138" name="name289360ded810ef78a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814560ded810ef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815660" name="name988360ded8110dce0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406960ded8110d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09946" name="name797260ded8111d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660ded8111d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3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3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021427" name="name559660ded811367ef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454860ded81136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834392" name="name917760ded8114cb1d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490360ded8114c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45787" name="name151860ded8115d6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060ded8115d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41460ded8115e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02738" name="name233860ded8116c86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3960ded8116c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083759" name="name279360ded8117fb74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444060ded8117f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269633" name="name786960ded811943bc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323760ded81194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73549" name="name493360ded811a34c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0360ded811a3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3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8482773" name="name469160ded811de87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99060ded811de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7888353" name="name324060ded811f0f7d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28060ded811f0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numPr>
                <w:ilvl w:val="0"/>
                <w:numId w:val="3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110263" name="name643860ded81212d0a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198660ded81212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3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3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305127" name="name257760ded8122bc65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676960ded8122b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697194" name="name943760ded8123d11e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83460ded8123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736154" name="name553060ded81255ee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87060ded81255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607308" name="name623460ded8126782c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65860ded81267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4628732" name="name214860ded8127aa3c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99060ded8127a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68628" name="name904760ded8128ac53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81860ded8128a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AdBlue®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o carburante.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comprende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confezione.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la pompa AdBlue®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Estrarre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-Pulire con AdBlue® caldo la sede del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si rileva delle impurità.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056121" name="name299160ded8129edd4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821960ded8129e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Lubrificare con AdBlue® o acqua distillata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Posizionare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20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690432" name="name863460ded812ae16b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677960ded812ae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ingresso pompa AdBlue®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con olio o carburante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comprende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confezione.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la pompa AdBlue® abbia effettuato l'operazione di svuotamento del circuito.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548465" name="name472560ded812c1712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311660ded812c1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il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Sfilare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955987" name="name149860ded812d449e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888960ded812d4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il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645376" name="name533860ded812e7a65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345160ded812e7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iniettore AdBlue®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6586181" name="name152060ded813022e4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0560ded81302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non sostituzione dell'iniettore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 ad ogni smontaggio.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rimuovere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F è premontata sul componente E nuovo.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la pompa AdBlue® abbia effettuato l'operazione di svuotamento del circuito.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connettori sul cablaggio SCR per la connessione dell'iniettore AdBlue®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SCR-T sono identici, marcare differentemente i connettori per evitare l'inversione di connessione al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016241" name="name549960ded813159a8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942360ded81315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80628172" name="name222660ded8132addc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822560ded8132a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431693" name="name363660ded81340828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439460ded81340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imbocco serbatoio AdBlue®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Questa istruzione è valida se il serbatoio AdBlue® è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Sbloccare e rimuovere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278875" name="name153760ded81351d5c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110460ded81351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Premere le linguette di sblocco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768238" name="name482060ded8136512b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869460ded81365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12402808" name="name618460ded81377540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350560ded81377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nel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il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nel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spingerlo fino al blocco delle linguette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nella posizione di blocco.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485391" name="name809160ded8138c3da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945260ded8138c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sensori SCR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6090979" name="name965960ded8139babb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3960ded8139b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NO </w:t>
            </w:r>
            <w:r>
              <w:rPr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identici, la discriminante tra sensore Upstream e Downstream è la posizione di montaggio su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Ingresso SCR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|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 = Uscita SCR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Tale posizione è discriminante anche per il collegamento del cablaggio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Ingresso SCR = connettore 5 pin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|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Uscita SCR = connettore 4 pin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NO </w:t>
            </w:r>
            <w:r>
              <w:rPr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potrebbero essere sprovvisti di etichetta identificativa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(Ingresso/Uscita SCR).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NO </w:t>
            </w:r>
            <w:r>
              <w:rPr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forniti a ricambio sono sprovvisti di etichetta identificativa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(Ingresso/Uscita SCR), dopo il montaggio eseguire una marcatura per una futura identificazione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VERDE = Ingresso SCR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|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GIALLO = Uscita SCR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connettori sul cablaggio SCR per la connessione dell'iniettore AdBlue® e SCR-T sono identici, marcare differentemente i connettori per evitare l'inversione di connessione al montaggio.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il sensore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Avvitare il sensore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il sensore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sensore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75518062" name="name134760ded813b336a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887760ded813b3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SCU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 sensori NOx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Avvitare il sensore NOx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i sensori NOx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le SCU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descritto nelle targhette di connessione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connettore 5 pin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|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 SCR = connettore 4 pin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93693534" name="name659360ded813c8bef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687560ded813c8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3250410" name="name902460ded813dad60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711960ded813da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5542948" name="name662360ded813ed312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652060ded813ed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SCR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Procedere con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linea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41070007" name="name466060ded8140f9f2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492960ded8140f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9538666" name="name389760ded8141b992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6760ded8141b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linea di scarico, il disallineamento sul punto di giunzione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linea di scarico.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Inserire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giunzioni e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Procedere con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68298239" name="name676860ded8142fa85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430860ded8142f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0135">
    <w:multiLevelType w:val="hybridMultilevel"/>
    <w:lvl w:ilvl="0" w:tplc="92524819">
      <w:start w:val="1"/>
      <w:numFmt w:val="decimal"/>
      <w:lvlText w:val="%1."/>
      <w:lvlJc w:val="left"/>
      <w:pPr>
        <w:ind w:left="720" w:hanging="360"/>
      </w:pPr>
    </w:lvl>
    <w:lvl w:ilvl="1" w:tplc="92524819" w:tentative="1">
      <w:start w:val="1"/>
      <w:numFmt w:val="lowerLetter"/>
      <w:lvlText w:val="%2."/>
      <w:lvlJc w:val="left"/>
      <w:pPr>
        <w:ind w:left="1440" w:hanging="360"/>
      </w:pPr>
    </w:lvl>
    <w:lvl w:ilvl="2" w:tplc="92524819" w:tentative="1">
      <w:start w:val="1"/>
      <w:numFmt w:val="lowerRoman"/>
      <w:lvlText w:val="%3."/>
      <w:lvlJc w:val="right"/>
      <w:pPr>
        <w:ind w:left="2160" w:hanging="180"/>
      </w:pPr>
    </w:lvl>
    <w:lvl w:ilvl="3" w:tplc="92524819" w:tentative="1">
      <w:start w:val="1"/>
      <w:numFmt w:val="decimal"/>
      <w:lvlText w:val="%4."/>
      <w:lvlJc w:val="left"/>
      <w:pPr>
        <w:ind w:left="2880" w:hanging="360"/>
      </w:pPr>
    </w:lvl>
    <w:lvl w:ilvl="4" w:tplc="92524819" w:tentative="1">
      <w:start w:val="1"/>
      <w:numFmt w:val="lowerLetter"/>
      <w:lvlText w:val="%5."/>
      <w:lvlJc w:val="left"/>
      <w:pPr>
        <w:ind w:left="3600" w:hanging="360"/>
      </w:pPr>
    </w:lvl>
    <w:lvl w:ilvl="5" w:tplc="92524819" w:tentative="1">
      <w:start w:val="1"/>
      <w:numFmt w:val="lowerRoman"/>
      <w:lvlText w:val="%6."/>
      <w:lvlJc w:val="right"/>
      <w:pPr>
        <w:ind w:left="4320" w:hanging="180"/>
      </w:pPr>
    </w:lvl>
    <w:lvl w:ilvl="6" w:tplc="92524819" w:tentative="1">
      <w:start w:val="1"/>
      <w:numFmt w:val="decimal"/>
      <w:lvlText w:val="%7."/>
      <w:lvlJc w:val="left"/>
      <w:pPr>
        <w:ind w:left="5040" w:hanging="360"/>
      </w:pPr>
    </w:lvl>
    <w:lvl w:ilvl="7" w:tplc="92524819" w:tentative="1">
      <w:start w:val="1"/>
      <w:numFmt w:val="lowerLetter"/>
      <w:lvlText w:val="%8."/>
      <w:lvlJc w:val="left"/>
      <w:pPr>
        <w:ind w:left="5760" w:hanging="360"/>
      </w:pPr>
    </w:lvl>
    <w:lvl w:ilvl="8" w:tplc="9252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4">
    <w:multiLevelType w:val="hybridMultilevel"/>
    <w:lvl w:ilvl="0" w:tplc="83640690">
      <w:start w:val="1"/>
      <w:numFmt w:val="decimal"/>
      <w:lvlText w:val="%1."/>
      <w:lvlJc w:val="left"/>
      <w:pPr>
        <w:ind w:left="720" w:hanging="360"/>
      </w:pPr>
    </w:lvl>
    <w:lvl w:ilvl="1" w:tplc="83640690" w:tentative="1">
      <w:start w:val="1"/>
      <w:numFmt w:val="lowerLetter"/>
      <w:lvlText w:val="%2."/>
      <w:lvlJc w:val="left"/>
      <w:pPr>
        <w:ind w:left="1440" w:hanging="360"/>
      </w:pPr>
    </w:lvl>
    <w:lvl w:ilvl="2" w:tplc="83640690" w:tentative="1">
      <w:start w:val="1"/>
      <w:numFmt w:val="lowerRoman"/>
      <w:lvlText w:val="%3."/>
      <w:lvlJc w:val="right"/>
      <w:pPr>
        <w:ind w:left="2160" w:hanging="180"/>
      </w:pPr>
    </w:lvl>
    <w:lvl w:ilvl="3" w:tplc="83640690" w:tentative="1">
      <w:start w:val="1"/>
      <w:numFmt w:val="decimal"/>
      <w:lvlText w:val="%4."/>
      <w:lvlJc w:val="left"/>
      <w:pPr>
        <w:ind w:left="2880" w:hanging="360"/>
      </w:pPr>
    </w:lvl>
    <w:lvl w:ilvl="4" w:tplc="83640690" w:tentative="1">
      <w:start w:val="1"/>
      <w:numFmt w:val="lowerLetter"/>
      <w:lvlText w:val="%5."/>
      <w:lvlJc w:val="left"/>
      <w:pPr>
        <w:ind w:left="3600" w:hanging="360"/>
      </w:pPr>
    </w:lvl>
    <w:lvl w:ilvl="5" w:tplc="83640690" w:tentative="1">
      <w:start w:val="1"/>
      <w:numFmt w:val="lowerRoman"/>
      <w:lvlText w:val="%6."/>
      <w:lvlJc w:val="right"/>
      <w:pPr>
        <w:ind w:left="4320" w:hanging="180"/>
      </w:pPr>
    </w:lvl>
    <w:lvl w:ilvl="6" w:tplc="83640690" w:tentative="1">
      <w:start w:val="1"/>
      <w:numFmt w:val="decimal"/>
      <w:lvlText w:val="%7."/>
      <w:lvlJc w:val="left"/>
      <w:pPr>
        <w:ind w:left="5040" w:hanging="360"/>
      </w:pPr>
    </w:lvl>
    <w:lvl w:ilvl="7" w:tplc="83640690" w:tentative="1">
      <w:start w:val="1"/>
      <w:numFmt w:val="lowerLetter"/>
      <w:lvlText w:val="%8."/>
      <w:lvlJc w:val="left"/>
      <w:pPr>
        <w:ind w:left="5760" w:hanging="360"/>
      </w:pPr>
    </w:lvl>
    <w:lvl w:ilvl="8" w:tplc="83640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3">
    <w:multiLevelType w:val="hybridMultilevel"/>
    <w:lvl w:ilvl="0" w:tplc="78109048">
      <w:start w:val="1"/>
      <w:numFmt w:val="decimal"/>
      <w:lvlText w:val="%1."/>
      <w:lvlJc w:val="left"/>
      <w:pPr>
        <w:ind w:left="720" w:hanging="360"/>
      </w:pPr>
    </w:lvl>
    <w:lvl w:ilvl="1" w:tplc="78109048" w:tentative="1">
      <w:start w:val="1"/>
      <w:numFmt w:val="lowerLetter"/>
      <w:lvlText w:val="%2."/>
      <w:lvlJc w:val="left"/>
      <w:pPr>
        <w:ind w:left="1440" w:hanging="360"/>
      </w:pPr>
    </w:lvl>
    <w:lvl w:ilvl="2" w:tplc="78109048" w:tentative="1">
      <w:start w:val="1"/>
      <w:numFmt w:val="lowerRoman"/>
      <w:lvlText w:val="%3."/>
      <w:lvlJc w:val="right"/>
      <w:pPr>
        <w:ind w:left="2160" w:hanging="180"/>
      </w:pPr>
    </w:lvl>
    <w:lvl w:ilvl="3" w:tplc="78109048" w:tentative="1">
      <w:start w:val="1"/>
      <w:numFmt w:val="decimal"/>
      <w:lvlText w:val="%4."/>
      <w:lvlJc w:val="left"/>
      <w:pPr>
        <w:ind w:left="2880" w:hanging="360"/>
      </w:pPr>
    </w:lvl>
    <w:lvl w:ilvl="4" w:tplc="78109048" w:tentative="1">
      <w:start w:val="1"/>
      <w:numFmt w:val="lowerLetter"/>
      <w:lvlText w:val="%5."/>
      <w:lvlJc w:val="left"/>
      <w:pPr>
        <w:ind w:left="3600" w:hanging="360"/>
      </w:pPr>
    </w:lvl>
    <w:lvl w:ilvl="5" w:tplc="78109048" w:tentative="1">
      <w:start w:val="1"/>
      <w:numFmt w:val="lowerRoman"/>
      <w:lvlText w:val="%6."/>
      <w:lvlJc w:val="right"/>
      <w:pPr>
        <w:ind w:left="4320" w:hanging="180"/>
      </w:pPr>
    </w:lvl>
    <w:lvl w:ilvl="6" w:tplc="78109048" w:tentative="1">
      <w:start w:val="1"/>
      <w:numFmt w:val="decimal"/>
      <w:lvlText w:val="%7."/>
      <w:lvlJc w:val="left"/>
      <w:pPr>
        <w:ind w:left="5040" w:hanging="360"/>
      </w:pPr>
    </w:lvl>
    <w:lvl w:ilvl="7" w:tplc="78109048" w:tentative="1">
      <w:start w:val="1"/>
      <w:numFmt w:val="lowerLetter"/>
      <w:lvlText w:val="%8."/>
      <w:lvlJc w:val="left"/>
      <w:pPr>
        <w:ind w:left="5760" w:hanging="360"/>
      </w:pPr>
    </w:lvl>
    <w:lvl w:ilvl="8" w:tplc="78109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2">
    <w:multiLevelType w:val="hybridMultilevel"/>
    <w:lvl w:ilvl="0" w:tplc="41191563">
      <w:start w:val="1"/>
      <w:numFmt w:val="decimal"/>
      <w:lvlText w:val="%1."/>
      <w:lvlJc w:val="left"/>
      <w:pPr>
        <w:ind w:left="720" w:hanging="360"/>
      </w:pPr>
    </w:lvl>
    <w:lvl w:ilvl="1" w:tplc="41191563" w:tentative="1">
      <w:start w:val="1"/>
      <w:numFmt w:val="lowerLetter"/>
      <w:lvlText w:val="%2."/>
      <w:lvlJc w:val="left"/>
      <w:pPr>
        <w:ind w:left="1440" w:hanging="360"/>
      </w:pPr>
    </w:lvl>
    <w:lvl w:ilvl="2" w:tplc="41191563" w:tentative="1">
      <w:start w:val="1"/>
      <w:numFmt w:val="lowerRoman"/>
      <w:lvlText w:val="%3."/>
      <w:lvlJc w:val="right"/>
      <w:pPr>
        <w:ind w:left="2160" w:hanging="180"/>
      </w:pPr>
    </w:lvl>
    <w:lvl w:ilvl="3" w:tplc="41191563" w:tentative="1">
      <w:start w:val="1"/>
      <w:numFmt w:val="decimal"/>
      <w:lvlText w:val="%4."/>
      <w:lvlJc w:val="left"/>
      <w:pPr>
        <w:ind w:left="2880" w:hanging="360"/>
      </w:pPr>
    </w:lvl>
    <w:lvl w:ilvl="4" w:tplc="41191563" w:tentative="1">
      <w:start w:val="1"/>
      <w:numFmt w:val="lowerLetter"/>
      <w:lvlText w:val="%5."/>
      <w:lvlJc w:val="left"/>
      <w:pPr>
        <w:ind w:left="3600" w:hanging="360"/>
      </w:pPr>
    </w:lvl>
    <w:lvl w:ilvl="5" w:tplc="41191563" w:tentative="1">
      <w:start w:val="1"/>
      <w:numFmt w:val="lowerRoman"/>
      <w:lvlText w:val="%6."/>
      <w:lvlJc w:val="right"/>
      <w:pPr>
        <w:ind w:left="4320" w:hanging="180"/>
      </w:pPr>
    </w:lvl>
    <w:lvl w:ilvl="6" w:tplc="41191563" w:tentative="1">
      <w:start w:val="1"/>
      <w:numFmt w:val="decimal"/>
      <w:lvlText w:val="%7."/>
      <w:lvlJc w:val="left"/>
      <w:pPr>
        <w:ind w:left="5040" w:hanging="360"/>
      </w:pPr>
    </w:lvl>
    <w:lvl w:ilvl="7" w:tplc="41191563" w:tentative="1">
      <w:start w:val="1"/>
      <w:numFmt w:val="lowerLetter"/>
      <w:lvlText w:val="%8."/>
      <w:lvlJc w:val="left"/>
      <w:pPr>
        <w:ind w:left="5760" w:hanging="360"/>
      </w:pPr>
    </w:lvl>
    <w:lvl w:ilvl="8" w:tplc="41191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1">
    <w:multiLevelType w:val="hybridMultilevel"/>
    <w:lvl w:ilvl="0" w:tplc="88550199">
      <w:start w:val="1"/>
      <w:numFmt w:val="decimal"/>
      <w:lvlText w:val="%1."/>
      <w:lvlJc w:val="left"/>
      <w:pPr>
        <w:ind w:left="720" w:hanging="360"/>
      </w:pPr>
    </w:lvl>
    <w:lvl w:ilvl="1" w:tplc="88550199" w:tentative="1">
      <w:start w:val="1"/>
      <w:numFmt w:val="lowerLetter"/>
      <w:lvlText w:val="%2."/>
      <w:lvlJc w:val="left"/>
      <w:pPr>
        <w:ind w:left="1440" w:hanging="360"/>
      </w:pPr>
    </w:lvl>
    <w:lvl w:ilvl="2" w:tplc="88550199" w:tentative="1">
      <w:start w:val="1"/>
      <w:numFmt w:val="lowerRoman"/>
      <w:lvlText w:val="%3."/>
      <w:lvlJc w:val="right"/>
      <w:pPr>
        <w:ind w:left="2160" w:hanging="180"/>
      </w:pPr>
    </w:lvl>
    <w:lvl w:ilvl="3" w:tplc="88550199" w:tentative="1">
      <w:start w:val="1"/>
      <w:numFmt w:val="decimal"/>
      <w:lvlText w:val="%4."/>
      <w:lvlJc w:val="left"/>
      <w:pPr>
        <w:ind w:left="2880" w:hanging="360"/>
      </w:pPr>
    </w:lvl>
    <w:lvl w:ilvl="4" w:tplc="88550199" w:tentative="1">
      <w:start w:val="1"/>
      <w:numFmt w:val="lowerLetter"/>
      <w:lvlText w:val="%5."/>
      <w:lvlJc w:val="left"/>
      <w:pPr>
        <w:ind w:left="3600" w:hanging="360"/>
      </w:pPr>
    </w:lvl>
    <w:lvl w:ilvl="5" w:tplc="88550199" w:tentative="1">
      <w:start w:val="1"/>
      <w:numFmt w:val="lowerRoman"/>
      <w:lvlText w:val="%6."/>
      <w:lvlJc w:val="right"/>
      <w:pPr>
        <w:ind w:left="4320" w:hanging="180"/>
      </w:pPr>
    </w:lvl>
    <w:lvl w:ilvl="6" w:tplc="88550199" w:tentative="1">
      <w:start w:val="1"/>
      <w:numFmt w:val="decimal"/>
      <w:lvlText w:val="%7."/>
      <w:lvlJc w:val="left"/>
      <w:pPr>
        <w:ind w:left="5040" w:hanging="360"/>
      </w:pPr>
    </w:lvl>
    <w:lvl w:ilvl="7" w:tplc="88550199" w:tentative="1">
      <w:start w:val="1"/>
      <w:numFmt w:val="lowerLetter"/>
      <w:lvlText w:val="%8."/>
      <w:lvlJc w:val="left"/>
      <w:pPr>
        <w:ind w:left="5760" w:hanging="360"/>
      </w:pPr>
    </w:lvl>
    <w:lvl w:ilvl="8" w:tplc="88550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0">
    <w:multiLevelType w:val="hybridMultilevel"/>
    <w:lvl w:ilvl="0" w:tplc="12811273">
      <w:start w:val="1"/>
      <w:numFmt w:val="decimal"/>
      <w:lvlText w:val="%1."/>
      <w:lvlJc w:val="left"/>
      <w:pPr>
        <w:ind w:left="720" w:hanging="360"/>
      </w:pPr>
    </w:lvl>
    <w:lvl w:ilvl="1" w:tplc="12811273" w:tentative="1">
      <w:start w:val="1"/>
      <w:numFmt w:val="lowerLetter"/>
      <w:lvlText w:val="%2."/>
      <w:lvlJc w:val="left"/>
      <w:pPr>
        <w:ind w:left="1440" w:hanging="360"/>
      </w:pPr>
    </w:lvl>
    <w:lvl w:ilvl="2" w:tplc="12811273" w:tentative="1">
      <w:start w:val="1"/>
      <w:numFmt w:val="lowerRoman"/>
      <w:lvlText w:val="%3."/>
      <w:lvlJc w:val="right"/>
      <w:pPr>
        <w:ind w:left="2160" w:hanging="180"/>
      </w:pPr>
    </w:lvl>
    <w:lvl w:ilvl="3" w:tplc="12811273" w:tentative="1">
      <w:start w:val="1"/>
      <w:numFmt w:val="decimal"/>
      <w:lvlText w:val="%4."/>
      <w:lvlJc w:val="left"/>
      <w:pPr>
        <w:ind w:left="2880" w:hanging="360"/>
      </w:pPr>
    </w:lvl>
    <w:lvl w:ilvl="4" w:tplc="12811273" w:tentative="1">
      <w:start w:val="1"/>
      <w:numFmt w:val="lowerLetter"/>
      <w:lvlText w:val="%5."/>
      <w:lvlJc w:val="left"/>
      <w:pPr>
        <w:ind w:left="3600" w:hanging="360"/>
      </w:pPr>
    </w:lvl>
    <w:lvl w:ilvl="5" w:tplc="12811273" w:tentative="1">
      <w:start w:val="1"/>
      <w:numFmt w:val="lowerRoman"/>
      <w:lvlText w:val="%6."/>
      <w:lvlJc w:val="right"/>
      <w:pPr>
        <w:ind w:left="4320" w:hanging="180"/>
      </w:pPr>
    </w:lvl>
    <w:lvl w:ilvl="6" w:tplc="12811273" w:tentative="1">
      <w:start w:val="1"/>
      <w:numFmt w:val="decimal"/>
      <w:lvlText w:val="%7."/>
      <w:lvlJc w:val="left"/>
      <w:pPr>
        <w:ind w:left="5040" w:hanging="360"/>
      </w:pPr>
    </w:lvl>
    <w:lvl w:ilvl="7" w:tplc="12811273" w:tentative="1">
      <w:start w:val="1"/>
      <w:numFmt w:val="lowerLetter"/>
      <w:lvlText w:val="%8."/>
      <w:lvlJc w:val="left"/>
      <w:pPr>
        <w:ind w:left="5760" w:hanging="360"/>
      </w:pPr>
    </w:lvl>
    <w:lvl w:ilvl="8" w:tplc="12811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9">
    <w:multiLevelType w:val="hybridMultilevel"/>
    <w:lvl w:ilvl="0" w:tplc="42495513">
      <w:start w:val="1"/>
      <w:numFmt w:val="decimal"/>
      <w:lvlText w:val="%1."/>
      <w:lvlJc w:val="left"/>
      <w:pPr>
        <w:ind w:left="720" w:hanging="360"/>
      </w:pPr>
    </w:lvl>
    <w:lvl w:ilvl="1" w:tplc="42495513" w:tentative="1">
      <w:start w:val="1"/>
      <w:numFmt w:val="lowerLetter"/>
      <w:lvlText w:val="%2."/>
      <w:lvlJc w:val="left"/>
      <w:pPr>
        <w:ind w:left="1440" w:hanging="360"/>
      </w:pPr>
    </w:lvl>
    <w:lvl w:ilvl="2" w:tplc="42495513" w:tentative="1">
      <w:start w:val="1"/>
      <w:numFmt w:val="lowerRoman"/>
      <w:lvlText w:val="%3."/>
      <w:lvlJc w:val="right"/>
      <w:pPr>
        <w:ind w:left="2160" w:hanging="180"/>
      </w:pPr>
    </w:lvl>
    <w:lvl w:ilvl="3" w:tplc="42495513" w:tentative="1">
      <w:start w:val="1"/>
      <w:numFmt w:val="decimal"/>
      <w:lvlText w:val="%4."/>
      <w:lvlJc w:val="left"/>
      <w:pPr>
        <w:ind w:left="2880" w:hanging="360"/>
      </w:pPr>
    </w:lvl>
    <w:lvl w:ilvl="4" w:tplc="42495513" w:tentative="1">
      <w:start w:val="1"/>
      <w:numFmt w:val="lowerLetter"/>
      <w:lvlText w:val="%5."/>
      <w:lvlJc w:val="left"/>
      <w:pPr>
        <w:ind w:left="3600" w:hanging="360"/>
      </w:pPr>
    </w:lvl>
    <w:lvl w:ilvl="5" w:tplc="42495513" w:tentative="1">
      <w:start w:val="1"/>
      <w:numFmt w:val="lowerRoman"/>
      <w:lvlText w:val="%6."/>
      <w:lvlJc w:val="right"/>
      <w:pPr>
        <w:ind w:left="4320" w:hanging="180"/>
      </w:pPr>
    </w:lvl>
    <w:lvl w:ilvl="6" w:tplc="42495513" w:tentative="1">
      <w:start w:val="1"/>
      <w:numFmt w:val="decimal"/>
      <w:lvlText w:val="%7."/>
      <w:lvlJc w:val="left"/>
      <w:pPr>
        <w:ind w:left="5040" w:hanging="360"/>
      </w:pPr>
    </w:lvl>
    <w:lvl w:ilvl="7" w:tplc="42495513" w:tentative="1">
      <w:start w:val="1"/>
      <w:numFmt w:val="lowerLetter"/>
      <w:lvlText w:val="%8."/>
      <w:lvlJc w:val="left"/>
      <w:pPr>
        <w:ind w:left="5760" w:hanging="360"/>
      </w:pPr>
    </w:lvl>
    <w:lvl w:ilvl="8" w:tplc="42495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8">
    <w:multiLevelType w:val="hybridMultilevel"/>
    <w:lvl w:ilvl="0" w:tplc="71291772">
      <w:start w:val="1"/>
      <w:numFmt w:val="decimal"/>
      <w:lvlText w:val="%1."/>
      <w:lvlJc w:val="left"/>
      <w:pPr>
        <w:ind w:left="720" w:hanging="360"/>
      </w:pPr>
    </w:lvl>
    <w:lvl w:ilvl="1" w:tplc="71291772" w:tentative="1">
      <w:start w:val="1"/>
      <w:numFmt w:val="lowerLetter"/>
      <w:lvlText w:val="%2."/>
      <w:lvlJc w:val="left"/>
      <w:pPr>
        <w:ind w:left="1440" w:hanging="360"/>
      </w:pPr>
    </w:lvl>
    <w:lvl w:ilvl="2" w:tplc="71291772" w:tentative="1">
      <w:start w:val="1"/>
      <w:numFmt w:val="lowerRoman"/>
      <w:lvlText w:val="%3."/>
      <w:lvlJc w:val="right"/>
      <w:pPr>
        <w:ind w:left="2160" w:hanging="180"/>
      </w:pPr>
    </w:lvl>
    <w:lvl w:ilvl="3" w:tplc="71291772" w:tentative="1">
      <w:start w:val="1"/>
      <w:numFmt w:val="decimal"/>
      <w:lvlText w:val="%4."/>
      <w:lvlJc w:val="left"/>
      <w:pPr>
        <w:ind w:left="2880" w:hanging="360"/>
      </w:pPr>
    </w:lvl>
    <w:lvl w:ilvl="4" w:tplc="71291772" w:tentative="1">
      <w:start w:val="1"/>
      <w:numFmt w:val="lowerLetter"/>
      <w:lvlText w:val="%5."/>
      <w:lvlJc w:val="left"/>
      <w:pPr>
        <w:ind w:left="3600" w:hanging="360"/>
      </w:pPr>
    </w:lvl>
    <w:lvl w:ilvl="5" w:tplc="71291772" w:tentative="1">
      <w:start w:val="1"/>
      <w:numFmt w:val="lowerRoman"/>
      <w:lvlText w:val="%6."/>
      <w:lvlJc w:val="right"/>
      <w:pPr>
        <w:ind w:left="4320" w:hanging="180"/>
      </w:pPr>
    </w:lvl>
    <w:lvl w:ilvl="6" w:tplc="71291772" w:tentative="1">
      <w:start w:val="1"/>
      <w:numFmt w:val="decimal"/>
      <w:lvlText w:val="%7."/>
      <w:lvlJc w:val="left"/>
      <w:pPr>
        <w:ind w:left="5040" w:hanging="360"/>
      </w:pPr>
    </w:lvl>
    <w:lvl w:ilvl="7" w:tplc="71291772" w:tentative="1">
      <w:start w:val="1"/>
      <w:numFmt w:val="lowerLetter"/>
      <w:lvlText w:val="%8."/>
      <w:lvlJc w:val="left"/>
      <w:pPr>
        <w:ind w:left="5760" w:hanging="360"/>
      </w:pPr>
    </w:lvl>
    <w:lvl w:ilvl="8" w:tplc="71291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7">
    <w:multiLevelType w:val="hybridMultilevel"/>
    <w:lvl w:ilvl="0" w:tplc="92366437">
      <w:start w:val="1"/>
      <w:numFmt w:val="decimal"/>
      <w:lvlText w:val="%1."/>
      <w:lvlJc w:val="left"/>
      <w:pPr>
        <w:ind w:left="720" w:hanging="360"/>
      </w:pPr>
    </w:lvl>
    <w:lvl w:ilvl="1" w:tplc="92366437" w:tentative="1">
      <w:start w:val="1"/>
      <w:numFmt w:val="lowerLetter"/>
      <w:lvlText w:val="%2."/>
      <w:lvlJc w:val="left"/>
      <w:pPr>
        <w:ind w:left="1440" w:hanging="360"/>
      </w:pPr>
    </w:lvl>
    <w:lvl w:ilvl="2" w:tplc="92366437" w:tentative="1">
      <w:start w:val="1"/>
      <w:numFmt w:val="lowerRoman"/>
      <w:lvlText w:val="%3."/>
      <w:lvlJc w:val="right"/>
      <w:pPr>
        <w:ind w:left="2160" w:hanging="180"/>
      </w:pPr>
    </w:lvl>
    <w:lvl w:ilvl="3" w:tplc="92366437" w:tentative="1">
      <w:start w:val="1"/>
      <w:numFmt w:val="decimal"/>
      <w:lvlText w:val="%4."/>
      <w:lvlJc w:val="left"/>
      <w:pPr>
        <w:ind w:left="2880" w:hanging="360"/>
      </w:pPr>
    </w:lvl>
    <w:lvl w:ilvl="4" w:tplc="92366437" w:tentative="1">
      <w:start w:val="1"/>
      <w:numFmt w:val="lowerLetter"/>
      <w:lvlText w:val="%5."/>
      <w:lvlJc w:val="left"/>
      <w:pPr>
        <w:ind w:left="3600" w:hanging="360"/>
      </w:pPr>
    </w:lvl>
    <w:lvl w:ilvl="5" w:tplc="92366437" w:tentative="1">
      <w:start w:val="1"/>
      <w:numFmt w:val="lowerRoman"/>
      <w:lvlText w:val="%6."/>
      <w:lvlJc w:val="right"/>
      <w:pPr>
        <w:ind w:left="4320" w:hanging="180"/>
      </w:pPr>
    </w:lvl>
    <w:lvl w:ilvl="6" w:tplc="92366437" w:tentative="1">
      <w:start w:val="1"/>
      <w:numFmt w:val="decimal"/>
      <w:lvlText w:val="%7."/>
      <w:lvlJc w:val="left"/>
      <w:pPr>
        <w:ind w:left="5040" w:hanging="360"/>
      </w:pPr>
    </w:lvl>
    <w:lvl w:ilvl="7" w:tplc="92366437" w:tentative="1">
      <w:start w:val="1"/>
      <w:numFmt w:val="lowerLetter"/>
      <w:lvlText w:val="%8."/>
      <w:lvlJc w:val="left"/>
      <w:pPr>
        <w:ind w:left="5760" w:hanging="360"/>
      </w:pPr>
    </w:lvl>
    <w:lvl w:ilvl="8" w:tplc="92366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6">
    <w:multiLevelType w:val="hybridMultilevel"/>
    <w:lvl w:ilvl="0" w:tplc="34400919">
      <w:start w:val="1"/>
      <w:numFmt w:val="decimal"/>
      <w:lvlText w:val="%1."/>
      <w:lvlJc w:val="left"/>
      <w:pPr>
        <w:ind w:left="720" w:hanging="360"/>
      </w:pPr>
    </w:lvl>
    <w:lvl w:ilvl="1" w:tplc="34400919" w:tentative="1">
      <w:start w:val="1"/>
      <w:numFmt w:val="lowerLetter"/>
      <w:lvlText w:val="%2."/>
      <w:lvlJc w:val="left"/>
      <w:pPr>
        <w:ind w:left="1440" w:hanging="360"/>
      </w:pPr>
    </w:lvl>
    <w:lvl w:ilvl="2" w:tplc="34400919" w:tentative="1">
      <w:start w:val="1"/>
      <w:numFmt w:val="lowerRoman"/>
      <w:lvlText w:val="%3."/>
      <w:lvlJc w:val="right"/>
      <w:pPr>
        <w:ind w:left="2160" w:hanging="180"/>
      </w:pPr>
    </w:lvl>
    <w:lvl w:ilvl="3" w:tplc="34400919" w:tentative="1">
      <w:start w:val="1"/>
      <w:numFmt w:val="decimal"/>
      <w:lvlText w:val="%4."/>
      <w:lvlJc w:val="left"/>
      <w:pPr>
        <w:ind w:left="2880" w:hanging="360"/>
      </w:pPr>
    </w:lvl>
    <w:lvl w:ilvl="4" w:tplc="34400919" w:tentative="1">
      <w:start w:val="1"/>
      <w:numFmt w:val="lowerLetter"/>
      <w:lvlText w:val="%5."/>
      <w:lvlJc w:val="left"/>
      <w:pPr>
        <w:ind w:left="3600" w:hanging="360"/>
      </w:pPr>
    </w:lvl>
    <w:lvl w:ilvl="5" w:tplc="34400919" w:tentative="1">
      <w:start w:val="1"/>
      <w:numFmt w:val="lowerRoman"/>
      <w:lvlText w:val="%6."/>
      <w:lvlJc w:val="right"/>
      <w:pPr>
        <w:ind w:left="4320" w:hanging="180"/>
      </w:pPr>
    </w:lvl>
    <w:lvl w:ilvl="6" w:tplc="34400919" w:tentative="1">
      <w:start w:val="1"/>
      <w:numFmt w:val="decimal"/>
      <w:lvlText w:val="%7."/>
      <w:lvlJc w:val="left"/>
      <w:pPr>
        <w:ind w:left="5040" w:hanging="360"/>
      </w:pPr>
    </w:lvl>
    <w:lvl w:ilvl="7" w:tplc="34400919" w:tentative="1">
      <w:start w:val="1"/>
      <w:numFmt w:val="lowerLetter"/>
      <w:lvlText w:val="%8."/>
      <w:lvlJc w:val="left"/>
      <w:pPr>
        <w:ind w:left="5760" w:hanging="360"/>
      </w:pPr>
    </w:lvl>
    <w:lvl w:ilvl="8" w:tplc="34400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5">
    <w:multiLevelType w:val="hybridMultilevel"/>
    <w:lvl w:ilvl="0" w:tplc="52366989">
      <w:start w:val="1"/>
      <w:numFmt w:val="decimal"/>
      <w:lvlText w:val="%1."/>
      <w:lvlJc w:val="left"/>
      <w:pPr>
        <w:ind w:left="720" w:hanging="360"/>
      </w:pPr>
    </w:lvl>
    <w:lvl w:ilvl="1" w:tplc="52366989" w:tentative="1">
      <w:start w:val="1"/>
      <w:numFmt w:val="lowerLetter"/>
      <w:lvlText w:val="%2."/>
      <w:lvlJc w:val="left"/>
      <w:pPr>
        <w:ind w:left="1440" w:hanging="360"/>
      </w:pPr>
    </w:lvl>
    <w:lvl w:ilvl="2" w:tplc="52366989" w:tentative="1">
      <w:start w:val="1"/>
      <w:numFmt w:val="lowerRoman"/>
      <w:lvlText w:val="%3."/>
      <w:lvlJc w:val="right"/>
      <w:pPr>
        <w:ind w:left="2160" w:hanging="180"/>
      </w:pPr>
    </w:lvl>
    <w:lvl w:ilvl="3" w:tplc="52366989" w:tentative="1">
      <w:start w:val="1"/>
      <w:numFmt w:val="decimal"/>
      <w:lvlText w:val="%4."/>
      <w:lvlJc w:val="left"/>
      <w:pPr>
        <w:ind w:left="2880" w:hanging="360"/>
      </w:pPr>
    </w:lvl>
    <w:lvl w:ilvl="4" w:tplc="52366989" w:tentative="1">
      <w:start w:val="1"/>
      <w:numFmt w:val="lowerLetter"/>
      <w:lvlText w:val="%5."/>
      <w:lvlJc w:val="left"/>
      <w:pPr>
        <w:ind w:left="3600" w:hanging="360"/>
      </w:pPr>
    </w:lvl>
    <w:lvl w:ilvl="5" w:tplc="52366989" w:tentative="1">
      <w:start w:val="1"/>
      <w:numFmt w:val="lowerRoman"/>
      <w:lvlText w:val="%6."/>
      <w:lvlJc w:val="right"/>
      <w:pPr>
        <w:ind w:left="4320" w:hanging="180"/>
      </w:pPr>
    </w:lvl>
    <w:lvl w:ilvl="6" w:tplc="52366989" w:tentative="1">
      <w:start w:val="1"/>
      <w:numFmt w:val="decimal"/>
      <w:lvlText w:val="%7."/>
      <w:lvlJc w:val="left"/>
      <w:pPr>
        <w:ind w:left="5040" w:hanging="360"/>
      </w:pPr>
    </w:lvl>
    <w:lvl w:ilvl="7" w:tplc="52366989" w:tentative="1">
      <w:start w:val="1"/>
      <w:numFmt w:val="lowerLetter"/>
      <w:lvlText w:val="%8."/>
      <w:lvlJc w:val="left"/>
      <w:pPr>
        <w:ind w:left="5760" w:hanging="360"/>
      </w:pPr>
    </w:lvl>
    <w:lvl w:ilvl="8" w:tplc="52366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4">
    <w:multiLevelType w:val="hybridMultilevel"/>
    <w:lvl w:ilvl="0" w:tplc="27880028">
      <w:start w:val="1"/>
      <w:numFmt w:val="decimal"/>
      <w:lvlText w:val="%1."/>
      <w:lvlJc w:val="left"/>
      <w:pPr>
        <w:ind w:left="720" w:hanging="360"/>
      </w:pPr>
    </w:lvl>
    <w:lvl w:ilvl="1" w:tplc="27880028" w:tentative="1">
      <w:start w:val="1"/>
      <w:numFmt w:val="lowerLetter"/>
      <w:lvlText w:val="%2."/>
      <w:lvlJc w:val="left"/>
      <w:pPr>
        <w:ind w:left="1440" w:hanging="360"/>
      </w:pPr>
    </w:lvl>
    <w:lvl w:ilvl="2" w:tplc="27880028" w:tentative="1">
      <w:start w:val="1"/>
      <w:numFmt w:val="lowerRoman"/>
      <w:lvlText w:val="%3."/>
      <w:lvlJc w:val="right"/>
      <w:pPr>
        <w:ind w:left="2160" w:hanging="180"/>
      </w:pPr>
    </w:lvl>
    <w:lvl w:ilvl="3" w:tplc="27880028" w:tentative="1">
      <w:start w:val="1"/>
      <w:numFmt w:val="decimal"/>
      <w:lvlText w:val="%4."/>
      <w:lvlJc w:val="left"/>
      <w:pPr>
        <w:ind w:left="2880" w:hanging="360"/>
      </w:pPr>
    </w:lvl>
    <w:lvl w:ilvl="4" w:tplc="27880028" w:tentative="1">
      <w:start w:val="1"/>
      <w:numFmt w:val="lowerLetter"/>
      <w:lvlText w:val="%5."/>
      <w:lvlJc w:val="left"/>
      <w:pPr>
        <w:ind w:left="3600" w:hanging="360"/>
      </w:pPr>
    </w:lvl>
    <w:lvl w:ilvl="5" w:tplc="27880028" w:tentative="1">
      <w:start w:val="1"/>
      <w:numFmt w:val="lowerRoman"/>
      <w:lvlText w:val="%6."/>
      <w:lvlJc w:val="right"/>
      <w:pPr>
        <w:ind w:left="4320" w:hanging="180"/>
      </w:pPr>
    </w:lvl>
    <w:lvl w:ilvl="6" w:tplc="27880028" w:tentative="1">
      <w:start w:val="1"/>
      <w:numFmt w:val="decimal"/>
      <w:lvlText w:val="%7."/>
      <w:lvlJc w:val="left"/>
      <w:pPr>
        <w:ind w:left="5040" w:hanging="360"/>
      </w:pPr>
    </w:lvl>
    <w:lvl w:ilvl="7" w:tplc="27880028" w:tentative="1">
      <w:start w:val="1"/>
      <w:numFmt w:val="lowerLetter"/>
      <w:lvlText w:val="%8."/>
      <w:lvlJc w:val="left"/>
      <w:pPr>
        <w:ind w:left="5760" w:hanging="360"/>
      </w:pPr>
    </w:lvl>
    <w:lvl w:ilvl="8" w:tplc="27880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3">
    <w:multiLevelType w:val="hybridMultilevel"/>
    <w:lvl w:ilvl="0" w:tplc="26332126">
      <w:start w:val="1"/>
      <w:numFmt w:val="decimal"/>
      <w:lvlText w:val="%1."/>
      <w:lvlJc w:val="left"/>
      <w:pPr>
        <w:ind w:left="720" w:hanging="360"/>
      </w:pPr>
    </w:lvl>
    <w:lvl w:ilvl="1" w:tplc="26332126" w:tentative="1">
      <w:start w:val="1"/>
      <w:numFmt w:val="lowerLetter"/>
      <w:lvlText w:val="%2."/>
      <w:lvlJc w:val="left"/>
      <w:pPr>
        <w:ind w:left="1440" w:hanging="360"/>
      </w:pPr>
    </w:lvl>
    <w:lvl w:ilvl="2" w:tplc="26332126" w:tentative="1">
      <w:start w:val="1"/>
      <w:numFmt w:val="lowerRoman"/>
      <w:lvlText w:val="%3."/>
      <w:lvlJc w:val="right"/>
      <w:pPr>
        <w:ind w:left="2160" w:hanging="180"/>
      </w:pPr>
    </w:lvl>
    <w:lvl w:ilvl="3" w:tplc="26332126" w:tentative="1">
      <w:start w:val="1"/>
      <w:numFmt w:val="decimal"/>
      <w:lvlText w:val="%4."/>
      <w:lvlJc w:val="left"/>
      <w:pPr>
        <w:ind w:left="2880" w:hanging="360"/>
      </w:pPr>
    </w:lvl>
    <w:lvl w:ilvl="4" w:tplc="26332126" w:tentative="1">
      <w:start w:val="1"/>
      <w:numFmt w:val="lowerLetter"/>
      <w:lvlText w:val="%5."/>
      <w:lvlJc w:val="left"/>
      <w:pPr>
        <w:ind w:left="3600" w:hanging="360"/>
      </w:pPr>
    </w:lvl>
    <w:lvl w:ilvl="5" w:tplc="26332126" w:tentative="1">
      <w:start w:val="1"/>
      <w:numFmt w:val="lowerRoman"/>
      <w:lvlText w:val="%6."/>
      <w:lvlJc w:val="right"/>
      <w:pPr>
        <w:ind w:left="4320" w:hanging="180"/>
      </w:pPr>
    </w:lvl>
    <w:lvl w:ilvl="6" w:tplc="26332126" w:tentative="1">
      <w:start w:val="1"/>
      <w:numFmt w:val="decimal"/>
      <w:lvlText w:val="%7."/>
      <w:lvlJc w:val="left"/>
      <w:pPr>
        <w:ind w:left="5040" w:hanging="360"/>
      </w:pPr>
    </w:lvl>
    <w:lvl w:ilvl="7" w:tplc="26332126" w:tentative="1">
      <w:start w:val="1"/>
      <w:numFmt w:val="lowerLetter"/>
      <w:lvlText w:val="%8."/>
      <w:lvlJc w:val="left"/>
      <w:pPr>
        <w:ind w:left="5760" w:hanging="360"/>
      </w:pPr>
    </w:lvl>
    <w:lvl w:ilvl="8" w:tplc="26332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2">
    <w:multiLevelType w:val="hybridMultilevel"/>
    <w:lvl w:ilvl="0" w:tplc="62718794">
      <w:start w:val="1"/>
      <w:numFmt w:val="decimal"/>
      <w:lvlText w:val="%1."/>
      <w:lvlJc w:val="left"/>
      <w:pPr>
        <w:ind w:left="720" w:hanging="360"/>
      </w:pPr>
    </w:lvl>
    <w:lvl w:ilvl="1" w:tplc="62718794" w:tentative="1">
      <w:start w:val="1"/>
      <w:numFmt w:val="lowerLetter"/>
      <w:lvlText w:val="%2."/>
      <w:lvlJc w:val="left"/>
      <w:pPr>
        <w:ind w:left="1440" w:hanging="360"/>
      </w:pPr>
    </w:lvl>
    <w:lvl w:ilvl="2" w:tplc="62718794" w:tentative="1">
      <w:start w:val="1"/>
      <w:numFmt w:val="lowerRoman"/>
      <w:lvlText w:val="%3."/>
      <w:lvlJc w:val="right"/>
      <w:pPr>
        <w:ind w:left="2160" w:hanging="180"/>
      </w:pPr>
    </w:lvl>
    <w:lvl w:ilvl="3" w:tplc="62718794" w:tentative="1">
      <w:start w:val="1"/>
      <w:numFmt w:val="decimal"/>
      <w:lvlText w:val="%4."/>
      <w:lvlJc w:val="left"/>
      <w:pPr>
        <w:ind w:left="2880" w:hanging="360"/>
      </w:pPr>
    </w:lvl>
    <w:lvl w:ilvl="4" w:tplc="62718794" w:tentative="1">
      <w:start w:val="1"/>
      <w:numFmt w:val="lowerLetter"/>
      <w:lvlText w:val="%5."/>
      <w:lvlJc w:val="left"/>
      <w:pPr>
        <w:ind w:left="3600" w:hanging="360"/>
      </w:pPr>
    </w:lvl>
    <w:lvl w:ilvl="5" w:tplc="62718794" w:tentative="1">
      <w:start w:val="1"/>
      <w:numFmt w:val="lowerRoman"/>
      <w:lvlText w:val="%6."/>
      <w:lvlJc w:val="right"/>
      <w:pPr>
        <w:ind w:left="4320" w:hanging="180"/>
      </w:pPr>
    </w:lvl>
    <w:lvl w:ilvl="6" w:tplc="62718794" w:tentative="1">
      <w:start w:val="1"/>
      <w:numFmt w:val="decimal"/>
      <w:lvlText w:val="%7."/>
      <w:lvlJc w:val="left"/>
      <w:pPr>
        <w:ind w:left="5040" w:hanging="360"/>
      </w:pPr>
    </w:lvl>
    <w:lvl w:ilvl="7" w:tplc="62718794" w:tentative="1">
      <w:start w:val="1"/>
      <w:numFmt w:val="lowerLetter"/>
      <w:lvlText w:val="%8."/>
      <w:lvlJc w:val="left"/>
      <w:pPr>
        <w:ind w:left="5760" w:hanging="360"/>
      </w:pPr>
    </w:lvl>
    <w:lvl w:ilvl="8" w:tplc="62718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1">
    <w:multiLevelType w:val="hybridMultilevel"/>
    <w:lvl w:ilvl="0" w:tplc="97868084">
      <w:start w:val="1"/>
      <w:numFmt w:val="decimal"/>
      <w:lvlText w:val="%1."/>
      <w:lvlJc w:val="left"/>
      <w:pPr>
        <w:ind w:left="720" w:hanging="360"/>
      </w:pPr>
    </w:lvl>
    <w:lvl w:ilvl="1" w:tplc="97868084" w:tentative="1">
      <w:start w:val="1"/>
      <w:numFmt w:val="lowerLetter"/>
      <w:lvlText w:val="%2."/>
      <w:lvlJc w:val="left"/>
      <w:pPr>
        <w:ind w:left="1440" w:hanging="360"/>
      </w:pPr>
    </w:lvl>
    <w:lvl w:ilvl="2" w:tplc="97868084" w:tentative="1">
      <w:start w:val="1"/>
      <w:numFmt w:val="lowerRoman"/>
      <w:lvlText w:val="%3."/>
      <w:lvlJc w:val="right"/>
      <w:pPr>
        <w:ind w:left="2160" w:hanging="180"/>
      </w:pPr>
    </w:lvl>
    <w:lvl w:ilvl="3" w:tplc="97868084" w:tentative="1">
      <w:start w:val="1"/>
      <w:numFmt w:val="decimal"/>
      <w:lvlText w:val="%4."/>
      <w:lvlJc w:val="left"/>
      <w:pPr>
        <w:ind w:left="2880" w:hanging="360"/>
      </w:pPr>
    </w:lvl>
    <w:lvl w:ilvl="4" w:tplc="97868084" w:tentative="1">
      <w:start w:val="1"/>
      <w:numFmt w:val="lowerLetter"/>
      <w:lvlText w:val="%5."/>
      <w:lvlJc w:val="left"/>
      <w:pPr>
        <w:ind w:left="3600" w:hanging="360"/>
      </w:pPr>
    </w:lvl>
    <w:lvl w:ilvl="5" w:tplc="97868084" w:tentative="1">
      <w:start w:val="1"/>
      <w:numFmt w:val="lowerRoman"/>
      <w:lvlText w:val="%6."/>
      <w:lvlJc w:val="right"/>
      <w:pPr>
        <w:ind w:left="4320" w:hanging="180"/>
      </w:pPr>
    </w:lvl>
    <w:lvl w:ilvl="6" w:tplc="97868084" w:tentative="1">
      <w:start w:val="1"/>
      <w:numFmt w:val="decimal"/>
      <w:lvlText w:val="%7."/>
      <w:lvlJc w:val="left"/>
      <w:pPr>
        <w:ind w:left="5040" w:hanging="360"/>
      </w:pPr>
    </w:lvl>
    <w:lvl w:ilvl="7" w:tplc="97868084" w:tentative="1">
      <w:start w:val="1"/>
      <w:numFmt w:val="lowerLetter"/>
      <w:lvlText w:val="%8."/>
      <w:lvlJc w:val="left"/>
      <w:pPr>
        <w:ind w:left="5760" w:hanging="360"/>
      </w:pPr>
    </w:lvl>
    <w:lvl w:ilvl="8" w:tplc="97868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0">
    <w:multiLevelType w:val="hybridMultilevel"/>
    <w:lvl w:ilvl="0" w:tplc="39799342">
      <w:start w:val="1"/>
      <w:numFmt w:val="decimal"/>
      <w:lvlText w:val="%1."/>
      <w:lvlJc w:val="left"/>
      <w:pPr>
        <w:ind w:left="720" w:hanging="360"/>
      </w:pPr>
    </w:lvl>
    <w:lvl w:ilvl="1" w:tplc="39799342" w:tentative="1">
      <w:start w:val="1"/>
      <w:numFmt w:val="lowerLetter"/>
      <w:lvlText w:val="%2."/>
      <w:lvlJc w:val="left"/>
      <w:pPr>
        <w:ind w:left="1440" w:hanging="360"/>
      </w:pPr>
    </w:lvl>
    <w:lvl w:ilvl="2" w:tplc="39799342" w:tentative="1">
      <w:start w:val="1"/>
      <w:numFmt w:val="lowerRoman"/>
      <w:lvlText w:val="%3."/>
      <w:lvlJc w:val="right"/>
      <w:pPr>
        <w:ind w:left="2160" w:hanging="180"/>
      </w:pPr>
    </w:lvl>
    <w:lvl w:ilvl="3" w:tplc="39799342" w:tentative="1">
      <w:start w:val="1"/>
      <w:numFmt w:val="decimal"/>
      <w:lvlText w:val="%4."/>
      <w:lvlJc w:val="left"/>
      <w:pPr>
        <w:ind w:left="2880" w:hanging="360"/>
      </w:pPr>
    </w:lvl>
    <w:lvl w:ilvl="4" w:tplc="39799342" w:tentative="1">
      <w:start w:val="1"/>
      <w:numFmt w:val="lowerLetter"/>
      <w:lvlText w:val="%5."/>
      <w:lvlJc w:val="left"/>
      <w:pPr>
        <w:ind w:left="3600" w:hanging="360"/>
      </w:pPr>
    </w:lvl>
    <w:lvl w:ilvl="5" w:tplc="39799342" w:tentative="1">
      <w:start w:val="1"/>
      <w:numFmt w:val="lowerRoman"/>
      <w:lvlText w:val="%6."/>
      <w:lvlJc w:val="right"/>
      <w:pPr>
        <w:ind w:left="4320" w:hanging="180"/>
      </w:pPr>
    </w:lvl>
    <w:lvl w:ilvl="6" w:tplc="39799342" w:tentative="1">
      <w:start w:val="1"/>
      <w:numFmt w:val="decimal"/>
      <w:lvlText w:val="%7."/>
      <w:lvlJc w:val="left"/>
      <w:pPr>
        <w:ind w:left="5040" w:hanging="360"/>
      </w:pPr>
    </w:lvl>
    <w:lvl w:ilvl="7" w:tplc="39799342" w:tentative="1">
      <w:start w:val="1"/>
      <w:numFmt w:val="lowerLetter"/>
      <w:lvlText w:val="%8."/>
      <w:lvlJc w:val="left"/>
      <w:pPr>
        <w:ind w:left="5760" w:hanging="360"/>
      </w:pPr>
    </w:lvl>
    <w:lvl w:ilvl="8" w:tplc="39799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19">
    <w:multiLevelType w:val="hybridMultilevel"/>
    <w:lvl w:ilvl="0" w:tplc="45823228">
      <w:start w:val="1"/>
      <w:numFmt w:val="decimal"/>
      <w:lvlText w:val="%1."/>
      <w:lvlJc w:val="left"/>
      <w:pPr>
        <w:ind w:left="720" w:hanging="360"/>
      </w:pPr>
    </w:lvl>
    <w:lvl w:ilvl="1" w:tplc="45823228" w:tentative="1">
      <w:start w:val="1"/>
      <w:numFmt w:val="lowerLetter"/>
      <w:lvlText w:val="%2."/>
      <w:lvlJc w:val="left"/>
      <w:pPr>
        <w:ind w:left="1440" w:hanging="360"/>
      </w:pPr>
    </w:lvl>
    <w:lvl w:ilvl="2" w:tplc="45823228" w:tentative="1">
      <w:start w:val="1"/>
      <w:numFmt w:val="lowerRoman"/>
      <w:lvlText w:val="%3."/>
      <w:lvlJc w:val="right"/>
      <w:pPr>
        <w:ind w:left="2160" w:hanging="180"/>
      </w:pPr>
    </w:lvl>
    <w:lvl w:ilvl="3" w:tplc="45823228" w:tentative="1">
      <w:start w:val="1"/>
      <w:numFmt w:val="decimal"/>
      <w:lvlText w:val="%4."/>
      <w:lvlJc w:val="left"/>
      <w:pPr>
        <w:ind w:left="2880" w:hanging="360"/>
      </w:pPr>
    </w:lvl>
    <w:lvl w:ilvl="4" w:tplc="45823228" w:tentative="1">
      <w:start w:val="1"/>
      <w:numFmt w:val="lowerLetter"/>
      <w:lvlText w:val="%5."/>
      <w:lvlJc w:val="left"/>
      <w:pPr>
        <w:ind w:left="3600" w:hanging="360"/>
      </w:pPr>
    </w:lvl>
    <w:lvl w:ilvl="5" w:tplc="45823228" w:tentative="1">
      <w:start w:val="1"/>
      <w:numFmt w:val="lowerRoman"/>
      <w:lvlText w:val="%6."/>
      <w:lvlJc w:val="right"/>
      <w:pPr>
        <w:ind w:left="4320" w:hanging="180"/>
      </w:pPr>
    </w:lvl>
    <w:lvl w:ilvl="6" w:tplc="45823228" w:tentative="1">
      <w:start w:val="1"/>
      <w:numFmt w:val="decimal"/>
      <w:lvlText w:val="%7."/>
      <w:lvlJc w:val="left"/>
      <w:pPr>
        <w:ind w:left="5040" w:hanging="360"/>
      </w:pPr>
    </w:lvl>
    <w:lvl w:ilvl="7" w:tplc="45823228" w:tentative="1">
      <w:start w:val="1"/>
      <w:numFmt w:val="lowerLetter"/>
      <w:lvlText w:val="%8."/>
      <w:lvlJc w:val="left"/>
      <w:pPr>
        <w:ind w:left="5760" w:hanging="360"/>
      </w:pPr>
    </w:lvl>
    <w:lvl w:ilvl="8" w:tplc="45823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18">
    <w:multiLevelType w:val="hybridMultilevel"/>
    <w:lvl w:ilvl="0" w:tplc="43713593">
      <w:start w:val="1"/>
      <w:numFmt w:val="decimal"/>
      <w:lvlText w:val="%1."/>
      <w:lvlJc w:val="left"/>
      <w:pPr>
        <w:ind w:left="720" w:hanging="360"/>
      </w:pPr>
    </w:lvl>
    <w:lvl w:ilvl="1" w:tplc="43713593" w:tentative="1">
      <w:start w:val="1"/>
      <w:numFmt w:val="lowerLetter"/>
      <w:lvlText w:val="%2."/>
      <w:lvlJc w:val="left"/>
      <w:pPr>
        <w:ind w:left="1440" w:hanging="360"/>
      </w:pPr>
    </w:lvl>
    <w:lvl w:ilvl="2" w:tplc="43713593" w:tentative="1">
      <w:start w:val="1"/>
      <w:numFmt w:val="lowerRoman"/>
      <w:lvlText w:val="%3."/>
      <w:lvlJc w:val="right"/>
      <w:pPr>
        <w:ind w:left="2160" w:hanging="180"/>
      </w:pPr>
    </w:lvl>
    <w:lvl w:ilvl="3" w:tplc="43713593" w:tentative="1">
      <w:start w:val="1"/>
      <w:numFmt w:val="decimal"/>
      <w:lvlText w:val="%4."/>
      <w:lvlJc w:val="left"/>
      <w:pPr>
        <w:ind w:left="2880" w:hanging="360"/>
      </w:pPr>
    </w:lvl>
    <w:lvl w:ilvl="4" w:tplc="43713593" w:tentative="1">
      <w:start w:val="1"/>
      <w:numFmt w:val="lowerLetter"/>
      <w:lvlText w:val="%5."/>
      <w:lvlJc w:val="left"/>
      <w:pPr>
        <w:ind w:left="3600" w:hanging="360"/>
      </w:pPr>
    </w:lvl>
    <w:lvl w:ilvl="5" w:tplc="43713593" w:tentative="1">
      <w:start w:val="1"/>
      <w:numFmt w:val="lowerRoman"/>
      <w:lvlText w:val="%6."/>
      <w:lvlJc w:val="right"/>
      <w:pPr>
        <w:ind w:left="4320" w:hanging="180"/>
      </w:pPr>
    </w:lvl>
    <w:lvl w:ilvl="6" w:tplc="43713593" w:tentative="1">
      <w:start w:val="1"/>
      <w:numFmt w:val="decimal"/>
      <w:lvlText w:val="%7."/>
      <w:lvlJc w:val="left"/>
      <w:pPr>
        <w:ind w:left="5040" w:hanging="360"/>
      </w:pPr>
    </w:lvl>
    <w:lvl w:ilvl="7" w:tplc="43713593" w:tentative="1">
      <w:start w:val="1"/>
      <w:numFmt w:val="lowerLetter"/>
      <w:lvlText w:val="%8."/>
      <w:lvlJc w:val="left"/>
      <w:pPr>
        <w:ind w:left="5760" w:hanging="360"/>
      </w:pPr>
    </w:lvl>
    <w:lvl w:ilvl="8" w:tplc="43713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17">
    <w:multiLevelType w:val="hybridMultilevel"/>
    <w:lvl w:ilvl="0" w:tplc="22791461">
      <w:start w:val="1"/>
      <w:numFmt w:val="decimal"/>
      <w:lvlText w:val="%1."/>
      <w:lvlJc w:val="left"/>
      <w:pPr>
        <w:ind w:left="720" w:hanging="360"/>
      </w:pPr>
    </w:lvl>
    <w:lvl w:ilvl="1" w:tplc="22791461" w:tentative="1">
      <w:start w:val="1"/>
      <w:numFmt w:val="lowerLetter"/>
      <w:lvlText w:val="%2."/>
      <w:lvlJc w:val="left"/>
      <w:pPr>
        <w:ind w:left="1440" w:hanging="360"/>
      </w:pPr>
    </w:lvl>
    <w:lvl w:ilvl="2" w:tplc="22791461" w:tentative="1">
      <w:start w:val="1"/>
      <w:numFmt w:val="lowerRoman"/>
      <w:lvlText w:val="%3."/>
      <w:lvlJc w:val="right"/>
      <w:pPr>
        <w:ind w:left="2160" w:hanging="180"/>
      </w:pPr>
    </w:lvl>
    <w:lvl w:ilvl="3" w:tplc="22791461" w:tentative="1">
      <w:start w:val="1"/>
      <w:numFmt w:val="decimal"/>
      <w:lvlText w:val="%4."/>
      <w:lvlJc w:val="left"/>
      <w:pPr>
        <w:ind w:left="2880" w:hanging="360"/>
      </w:pPr>
    </w:lvl>
    <w:lvl w:ilvl="4" w:tplc="22791461" w:tentative="1">
      <w:start w:val="1"/>
      <w:numFmt w:val="lowerLetter"/>
      <w:lvlText w:val="%5."/>
      <w:lvlJc w:val="left"/>
      <w:pPr>
        <w:ind w:left="3600" w:hanging="360"/>
      </w:pPr>
    </w:lvl>
    <w:lvl w:ilvl="5" w:tplc="22791461" w:tentative="1">
      <w:start w:val="1"/>
      <w:numFmt w:val="lowerRoman"/>
      <w:lvlText w:val="%6."/>
      <w:lvlJc w:val="right"/>
      <w:pPr>
        <w:ind w:left="4320" w:hanging="180"/>
      </w:pPr>
    </w:lvl>
    <w:lvl w:ilvl="6" w:tplc="22791461" w:tentative="1">
      <w:start w:val="1"/>
      <w:numFmt w:val="decimal"/>
      <w:lvlText w:val="%7."/>
      <w:lvlJc w:val="left"/>
      <w:pPr>
        <w:ind w:left="5040" w:hanging="360"/>
      </w:pPr>
    </w:lvl>
    <w:lvl w:ilvl="7" w:tplc="22791461" w:tentative="1">
      <w:start w:val="1"/>
      <w:numFmt w:val="lowerLetter"/>
      <w:lvlText w:val="%8."/>
      <w:lvlJc w:val="left"/>
      <w:pPr>
        <w:ind w:left="5760" w:hanging="360"/>
      </w:pPr>
    </w:lvl>
    <w:lvl w:ilvl="8" w:tplc="22791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16">
    <w:multiLevelType w:val="hybridMultilevel"/>
    <w:lvl w:ilvl="0" w:tplc="82787393">
      <w:start w:val="1"/>
      <w:numFmt w:val="decimal"/>
      <w:lvlText w:val="%1."/>
      <w:lvlJc w:val="left"/>
      <w:pPr>
        <w:ind w:left="720" w:hanging="360"/>
      </w:pPr>
    </w:lvl>
    <w:lvl w:ilvl="1" w:tplc="82787393" w:tentative="1">
      <w:start w:val="1"/>
      <w:numFmt w:val="lowerLetter"/>
      <w:lvlText w:val="%2."/>
      <w:lvlJc w:val="left"/>
      <w:pPr>
        <w:ind w:left="1440" w:hanging="360"/>
      </w:pPr>
    </w:lvl>
    <w:lvl w:ilvl="2" w:tplc="82787393" w:tentative="1">
      <w:start w:val="1"/>
      <w:numFmt w:val="lowerRoman"/>
      <w:lvlText w:val="%3."/>
      <w:lvlJc w:val="right"/>
      <w:pPr>
        <w:ind w:left="2160" w:hanging="180"/>
      </w:pPr>
    </w:lvl>
    <w:lvl w:ilvl="3" w:tplc="82787393" w:tentative="1">
      <w:start w:val="1"/>
      <w:numFmt w:val="decimal"/>
      <w:lvlText w:val="%4."/>
      <w:lvlJc w:val="left"/>
      <w:pPr>
        <w:ind w:left="2880" w:hanging="360"/>
      </w:pPr>
    </w:lvl>
    <w:lvl w:ilvl="4" w:tplc="82787393" w:tentative="1">
      <w:start w:val="1"/>
      <w:numFmt w:val="lowerLetter"/>
      <w:lvlText w:val="%5."/>
      <w:lvlJc w:val="left"/>
      <w:pPr>
        <w:ind w:left="3600" w:hanging="360"/>
      </w:pPr>
    </w:lvl>
    <w:lvl w:ilvl="5" w:tplc="82787393" w:tentative="1">
      <w:start w:val="1"/>
      <w:numFmt w:val="lowerRoman"/>
      <w:lvlText w:val="%6."/>
      <w:lvlJc w:val="right"/>
      <w:pPr>
        <w:ind w:left="4320" w:hanging="180"/>
      </w:pPr>
    </w:lvl>
    <w:lvl w:ilvl="6" w:tplc="82787393" w:tentative="1">
      <w:start w:val="1"/>
      <w:numFmt w:val="decimal"/>
      <w:lvlText w:val="%7."/>
      <w:lvlJc w:val="left"/>
      <w:pPr>
        <w:ind w:left="5040" w:hanging="360"/>
      </w:pPr>
    </w:lvl>
    <w:lvl w:ilvl="7" w:tplc="82787393" w:tentative="1">
      <w:start w:val="1"/>
      <w:numFmt w:val="lowerLetter"/>
      <w:lvlText w:val="%8."/>
      <w:lvlJc w:val="left"/>
      <w:pPr>
        <w:ind w:left="5760" w:hanging="360"/>
      </w:pPr>
    </w:lvl>
    <w:lvl w:ilvl="8" w:tplc="82787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15">
    <w:multiLevelType w:val="hybridMultilevel"/>
    <w:lvl w:ilvl="0" w:tplc="61075026">
      <w:start w:val="1"/>
      <w:numFmt w:val="decimal"/>
      <w:lvlText w:val="%1."/>
      <w:lvlJc w:val="left"/>
      <w:pPr>
        <w:ind w:left="720" w:hanging="360"/>
      </w:pPr>
    </w:lvl>
    <w:lvl w:ilvl="1" w:tplc="61075026" w:tentative="1">
      <w:start w:val="1"/>
      <w:numFmt w:val="lowerLetter"/>
      <w:lvlText w:val="%2."/>
      <w:lvlJc w:val="left"/>
      <w:pPr>
        <w:ind w:left="1440" w:hanging="360"/>
      </w:pPr>
    </w:lvl>
    <w:lvl w:ilvl="2" w:tplc="61075026" w:tentative="1">
      <w:start w:val="1"/>
      <w:numFmt w:val="lowerRoman"/>
      <w:lvlText w:val="%3."/>
      <w:lvlJc w:val="right"/>
      <w:pPr>
        <w:ind w:left="2160" w:hanging="180"/>
      </w:pPr>
    </w:lvl>
    <w:lvl w:ilvl="3" w:tplc="61075026" w:tentative="1">
      <w:start w:val="1"/>
      <w:numFmt w:val="decimal"/>
      <w:lvlText w:val="%4."/>
      <w:lvlJc w:val="left"/>
      <w:pPr>
        <w:ind w:left="2880" w:hanging="360"/>
      </w:pPr>
    </w:lvl>
    <w:lvl w:ilvl="4" w:tplc="61075026" w:tentative="1">
      <w:start w:val="1"/>
      <w:numFmt w:val="lowerLetter"/>
      <w:lvlText w:val="%5."/>
      <w:lvlJc w:val="left"/>
      <w:pPr>
        <w:ind w:left="3600" w:hanging="360"/>
      </w:pPr>
    </w:lvl>
    <w:lvl w:ilvl="5" w:tplc="61075026" w:tentative="1">
      <w:start w:val="1"/>
      <w:numFmt w:val="lowerRoman"/>
      <w:lvlText w:val="%6."/>
      <w:lvlJc w:val="right"/>
      <w:pPr>
        <w:ind w:left="4320" w:hanging="180"/>
      </w:pPr>
    </w:lvl>
    <w:lvl w:ilvl="6" w:tplc="61075026" w:tentative="1">
      <w:start w:val="1"/>
      <w:numFmt w:val="decimal"/>
      <w:lvlText w:val="%7."/>
      <w:lvlJc w:val="left"/>
      <w:pPr>
        <w:ind w:left="5040" w:hanging="360"/>
      </w:pPr>
    </w:lvl>
    <w:lvl w:ilvl="7" w:tplc="61075026" w:tentative="1">
      <w:start w:val="1"/>
      <w:numFmt w:val="lowerLetter"/>
      <w:lvlText w:val="%8."/>
      <w:lvlJc w:val="left"/>
      <w:pPr>
        <w:ind w:left="5760" w:hanging="360"/>
      </w:pPr>
    </w:lvl>
    <w:lvl w:ilvl="8" w:tplc="61075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14">
    <w:multiLevelType w:val="hybridMultilevel"/>
    <w:lvl w:ilvl="0" w:tplc="23528324">
      <w:start w:val="1"/>
      <w:numFmt w:val="decimal"/>
      <w:lvlText w:val="%1."/>
      <w:lvlJc w:val="left"/>
      <w:pPr>
        <w:ind w:left="720" w:hanging="360"/>
      </w:pPr>
    </w:lvl>
    <w:lvl w:ilvl="1" w:tplc="23528324" w:tentative="1">
      <w:start w:val="1"/>
      <w:numFmt w:val="lowerLetter"/>
      <w:lvlText w:val="%2."/>
      <w:lvlJc w:val="left"/>
      <w:pPr>
        <w:ind w:left="1440" w:hanging="360"/>
      </w:pPr>
    </w:lvl>
    <w:lvl w:ilvl="2" w:tplc="23528324" w:tentative="1">
      <w:start w:val="1"/>
      <w:numFmt w:val="lowerRoman"/>
      <w:lvlText w:val="%3."/>
      <w:lvlJc w:val="right"/>
      <w:pPr>
        <w:ind w:left="2160" w:hanging="180"/>
      </w:pPr>
    </w:lvl>
    <w:lvl w:ilvl="3" w:tplc="23528324" w:tentative="1">
      <w:start w:val="1"/>
      <w:numFmt w:val="decimal"/>
      <w:lvlText w:val="%4."/>
      <w:lvlJc w:val="left"/>
      <w:pPr>
        <w:ind w:left="2880" w:hanging="360"/>
      </w:pPr>
    </w:lvl>
    <w:lvl w:ilvl="4" w:tplc="23528324" w:tentative="1">
      <w:start w:val="1"/>
      <w:numFmt w:val="lowerLetter"/>
      <w:lvlText w:val="%5."/>
      <w:lvlJc w:val="left"/>
      <w:pPr>
        <w:ind w:left="3600" w:hanging="360"/>
      </w:pPr>
    </w:lvl>
    <w:lvl w:ilvl="5" w:tplc="23528324" w:tentative="1">
      <w:start w:val="1"/>
      <w:numFmt w:val="lowerRoman"/>
      <w:lvlText w:val="%6."/>
      <w:lvlJc w:val="right"/>
      <w:pPr>
        <w:ind w:left="4320" w:hanging="180"/>
      </w:pPr>
    </w:lvl>
    <w:lvl w:ilvl="6" w:tplc="23528324" w:tentative="1">
      <w:start w:val="1"/>
      <w:numFmt w:val="decimal"/>
      <w:lvlText w:val="%7."/>
      <w:lvlJc w:val="left"/>
      <w:pPr>
        <w:ind w:left="5040" w:hanging="360"/>
      </w:pPr>
    </w:lvl>
    <w:lvl w:ilvl="7" w:tplc="23528324" w:tentative="1">
      <w:start w:val="1"/>
      <w:numFmt w:val="lowerLetter"/>
      <w:lvlText w:val="%8."/>
      <w:lvlJc w:val="left"/>
      <w:pPr>
        <w:ind w:left="5760" w:hanging="360"/>
      </w:pPr>
    </w:lvl>
    <w:lvl w:ilvl="8" w:tplc="2352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13">
    <w:multiLevelType w:val="hybridMultilevel"/>
    <w:lvl w:ilvl="0" w:tplc="19310629">
      <w:start w:val="1"/>
      <w:numFmt w:val="decimal"/>
      <w:lvlText w:val="%1."/>
      <w:lvlJc w:val="left"/>
      <w:pPr>
        <w:ind w:left="720" w:hanging="360"/>
      </w:pPr>
    </w:lvl>
    <w:lvl w:ilvl="1" w:tplc="19310629" w:tentative="1">
      <w:start w:val="1"/>
      <w:numFmt w:val="lowerLetter"/>
      <w:lvlText w:val="%2."/>
      <w:lvlJc w:val="left"/>
      <w:pPr>
        <w:ind w:left="1440" w:hanging="360"/>
      </w:pPr>
    </w:lvl>
    <w:lvl w:ilvl="2" w:tplc="19310629" w:tentative="1">
      <w:start w:val="1"/>
      <w:numFmt w:val="lowerRoman"/>
      <w:lvlText w:val="%3."/>
      <w:lvlJc w:val="right"/>
      <w:pPr>
        <w:ind w:left="2160" w:hanging="180"/>
      </w:pPr>
    </w:lvl>
    <w:lvl w:ilvl="3" w:tplc="19310629" w:tentative="1">
      <w:start w:val="1"/>
      <w:numFmt w:val="decimal"/>
      <w:lvlText w:val="%4."/>
      <w:lvlJc w:val="left"/>
      <w:pPr>
        <w:ind w:left="2880" w:hanging="360"/>
      </w:pPr>
    </w:lvl>
    <w:lvl w:ilvl="4" w:tplc="19310629" w:tentative="1">
      <w:start w:val="1"/>
      <w:numFmt w:val="lowerLetter"/>
      <w:lvlText w:val="%5."/>
      <w:lvlJc w:val="left"/>
      <w:pPr>
        <w:ind w:left="3600" w:hanging="360"/>
      </w:pPr>
    </w:lvl>
    <w:lvl w:ilvl="5" w:tplc="19310629" w:tentative="1">
      <w:start w:val="1"/>
      <w:numFmt w:val="lowerRoman"/>
      <w:lvlText w:val="%6."/>
      <w:lvlJc w:val="right"/>
      <w:pPr>
        <w:ind w:left="4320" w:hanging="180"/>
      </w:pPr>
    </w:lvl>
    <w:lvl w:ilvl="6" w:tplc="19310629" w:tentative="1">
      <w:start w:val="1"/>
      <w:numFmt w:val="decimal"/>
      <w:lvlText w:val="%7."/>
      <w:lvlJc w:val="left"/>
      <w:pPr>
        <w:ind w:left="5040" w:hanging="360"/>
      </w:pPr>
    </w:lvl>
    <w:lvl w:ilvl="7" w:tplc="19310629" w:tentative="1">
      <w:start w:val="1"/>
      <w:numFmt w:val="lowerLetter"/>
      <w:lvlText w:val="%8."/>
      <w:lvlJc w:val="left"/>
      <w:pPr>
        <w:ind w:left="5760" w:hanging="360"/>
      </w:pPr>
    </w:lvl>
    <w:lvl w:ilvl="8" w:tplc="19310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12">
    <w:multiLevelType w:val="hybridMultilevel"/>
    <w:lvl w:ilvl="0" w:tplc="22197769">
      <w:start w:val="1"/>
      <w:numFmt w:val="decimal"/>
      <w:lvlText w:val="%1."/>
      <w:lvlJc w:val="left"/>
      <w:pPr>
        <w:ind w:left="720" w:hanging="360"/>
      </w:pPr>
    </w:lvl>
    <w:lvl w:ilvl="1" w:tplc="22197769" w:tentative="1">
      <w:start w:val="1"/>
      <w:numFmt w:val="lowerLetter"/>
      <w:lvlText w:val="%2."/>
      <w:lvlJc w:val="left"/>
      <w:pPr>
        <w:ind w:left="1440" w:hanging="360"/>
      </w:pPr>
    </w:lvl>
    <w:lvl w:ilvl="2" w:tplc="22197769" w:tentative="1">
      <w:start w:val="1"/>
      <w:numFmt w:val="lowerRoman"/>
      <w:lvlText w:val="%3."/>
      <w:lvlJc w:val="right"/>
      <w:pPr>
        <w:ind w:left="2160" w:hanging="180"/>
      </w:pPr>
    </w:lvl>
    <w:lvl w:ilvl="3" w:tplc="22197769" w:tentative="1">
      <w:start w:val="1"/>
      <w:numFmt w:val="decimal"/>
      <w:lvlText w:val="%4."/>
      <w:lvlJc w:val="left"/>
      <w:pPr>
        <w:ind w:left="2880" w:hanging="360"/>
      </w:pPr>
    </w:lvl>
    <w:lvl w:ilvl="4" w:tplc="22197769" w:tentative="1">
      <w:start w:val="1"/>
      <w:numFmt w:val="lowerLetter"/>
      <w:lvlText w:val="%5."/>
      <w:lvlJc w:val="left"/>
      <w:pPr>
        <w:ind w:left="3600" w:hanging="360"/>
      </w:pPr>
    </w:lvl>
    <w:lvl w:ilvl="5" w:tplc="22197769" w:tentative="1">
      <w:start w:val="1"/>
      <w:numFmt w:val="lowerRoman"/>
      <w:lvlText w:val="%6."/>
      <w:lvlJc w:val="right"/>
      <w:pPr>
        <w:ind w:left="4320" w:hanging="180"/>
      </w:pPr>
    </w:lvl>
    <w:lvl w:ilvl="6" w:tplc="22197769" w:tentative="1">
      <w:start w:val="1"/>
      <w:numFmt w:val="decimal"/>
      <w:lvlText w:val="%7."/>
      <w:lvlJc w:val="left"/>
      <w:pPr>
        <w:ind w:left="5040" w:hanging="360"/>
      </w:pPr>
    </w:lvl>
    <w:lvl w:ilvl="7" w:tplc="22197769" w:tentative="1">
      <w:start w:val="1"/>
      <w:numFmt w:val="lowerLetter"/>
      <w:lvlText w:val="%8."/>
      <w:lvlJc w:val="left"/>
      <w:pPr>
        <w:ind w:left="5760" w:hanging="360"/>
      </w:pPr>
    </w:lvl>
    <w:lvl w:ilvl="8" w:tplc="22197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11">
    <w:multiLevelType w:val="hybridMultilevel"/>
    <w:lvl w:ilvl="0" w:tplc="77552137">
      <w:start w:val="1"/>
      <w:numFmt w:val="decimal"/>
      <w:lvlText w:val="%1."/>
      <w:lvlJc w:val="left"/>
      <w:pPr>
        <w:ind w:left="720" w:hanging="360"/>
      </w:pPr>
    </w:lvl>
    <w:lvl w:ilvl="1" w:tplc="77552137" w:tentative="1">
      <w:start w:val="1"/>
      <w:numFmt w:val="lowerLetter"/>
      <w:lvlText w:val="%2."/>
      <w:lvlJc w:val="left"/>
      <w:pPr>
        <w:ind w:left="1440" w:hanging="360"/>
      </w:pPr>
    </w:lvl>
    <w:lvl w:ilvl="2" w:tplc="77552137" w:tentative="1">
      <w:start w:val="1"/>
      <w:numFmt w:val="lowerRoman"/>
      <w:lvlText w:val="%3."/>
      <w:lvlJc w:val="right"/>
      <w:pPr>
        <w:ind w:left="2160" w:hanging="180"/>
      </w:pPr>
    </w:lvl>
    <w:lvl w:ilvl="3" w:tplc="77552137" w:tentative="1">
      <w:start w:val="1"/>
      <w:numFmt w:val="decimal"/>
      <w:lvlText w:val="%4."/>
      <w:lvlJc w:val="left"/>
      <w:pPr>
        <w:ind w:left="2880" w:hanging="360"/>
      </w:pPr>
    </w:lvl>
    <w:lvl w:ilvl="4" w:tplc="77552137" w:tentative="1">
      <w:start w:val="1"/>
      <w:numFmt w:val="lowerLetter"/>
      <w:lvlText w:val="%5."/>
      <w:lvlJc w:val="left"/>
      <w:pPr>
        <w:ind w:left="3600" w:hanging="360"/>
      </w:pPr>
    </w:lvl>
    <w:lvl w:ilvl="5" w:tplc="77552137" w:tentative="1">
      <w:start w:val="1"/>
      <w:numFmt w:val="lowerRoman"/>
      <w:lvlText w:val="%6."/>
      <w:lvlJc w:val="right"/>
      <w:pPr>
        <w:ind w:left="4320" w:hanging="180"/>
      </w:pPr>
    </w:lvl>
    <w:lvl w:ilvl="6" w:tplc="77552137" w:tentative="1">
      <w:start w:val="1"/>
      <w:numFmt w:val="decimal"/>
      <w:lvlText w:val="%7."/>
      <w:lvlJc w:val="left"/>
      <w:pPr>
        <w:ind w:left="5040" w:hanging="360"/>
      </w:pPr>
    </w:lvl>
    <w:lvl w:ilvl="7" w:tplc="77552137" w:tentative="1">
      <w:start w:val="1"/>
      <w:numFmt w:val="lowerLetter"/>
      <w:lvlText w:val="%8."/>
      <w:lvlJc w:val="left"/>
      <w:pPr>
        <w:ind w:left="5760" w:hanging="360"/>
      </w:pPr>
    </w:lvl>
    <w:lvl w:ilvl="8" w:tplc="7755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10">
    <w:multiLevelType w:val="hybridMultilevel"/>
    <w:lvl w:ilvl="0" w:tplc="62519296">
      <w:start w:val="1"/>
      <w:numFmt w:val="decimal"/>
      <w:lvlText w:val="%1."/>
      <w:lvlJc w:val="left"/>
      <w:pPr>
        <w:ind w:left="720" w:hanging="360"/>
      </w:pPr>
    </w:lvl>
    <w:lvl w:ilvl="1" w:tplc="62519296" w:tentative="1">
      <w:start w:val="1"/>
      <w:numFmt w:val="lowerLetter"/>
      <w:lvlText w:val="%2."/>
      <w:lvlJc w:val="left"/>
      <w:pPr>
        <w:ind w:left="1440" w:hanging="360"/>
      </w:pPr>
    </w:lvl>
    <w:lvl w:ilvl="2" w:tplc="62519296" w:tentative="1">
      <w:start w:val="1"/>
      <w:numFmt w:val="lowerRoman"/>
      <w:lvlText w:val="%3."/>
      <w:lvlJc w:val="right"/>
      <w:pPr>
        <w:ind w:left="2160" w:hanging="180"/>
      </w:pPr>
    </w:lvl>
    <w:lvl w:ilvl="3" w:tplc="62519296" w:tentative="1">
      <w:start w:val="1"/>
      <w:numFmt w:val="decimal"/>
      <w:lvlText w:val="%4."/>
      <w:lvlJc w:val="left"/>
      <w:pPr>
        <w:ind w:left="2880" w:hanging="360"/>
      </w:pPr>
    </w:lvl>
    <w:lvl w:ilvl="4" w:tplc="62519296" w:tentative="1">
      <w:start w:val="1"/>
      <w:numFmt w:val="lowerLetter"/>
      <w:lvlText w:val="%5."/>
      <w:lvlJc w:val="left"/>
      <w:pPr>
        <w:ind w:left="3600" w:hanging="360"/>
      </w:pPr>
    </w:lvl>
    <w:lvl w:ilvl="5" w:tplc="62519296" w:tentative="1">
      <w:start w:val="1"/>
      <w:numFmt w:val="lowerRoman"/>
      <w:lvlText w:val="%6."/>
      <w:lvlJc w:val="right"/>
      <w:pPr>
        <w:ind w:left="4320" w:hanging="180"/>
      </w:pPr>
    </w:lvl>
    <w:lvl w:ilvl="6" w:tplc="62519296" w:tentative="1">
      <w:start w:val="1"/>
      <w:numFmt w:val="decimal"/>
      <w:lvlText w:val="%7."/>
      <w:lvlJc w:val="left"/>
      <w:pPr>
        <w:ind w:left="5040" w:hanging="360"/>
      </w:pPr>
    </w:lvl>
    <w:lvl w:ilvl="7" w:tplc="62519296" w:tentative="1">
      <w:start w:val="1"/>
      <w:numFmt w:val="lowerLetter"/>
      <w:lvlText w:val="%8."/>
      <w:lvlJc w:val="left"/>
      <w:pPr>
        <w:ind w:left="5760" w:hanging="360"/>
      </w:pPr>
    </w:lvl>
    <w:lvl w:ilvl="8" w:tplc="62519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09">
    <w:multiLevelType w:val="hybridMultilevel"/>
    <w:lvl w:ilvl="0" w:tplc="30078082">
      <w:start w:val="1"/>
      <w:numFmt w:val="decimal"/>
      <w:lvlText w:val="%1."/>
      <w:lvlJc w:val="left"/>
      <w:pPr>
        <w:ind w:left="720" w:hanging="360"/>
      </w:pPr>
    </w:lvl>
    <w:lvl w:ilvl="1" w:tplc="30078082" w:tentative="1">
      <w:start w:val="1"/>
      <w:numFmt w:val="lowerLetter"/>
      <w:lvlText w:val="%2."/>
      <w:lvlJc w:val="left"/>
      <w:pPr>
        <w:ind w:left="1440" w:hanging="360"/>
      </w:pPr>
    </w:lvl>
    <w:lvl w:ilvl="2" w:tplc="30078082" w:tentative="1">
      <w:start w:val="1"/>
      <w:numFmt w:val="lowerRoman"/>
      <w:lvlText w:val="%3."/>
      <w:lvlJc w:val="right"/>
      <w:pPr>
        <w:ind w:left="2160" w:hanging="180"/>
      </w:pPr>
    </w:lvl>
    <w:lvl w:ilvl="3" w:tplc="30078082" w:tentative="1">
      <w:start w:val="1"/>
      <w:numFmt w:val="decimal"/>
      <w:lvlText w:val="%4."/>
      <w:lvlJc w:val="left"/>
      <w:pPr>
        <w:ind w:left="2880" w:hanging="360"/>
      </w:pPr>
    </w:lvl>
    <w:lvl w:ilvl="4" w:tplc="30078082" w:tentative="1">
      <w:start w:val="1"/>
      <w:numFmt w:val="lowerLetter"/>
      <w:lvlText w:val="%5."/>
      <w:lvlJc w:val="left"/>
      <w:pPr>
        <w:ind w:left="3600" w:hanging="360"/>
      </w:pPr>
    </w:lvl>
    <w:lvl w:ilvl="5" w:tplc="30078082" w:tentative="1">
      <w:start w:val="1"/>
      <w:numFmt w:val="lowerRoman"/>
      <w:lvlText w:val="%6."/>
      <w:lvlJc w:val="right"/>
      <w:pPr>
        <w:ind w:left="4320" w:hanging="180"/>
      </w:pPr>
    </w:lvl>
    <w:lvl w:ilvl="6" w:tplc="30078082" w:tentative="1">
      <w:start w:val="1"/>
      <w:numFmt w:val="decimal"/>
      <w:lvlText w:val="%7."/>
      <w:lvlJc w:val="left"/>
      <w:pPr>
        <w:ind w:left="5040" w:hanging="360"/>
      </w:pPr>
    </w:lvl>
    <w:lvl w:ilvl="7" w:tplc="30078082" w:tentative="1">
      <w:start w:val="1"/>
      <w:numFmt w:val="lowerLetter"/>
      <w:lvlText w:val="%8."/>
      <w:lvlJc w:val="left"/>
      <w:pPr>
        <w:ind w:left="5760" w:hanging="360"/>
      </w:pPr>
    </w:lvl>
    <w:lvl w:ilvl="8" w:tplc="30078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08">
    <w:multiLevelType w:val="hybridMultilevel"/>
    <w:lvl w:ilvl="0" w:tplc="96572382">
      <w:start w:val="1"/>
      <w:numFmt w:val="decimal"/>
      <w:lvlText w:val="%1."/>
      <w:lvlJc w:val="left"/>
      <w:pPr>
        <w:ind w:left="720" w:hanging="360"/>
      </w:pPr>
    </w:lvl>
    <w:lvl w:ilvl="1" w:tplc="96572382" w:tentative="1">
      <w:start w:val="1"/>
      <w:numFmt w:val="lowerLetter"/>
      <w:lvlText w:val="%2."/>
      <w:lvlJc w:val="left"/>
      <w:pPr>
        <w:ind w:left="1440" w:hanging="360"/>
      </w:pPr>
    </w:lvl>
    <w:lvl w:ilvl="2" w:tplc="96572382" w:tentative="1">
      <w:start w:val="1"/>
      <w:numFmt w:val="lowerRoman"/>
      <w:lvlText w:val="%3."/>
      <w:lvlJc w:val="right"/>
      <w:pPr>
        <w:ind w:left="2160" w:hanging="180"/>
      </w:pPr>
    </w:lvl>
    <w:lvl w:ilvl="3" w:tplc="96572382" w:tentative="1">
      <w:start w:val="1"/>
      <w:numFmt w:val="decimal"/>
      <w:lvlText w:val="%4."/>
      <w:lvlJc w:val="left"/>
      <w:pPr>
        <w:ind w:left="2880" w:hanging="360"/>
      </w:pPr>
    </w:lvl>
    <w:lvl w:ilvl="4" w:tplc="96572382" w:tentative="1">
      <w:start w:val="1"/>
      <w:numFmt w:val="lowerLetter"/>
      <w:lvlText w:val="%5."/>
      <w:lvlJc w:val="left"/>
      <w:pPr>
        <w:ind w:left="3600" w:hanging="360"/>
      </w:pPr>
    </w:lvl>
    <w:lvl w:ilvl="5" w:tplc="96572382" w:tentative="1">
      <w:start w:val="1"/>
      <w:numFmt w:val="lowerRoman"/>
      <w:lvlText w:val="%6."/>
      <w:lvlJc w:val="right"/>
      <w:pPr>
        <w:ind w:left="4320" w:hanging="180"/>
      </w:pPr>
    </w:lvl>
    <w:lvl w:ilvl="6" w:tplc="96572382" w:tentative="1">
      <w:start w:val="1"/>
      <w:numFmt w:val="decimal"/>
      <w:lvlText w:val="%7."/>
      <w:lvlJc w:val="left"/>
      <w:pPr>
        <w:ind w:left="5040" w:hanging="360"/>
      </w:pPr>
    </w:lvl>
    <w:lvl w:ilvl="7" w:tplc="96572382" w:tentative="1">
      <w:start w:val="1"/>
      <w:numFmt w:val="lowerLetter"/>
      <w:lvlText w:val="%8."/>
      <w:lvlJc w:val="left"/>
      <w:pPr>
        <w:ind w:left="5760" w:hanging="360"/>
      </w:pPr>
    </w:lvl>
    <w:lvl w:ilvl="8" w:tplc="96572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07">
    <w:multiLevelType w:val="hybridMultilevel"/>
    <w:lvl w:ilvl="0" w:tplc="87876828">
      <w:start w:val="1"/>
      <w:numFmt w:val="decimal"/>
      <w:lvlText w:val="%1."/>
      <w:lvlJc w:val="left"/>
      <w:pPr>
        <w:ind w:left="720" w:hanging="360"/>
      </w:pPr>
    </w:lvl>
    <w:lvl w:ilvl="1" w:tplc="87876828" w:tentative="1">
      <w:start w:val="1"/>
      <w:numFmt w:val="lowerLetter"/>
      <w:lvlText w:val="%2."/>
      <w:lvlJc w:val="left"/>
      <w:pPr>
        <w:ind w:left="1440" w:hanging="360"/>
      </w:pPr>
    </w:lvl>
    <w:lvl w:ilvl="2" w:tplc="87876828" w:tentative="1">
      <w:start w:val="1"/>
      <w:numFmt w:val="lowerRoman"/>
      <w:lvlText w:val="%3."/>
      <w:lvlJc w:val="right"/>
      <w:pPr>
        <w:ind w:left="2160" w:hanging="180"/>
      </w:pPr>
    </w:lvl>
    <w:lvl w:ilvl="3" w:tplc="87876828" w:tentative="1">
      <w:start w:val="1"/>
      <w:numFmt w:val="decimal"/>
      <w:lvlText w:val="%4."/>
      <w:lvlJc w:val="left"/>
      <w:pPr>
        <w:ind w:left="2880" w:hanging="360"/>
      </w:pPr>
    </w:lvl>
    <w:lvl w:ilvl="4" w:tplc="87876828" w:tentative="1">
      <w:start w:val="1"/>
      <w:numFmt w:val="lowerLetter"/>
      <w:lvlText w:val="%5."/>
      <w:lvlJc w:val="left"/>
      <w:pPr>
        <w:ind w:left="3600" w:hanging="360"/>
      </w:pPr>
    </w:lvl>
    <w:lvl w:ilvl="5" w:tplc="87876828" w:tentative="1">
      <w:start w:val="1"/>
      <w:numFmt w:val="lowerRoman"/>
      <w:lvlText w:val="%6."/>
      <w:lvlJc w:val="right"/>
      <w:pPr>
        <w:ind w:left="4320" w:hanging="180"/>
      </w:pPr>
    </w:lvl>
    <w:lvl w:ilvl="6" w:tplc="87876828" w:tentative="1">
      <w:start w:val="1"/>
      <w:numFmt w:val="decimal"/>
      <w:lvlText w:val="%7."/>
      <w:lvlJc w:val="left"/>
      <w:pPr>
        <w:ind w:left="5040" w:hanging="360"/>
      </w:pPr>
    </w:lvl>
    <w:lvl w:ilvl="7" w:tplc="87876828" w:tentative="1">
      <w:start w:val="1"/>
      <w:numFmt w:val="lowerLetter"/>
      <w:lvlText w:val="%8."/>
      <w:lvlJc w:val="left"/>
      <w:pPr>
        <w:ind w:left="5760" w:hanging="360"/>
      </w:pPr>
    </w:lvl>
    <w:lvl w:ilvl="8" w:tplc="87876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06">
    <w:multiLevelType w:val="hybridMultilevel"/>
    <w:lvl w:ilvl="0" w:tplc="29285080">
      <w:start w:val="1"/>
      <w:numFmt w:val="decimal"/>
      <w:lvlText w:val="%1."/>
      <w:lvlJc w:val="left"/>
      <w:pPr>
        <w:ind w:left="720" w:hanging="360"/>
      </w:pPr>
    </w:lvl>
    <w:lvl w:ilvl="1" w:tplc="29285080" w:tentative="1">
      <w:start w:val="1"/>
      <w:numFmt w:val="lowerLetter"/>
      <w:lvlText w:val="%2."/>
      <w:lvlJc w:val="left"/>
      <w:pPr>
        <w:ind w:left="1440" w:hanging="360"/>
      </w:pPr>
    </w:lvl>
    <w:lvl w:ilvl="2" w:tplc="29285080" w:tentative="1">
      <w:start w:val="1"/>
      <w:numFmt w:val="lowerRoman"/>
      <w:lvlText w:val="%3."/>
      <w:lvlJc w:val="right"/>
      <w:pPr>
        <w:ind w:left="2160" w:hanging="180"/>
      </w:pPr>
    </w:lvl>
    <w:lvl w:ilvl="3" w:tplc="29285080" w:tentative="1">
      <w:start w:val="1"/>
      <w:numFmt w:val="decimal"/>
      <w:lvlText w:val="%4."/>
      <w:lvlJc w:val="left"/>
      <w:pPr>
        <w:ind w:left="2880" w:hanging="360"/>
      </w:pPr>
    </w:lvl>
    <w:lvl w:ilvl="4" w:tplc="29285080" w:tentative="1">
      <w:start w:val="1"/>
      <w:numFmt w:val="lowerLetter"/>
      <w:lvlText w:val="%5."/>
      <w:lvlJc w:val="left"/>
      <w:pPr>
        <w:ind w:left="3600" w:hanging="360"/>
      </w:pPr>
    </w:lvl>
    <w:lvl w:ilvl="5" w:tplc="29285080" w:tentative="1">
      <w:start w:val="1"/>
      <w:numFmt w:val="lowerRoman"/>
      <w:lvlText w:val="%6."/>
      <w:lvlJc w:val="right"/>
      <w:pPr>
        <w:ind w:left="4320" w:hanging="180"/>
      </w:pPr>
    </w:lvl>
    <w:lvl w:ilvl="6" w:tplc="29285080" w:tentative="1">
      <w:start w:val="1"/>
      <w:numFmt w:val="decimal"/>
      <w:lvlText w:val="%7."/>
      <w:lvlJc w:val="left"/>
      <w:pPr>
        <w:ind w:left="5040" w:hanging="360"/>
      </w:pPr>
    </w:lvl>
    <w:lvl w:ilvl="7" w:tplc="29285080" w:tentative="1">
      <w:start w:val="1"/>
      <w:numFmt w:val="lowerLetter"/>
      <w:lvlText w:val="%8."/>
      <w:lvlJc w:val="left"/>
      <w:pPr>
        <w:ind w:left="5760" w:hanging="360"/>
      </w:pPr>
    </w:lvl>
    <w:lvl w:ilvl="8" w:tplc="29285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05">
    <w:multiLevelType w:val="hybridMultilevel"/>
    <w:lvl w:ilvl="0" w:tplc="22798961">
      <w:start w:val="1"/>
      <w:numFmt w:val="decimal"/>
      <w:lvlText w:val="%1."/>
      <w:lvlJc w:val="left"/>
      <w:pPr>
        <w:ind w:left="720" w:hanging="360"/>
      </w:pPr>
    </w:lvl>
    <w:lvl w:ilvl="1" w:tplc="22798961" w:tentative="1">
      <w:start w:val="1"/>
      <w:numFmt w:val="lowerLetter"/>
      <w:lvlText w:val="%2."/>
      <w:lvlJc w:val="left"/>
      <w:pPr>
        <w:ind w:left="1440" w:hanging="360"/>
      </w:pPr>
    </w:lvl>
    <w:lvl w:ilvl="2" w:tplc="22798961" w:tentative="1">
      <w:start w:val="1"/>
      <w:numFmt w:val="lowerRoman"/>
      <w:lvlText w:val="%3."/>
      <w:lvlJc w:val="right"/>
      <w:pPr>
        <w:ind w:left="2160" w:hanging="180"/>
      </w:pPr>
    </w:lvl>
    <w:lvl w:ilvl="3" w:tplc="22798961" w:tentative="1">
      <w:start w:val="1"/>
      <w:numFmt w:val="decimal"/>
      <w:lvlText w:val="%4."/>
      <w:lvlJc w:val="left"/>
      <w:pPr>
        <w:ind w:left="2880" w:hanging="360"/>
      </w:pPr>
    </w:lvl>
    <w:lvl w:ilvl="4" w:tplc="22798961" w:tentative="1">
      <w:start w:val="1"/>
      <w:numFmt w:val="lowerLetter"/>
      <w:lvlText w:val="%5."/>
      <w:lvlJc w:val="left"/>
      <w:pPr>
        <w:ind w:left="3600" w:hanging="360"/>
      </w:pPr>
    </w:lvl>
    <w:lvl w:ilvl="5" w:tplc="22798961" w:tentative="1">
      <w:start w:val="1"/>
      <w:numFmt w:val="lowerRoman"/>
      <w:lvlText w:val="%6."/>
      <w:lvlJc w:val="right"/>
      <w:pPr>
        <w:ind w:left="4320" w:hanging="180"/>
      </w:pPr>
    </w:lvl>
    <w:lvl w:ilvl="6" w:tplc="22798961" w:tentative="1">
      <w:start w:val="1"/>
      <w:numFmt w:val="decimal"/>
      <w:lvlText w:val="%7."/>
      <w:lvlJc w:val="left"/>
      <w:pPr>
        <w:ind w:left="5040" w:hanging="360"/>
      </w:pPr>
    </w:lvl>
    <w:lvl w:ilvl="7" w:tplc="22798961" w:tentative="1">
      <w:start w:val="1"/>
      <w:numFmt w:val="lowerLetter"/>
      <w:lvlText w:val="%8."/>
      <w:lvlJc w:val="left"/>
      <w:pPr>
        <w:ind w:left="5760" w:hanging="360"/>
      </w:pPr>
    </w:lvl>
    <w:lvl w:ilvl="8" w:tplc="22798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04">
    <w:multiLevelType w:val="hybridMultilevel"/>
    <w:lvl w:ilvl="0" w:tplc="40213547">
      <w:start w:val="1"/>
      <w:numFmt w:val="decimal"/>
      <w:lvlText w:val="%1."/>
      <w:lvlJc w:val="left"/>
      <w:pPr>
        <w:ind w:left="720" w:hanging="360"/>
      </w:pPr>
    </w:lvl>
    <w:lvl w:ilvl="1" w:tplc="40213547" w:tentative="1">
      <w:start w:val="1"/>
      <w:numFmt w:val="lowerLetter"/>
      <w:lvlText w:val="%2."/>
      <w:lvlJc w:val="left"/>
      <w:pPr>
        <w:ind w:left="1440" w:hanging="360"/>
      </w:pPr>
    </w:lvl>
    <w:lvl w:ilvl="2" w:tplc="40213547" w:tentative="1">
      <w:start w:val="1"/>
      <w:numFmt w:val="lowerRoman"/>
      <w:lvlText w:val="%3."/>
      <w:lvlJc w:val="right"/>
      <w:pPr>
        <w:ind w:left="2160" w:hanging="180"/>
      </w:pPr>
    </w:lvl>
    <w:lvl w:ilvl="3" w:tplc="40213547" w:tentative="1">
      <w:start w:val="1"/>
      <w:numFmt w:val="decimal"/>
      <w:lvlText w:val="%4."/>
      <w:lvlJc w:val="left"/>
      <w:pPr>
        <w:ind w:left="2880" w:hanging="360"/>
      </w:pPr>
    </w:lvl>
    <w:lvl w:ilvl="4" w:tplc="40213547" w:tentative="1">
      <w:start w:val="1"/>
      <w:numFmt w:val="lowerLetter"/>
      <w:lvlText w:val="%5."/>
      <w:lvlJc w:val="left"/>
      <w:pPr>
        <w:ind w:left="3600" w:hanging="360"/>
      </w:pPr>
    </w:lvl>
    <w:lvl w:ilvl="5" w:tplc="40213547" w:tentative="1">
      <w:start w:val="1"/>
      <w:numFmt w:val="lowerRoman"/>
      <w:lvlText w:val="%6."/>
      <w:lvlJc w:val="right"/>
      <w:pPr>
        <w:ind w:left="4320" w:hanging="180"/>
      </w:pPr>
    </w:lvl>
    <w:lvl w:ilvl="6" w:tplc="40213547" w:tentative="1">
      <w:start w:val="1"/>
      <w:numFmt w:val="decimal"/>
      <w:lvlText w:val="%7."/>
      <w:lvlJc w:val="left"/>
      <w:pPr>
        <w:ind w:left="5040" w:hanging="360"/>
      </w:pPr>
    </w:lvl>
    <w:lvl w:ilvl="7" w:tplc="40213547" w:tentative="1">
      <w:start w:val="1"/>
      <w:numFmt w:val="lowerLetter"/>
      <w:lvlText w:val="%8."/>
      <w:lvlJc w:val="left"/>
      <w:pPr>
        <w:ind w:left="5760" w:hanging="360"/>
      </w:pPr>
    </w:lvl>
    <w:lvl w:ilvl="8" w:tplc="40213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03">
    <w:multiLevelType w:val="hybridMultilevel"/>
    <w:lvl w:ilvl="0" w:tplc="91274027">
      <w:start w:val="1"/>
      <w:numFmt w:val="decimal"/>
      <w:lvlText w:val="%1."/>
      <w:lvlJc w:val="left"/>
      <w:pPr>
        <w:ind w:left="720" w:hanging="360"/>
      </w:pPr>
    </w:lvl>
    <w:lvl w:ilvl="1" w:tplc="91274027" w:tentative="1">
      <w:start w:val="1"/>
      <w:numFmt w:val="lowerLetter"/>
      <w:lvlText w:val="%2."/>
      <w:lvlJc w:val="left"/>
      <w:pPr>
        <w:ind w:left="1440" w:hanging="360"/>
      </w:pPr>
    </w:lvl>
    <w:lvl w:ilvl="2" w:tplc="91274027" w:tentative="1">
      <w:start w:val="1"/>
      <w:numFmt w:val="lowerRoman"/>
      <w:lvlText w:val="%3."/>
      <w:lvlJc w:val="right"/>
      <w:pPr>
        <w:ind w:left="2160" w:hanging="180"/>
      </w:pPr>
    </w:lvl>
    <w:lvl w:ilvl="3" w:tplc="91274027" w:tentative="1">
      <w:start w:val="1"/>
      <w:numFmt w:val="decimal"/>
      <w:lvlText w:val="%4."/>
      <w:lvlJc w:val="left"/>
      <w:pPr>
        <w:ind w:left="2880" w:hanging="360"/>
      </w:pPr>
    </w:lvl>
    <w:lvl w:ilvl="4" w:tplc="91274027" w:tentative="1">
      <w:start w:val="1"/>
      <w:numFmt w:val="lowerLetter"/>
      <w:lvlText w:val="%5."/>
      <w:lvlJc w:val="left"/>
      <w:pPr>
        <w:ind w:left="3600" w:hanging="360"/>
      </w:pPr>
    </w:lvl>
    <w:lvl w:ilvl="5" w:tplc="91274027" w:tentative="1">
      <w:start w:val="1"/>
      <w:numFmt w:val="lowerRoman"/>
      <w:lvlText w:val="%6."/>
      <w:lvlJc w:val="right"/>
      <w:pPr>
        <w:ind w:left="4320" w:hanging="180"/>
      </w:pPr>
    </w:lvl>
    <w:lvl w:ilvl="6" w:tplc="91274027" w:tentative="1">
      <w:start w:val="1"/>
      <w:numFmt w:val="decimal"/>
      <w:lvlText w:val="%7."/>
      <w:lvlJc w:val="left"/>
      <w:pPr>
        <w:ind w:left="5040" w:hanging="360"/>
      </w:pPr>
    </w:lvl>
    <w:lvl w:ilvl="7" w:tplc="91274027" w:tentative="1">
      <w:start w:val="1"/>
      <w:numFmt w:val="lowerLetter"/>
      <w:lvlText w:val="%8."/>
      <w:lvlJc w:val="left"/>
      <w:pPr>
        <w:ind w:left="5760" w:hanging="360"/>
      </w:pPr>
    </w:lvl>
    <w:lvl w:ilvl="8" w:tplc="91274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02">
    <w:multiLevelType w:val="hybridMultilevel"/>
    <w:lvl w:ilvl="0" w:tplc="22918672">
      <w:start w:val="1"/>
      <w:numFmt w:val="decimal"/>
      <w:lvlText w:val="%1."/>
      <w:lvlJc w:val="left"/>
      <w:pPr>
        <w:ind w:left="720" w:hanging="360"/>
      </w:pPr>
    </w:lvl>
    <w:lvl w:ilvl="1" w:tplc="22918672" w:tentative="1">
      <w:start w:val="1"/>
      <w:numFmt w:val="lowerLetter"/>
      <w:lvlText w:val="%2."/>
      <w:lvlJc w:val="left"/>
      <w:pPr>
        <w:ind w:left="1440" w:hanging="360"/>
      </w:pPr>
    </w:lvl>
    <w:lvl w:ilvl="2" w:tplc="22918672" w:tentative="1">
      <w:start w:val="1"/>
      <w:numFmt w:val="lowerRoman"/>
      <w:lvlText w:val="%3."/>
      <w:lvlJc w:val="right"/>
      <w:pPr>
        <w:ind w:left="2160" w:hanging="180"/>
      </w:pPr>
    </w:lvl>
    <w:lvl w:ilvl="3" w:tplc="22918672" w:tentative="1">
      <w:start w:val="1"/>
      <w:numFmt w:val="decimal"/>
      <w:lvlText w:val="%4."/>
      <w:lvlJc w:val="left"/>
      <w:pPr>
        <w:ind w:left="2880" w:hanging="360"/>
      </w:pPr>
    </w:lvl>
    <w:lvl w:ilvl="4" w:tplc="22918672" w:tentative="1">
      <w:start w:val="1"/>
      <w:numFmt w:val="lowerLetter"/>
      <w:lvlText w:val="%5."/>
      <w:lvlJc w:val="left"/>
      <w:pPr>
        <w:ind w:left="3600" w:hanging="360"/>
      </w:pPr>
    </w:lvl>
    <w:lvl w:ilvl="5" w:tplc="22918672" w:tentative="1">
      <w:start w:val="1"/>
      <w:numFmt w:val="lowerRoman"/>
      <w:lvlText w:val="%6."/>
      <w:lvlJc w:val="right"/>
      <w:pPr>
        <w:ind w:left="4320" w:hanging="180"/>
      </w:pPr>
    </w:lvl>
    <w:lvl w:ilvl="6" w:tplc="22918672" w:tentative="1">
      <w:start w:val="1"/>
      <w:numFmt w:val="decimal"/>
      <w:lvlText w:val="%7."/>
      <w:lvlJc w:val="left"/>
      <w:pPr>
        <w:ind w:left="5040" w:hanging="360"/>
      </w:pPr>
    </w:lvl>
    <w:lvl w:ilvl="7" w:tplc="22918672" w:tentative="1">
      <w:start w:val="1"/>
      <w:numFmt w:val="lowerLetter"/>
      <w:lvlText w:val="%8."/>
      <w:lvlJc w:val="left"/>
      <w:pPr>
        <w:ind w:left="5760" w:hanging="360"/>
      </w:pPr>
    </w:lvl>
    <w:lvl w:ilvl="8" w:tplc="22918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01">
    <w:multiLevelType w:val="hybridMultilevel"/>
    <w:lvl w:ilvl="0" w:tplc="76044983">
      <w:start w:val="1"/>
      <w:numFmt w:val="decimal"/>
      <w:lvlText w:val="%1."/>
      <w:lvlJc w:val="left"/>
      <w:pPr>
        <w:ind w:left="720" w:hanging="360"/>
      </w:pPr>
    </w:lvl>
    <w:lvl w:ilvl="1" w:tplc="76044983" w:tentative="1">
      <w:start w:val="1"/>
      <w:numFmt w:val="lowerLetter"/>
      <w:lvlText w:val="%2."/>
      <w:lvlJc w:val="left"/>
      <w:pPr>
        <w:ind w:left="1440" w:hanging="360"/>
      </w:pPr>
    </w:lvl>
    <w:lvl w:ilvl="2" w:tplc="76044983" w:tentative="1">
      <w:start w:val="1"/>
      <w:numFmt w:val="lowerRoman"/>
      <w:lvlText w:val="%3."/>
      <w:lvlJc w:val="right"/>
      <w:pPr>
        <w:ind w:left="2160" w:hanging="180"/>
      </w:pPr>
    </w:lvl>
    <w:lvl w:ilvl="3" w:tplc="76044983" w:tentative="1">
      <w:start w:val="1"/>
      <w:numFmt w:val="decimal"/>
      <w:lvlText w:val="%4."/>
      <w:lvlJc w:val="left"/>
      <w:pPr>
        <w:ind w:left="2880" w:hanging="360"/>
      </w:pPr>
    </w:lvl>
    <w:lvl w:ilvl="4" w:tplc="76044983" w:tentative="1">
      <w:start w:val="1"/>
      <w:numFmt w:val="lowerLetter"/>
      <w:lvlText w:val="%5."/>
      <w:lvlJc w:val="left"/>
      <w:pPr>
        <w:ind w:left="3600" w:hanging="360"/>
      </w:pPr>
    </w:lvl>
    <w:lvl w:ilvl="5" w:tplc="76044983" w:tentative="1">
      <w:start w:val="1"/>
      <w:numFmt w:val="lowerRoman"/>
      <w:lvlText w:val="%6."/>
      <w:lvlJc w:val="right"/>
      <w:pPr>
        <w:ind w:left="4320" w:hanging="180"/>
      </w:pPr>
    </w:lvl>
    <w:lvl w:ilvl="6" w:tplc="76044983" w:tentative="1">
      <w:start w:val="1"/>
      <w:numFmt w:val="decimal"/>
      <w:lvlText w:val="%7."/>
      <w:lvlJc w:val="left"/>
      <w:pPr>
        <w:ind w:left="5040" w:hanging="360"/>
      </w:pPr>
    </w:lvl>
    <w:lvl w:ilvl="7" w:tplc="76044983" w:tentative="1">
      <w:start w:val="1"/>
      <w:numFmt w:val="lowerLetter"/>
      <w:lvlText w:val="%8."/>
      <w:lvlJc w:val="left"/>
      <w:pPr>
        <w:ind w:left="5760" w:hanging="360"/>
      </w:pPr>
    </w:lvl>
    <w:lvl w:ilvl="8" w:tplc="7604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00">
    <w:multiLevelType w:val="hybridMultilevel"/>
    <w:lvl w:ilvl="0" w:tplc="50204341">
      <w:start w:val="1"/>
      <w:numFmt w:val="decimal"/>
      <w:lvlText w:val="%1."/>
      <w:lvlJc w:val="left"/>
      <w:pPr>
        <w:ind w:left="720" w:hanging="360"/>
      </w:pPr>
    </w:lvl>
    <w:lvl w:ilvl="1" w:tplc="50204341" w:tentative="1">
      <w:start w:val="1"/>
      <w:numFmt w:val="lowerLetter"/>
      <w:lvlText w:val="%2."/>
      <w:lvlJc w:val="left"/>
      <w:pPr>
        <w:ind w:left="1440" w:hanging="360"/>
      </w:pPr>
    </w:lvl>
    <w:lvl w:ilvl="2" w:tplc="50204341" w:tentative="1">
      <w:start w:val="1"/>
      <w:numFmt w:val="lowerRoman"/>
      <w:lvlText w:val="%3."/>
      <w:lvlJc w:val="right"/>
      <w:pPr>
        <w:ind w:left="2160" w:hanging="180"/>
      </w:pPr>
    </w:lvl>
    <w:lvl w:ilvl="3" w:tplc="50204341" w:tentative="1">
      <w:start w:val="1"/>
      <w:numFmt w:val="decimal"/>
      <w:lvlText w:val="%4."/>
      <w:lvlJc w:val="left"/>
      <w:pPr>
        <w:ind w:left="2880" w:hanging="360"/>
      </w:pPr>
    </w:lvl>
    <w:lvl w:ilvl="4" w:tplc="50204341" w:tentative="1">
      <w:start w:val="1"/>
      <w:numFmt w:val="lowerLetter"/>
      <w:lvlText w:val="%5."/>
      <w:lvlJc w:val="left"/>
      <w:pPr>
        <w:ind w:left="3600" w:hanging="360"/>
      </w:pPr>
    </w:lvl>
    <w:lvl w:ilvl="5" w:tplc="50204341" w:tentative="1">
      <w:start w:val="1"/>
      <w:numFmt w:val="lowerRoman"/>
      <w:lvlText w:val="%6."/>
      <w:lvlJc w:val="right"/>
      <w:pPr>
        <w:ind w:left="4320" w:hanging="180"/>
      </w:pPr>
    </w:lvl>
    <w:lvl w:ilvl="6" w:tplc="50204341" w:tentative="1">
      <w:start w:val="1"/>
      <w:numFmt w:val="decimal"/>
      <w:lvlText w:val="%7."/>
      <w:lvlJc w:val="left"/>
      <w:pPr>
        <w:ind w:left="5040" w:hanging="360"/>
      </w:pPr>
    </w:lvl>
    <w:lvl w:ilvl="7" w:tplc="50204341" w:tentative="1">
      <w:start w:val="1"/>
      <w:numFmt w:val="lowerLetter"/>
      <w:lvlText w:val="%8."/>
      <w:lvlJc w:val="left"/>
      <w:pPr>
        <w:ind w:left="5760" w:hanging="360"/>
      </w:pPr>
    </w:lvl>
    <w:lvl w:ilvl="8" w:tplc="50204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99">
    <w:multiLevelType w:val="hybridMultilevel"/>
    <w:lvl w:ilvl="0" w:tplc="30770429">
      <w:start w:val="1"/>
      <w:numFmt w:val="decimal"/>
      <w:lvlText w:val="%1."/>
      <w:lvlJc w:val="left"/>
      <w:pPr>
        <w:ind w:left="720" w:hanging="360"/>
      </w:pPr>
    </w:lvl>
    <w:lvl w:ilvl="1" w:tplc="30770429" w:tentative="1">
      <w:start w:val="1"/>
      <w:numFmt w:val="lowerLetter"/>
      <w:lvlText w:val="%2."/>
      <w:lvlJc w:val="left"/>
      <w:pPr>
        <w:ind w:left="1440" w:hanging="360"/>
      </w:pPr>
    </w:lvl>
    <w:lvl w:ilvl="2" w:tplc="30770429" w:tentative="1">
      <w:start w:val="1"/>
      <w:numFmt w:val="lowerRoman"/>
      <w:lvlText w:val="%3."/>
      <w:lvlJc w:val="right"/>
      <w:pPr>
        <w:ind w:left="2160" w:hanging="180"/>
      </w:pPr>
    </w:lvl>
    <w:lvl w:ilvl="3" w:tplc="30770429" w:tentative="1">
      <w:start w:val="1"/>
      <w:numFmt w:val="decimal"/>
      <w:lvlText w:val="%4."/>
      <w:lvlJc w:val="left"/>
      <w:pPr>
        <w:ind w:left="2880" w:hanging="360"/>
      </w:pPr>
    </w:lvl>
    <w:lvl w:ilvl="4" w:tplc="30770429" w:tentative="1">
      <w:start w:val="1"/>
      <w:numFmt w:val="lowerLetter"/>
      <w:lvlText w:val="%5."/>
      <w:lvlJc w:val="left"/>
      <w:pPr>
        <w:ind w:left="3600" w:hanging="360"/>
      </w:pPr>
    </w:lvl>
    <w:lvl w:ilvl="5" w:tplc="30770429" w:tentative="1">
      <w:start w:val="1"/>
      <w:numFmt w:val="lowerRoman"/>
      <w:lvlText w:val="%6."/>
      <w:lvlJc w:val="right"/>
      <w:pPr>
        <w:ind w:left="4320" w:hanging="180"/>
      </w:pPr>
    </w:lvl>
    <w:lvl w:ilvl="6" w:tplc="30770429" w:tentative="1">
      <w:start w:val="1"/>
      <w:numFmt w:val="decimal"/>
      <w:lvlText w:val="%7."/>
      <w:lvlJc w:val="left"/>
      <w:pPr>
        <w:ind w:left="5040" w:hanging="360"/>
      </w:pPr>
    </w:lvl>
    <w:lvl w:ilvl="7" w:tplc="30770429" w:tentative="1">
      <w:start w:val="1"/>
      <w:numFmt w:val="lowerLetter"/>
      <w:lvlText w:val="%8."/>
      <w:lvlJc w:val="left"/>
      <w:pPr>
        <w:ind w:left="5760" w:hanging="360"/>
      </w:pPr>
    </w:lvl>
    <w:lvl w:ilvl="8" w:tplc="30770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98">
    <w:multiLevelType w:val="hybridMultilevel"/>
    <w:lvl w:ilvl="0" w:tplc="35523998">
      <w:start w:val="1"/>
      <w:numFmt w:val="decimal"/>
      <w:lvlText w:val="%1."/>
      <w:lvlJc w:val="left"/>
      <w:pPr>
        <w:ind w:left="720" w:hanging="360"/>
      </w:pPr>
    </w:lvl>
    <w:lvl w:ilvl="1" w:tplc="35523998" w:tentative="1">
      <w:start w:val="1"/>
      <w:numFmt w:val="lowerLetter"/>
      <w:lvlText w:val="%2."/>
      <w:lvlJc w:val="left"/>
      <w:pPr>
        <w:ind w:left="1440" w:hanging="360"/>
      </w:pPr>
    </w:lvl>
    <w:lvl w:ilvl="2" w:tplc="35523998" w:tentative="1">
      <w:start w:val="1"/>
      <w:numFmt w:val="lowerRoman"/>
      <w:lvlText w:val="%3."/>
      <w:lvlJc w:val="right"/>
      <w:pPr>
        <w:ind w:left="2160" w:hanging="180"/>
      </w:pPr>
    </w:lvl>
    <w:lvl w:ilvl="3" w:tplc="35523998" w:tentative="1">
      <w:start w:val="1"/>
      <w:numFmt w:val="decimal"/>
      <w:lvlText w:val="%4."/>
      <w:lvlJc w:val="left"/>
      <w:pPr>
        <w:ind w:left="2880" w:hanging="360"/>
      </w:pPr>
    </w:lvl>
    <w:lvl w:ilvl="4" w:tplc="35523998" w:tentative="1">
      <w:start w:val="1"/>
      <w:numFmt w:val="lowerLetter"/>
      <w:lvlText w:val="%5."/>
      <w:lvlJc w:val="left"/>
      <w:pPr>
        <w:ind w:left="3600" w:hanging="360"/>
      </w:pPr>
    </w:lvl>
    <w:lvl w:ilvl="5" w:tplc="35523998" w:tentative="1">
      <w:start w:val="1"/>
      <w:numFmt w:val="lowerRoman"/>
      <w:lvlText w:val="%6."/>
      <w:lvlJc w:val="right"/>
      <w:pPr>
        <w:ind w:left="4320" w:hanging="180"/>
      </w:pPr>
    </w:lvl>
    <w:lvl w:ilvl="6" w:tplc="35523998" w:tentative="1">
      <w:start w:val="1"/>
      <w:numFmt w:val="decimal"/>
      <w:lvlText w:val="%7."/>
      <w:lvlJc w:val="left"/>
      <w:pPr>
        <w:ind w:left="5040" w:hanging="360"/>
      </w:pPr>
    </w:lvl>
    <w:lvl w:ilvl="7" w:tplc="35523998" w:tentative="1">
      <w:start w:val="1"/>
      <w:numFmt w:val="lowerLetter"/>
      <w:lvlText w:val="%8."/>
      <w:lvlJc w:val="left"/>
      <w:pPr>
        <w:ind w:left="5760" w:hanging="360"/>
      </w:pPr>
    </w:lvl>
    <w:lvl w:ilvl="8" w:tplc="35523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97">
    <w:multiLevelType w:val="hybridMultilevel"/>
    <w:lvl w:ilvl="0" w:tplc="48943288">
      <w:start w:val="1"/>
      <w:numFmt w:val="decimal"/>
      <w:lvlText w:val="%1."/>
      <w:lvlJc w:val="left"/>
      <w:pPr>
        <w:ind w:left="720" w:hanging="360"/>
      </w:pPr>
    </w:lvl>
    <w:lvl w:ilvl="1" w:tplc="48943288" w:tentative="1">
      <w:start w:val="1"/>
      <w:numFmt w:val="lowerLetter"/>
      <w:lvlText w:val="%2."/>
      <w:lvlJc w:val="left"/>
      <w:pPr>
        <w:ind w:left="1440" w:hanging="360"/>
      </w:pPr>
    </w:lvl>
    <w:lvl w:ilvl="2" w:tplc="48943288" w:tentative="1">
      <w:start w:val="1"/>
      <w:numFmt w:val="lowerRoman"/>
      <w:lvlText w:val="%3."/>
      <w:lvlJc w:val="right"/>
      <w:pPr>
        <w:ind w:left="2160" w:hanging="180"/>
      </w:pPr>
    </w:lvl>
    <w:lvl w:ilvl="3" w:tplc="48943288" w:tentative="1">
      <w:start w:val="1"/>
      <w:numFmt w:val="decimal"/>
      <w:lvlText w:val="%4."/>
      <w:lvlJc w:val="left"/>
      <w:pPr>
        <w:ind w:left="2880" w:hanging="360"/>
      </w:pPr>
    </w:lvl>
    <w:lvl w:ilvl="4" w:tplc="48943288" w:tentative="1">
      <w:start w:val="1"/>
      <w:numFmt w:val="lowerLetter"/>
      <w:lvlText w:val="%5."/>
      <w:lvlJc w:val="left"/>
      <w:pPr>
        <w:ind w:left="3600" w:hanging="360"/>
      </w:pPr>
    </w:lvl>
    <w:lvl w:ilvl="5" w:tplc="48943288" w:tentative="1">
      <w:start w:val="1"/>
      <w:numFmt w:val="lowerRoman"/>
      <w:lvlText w:val="%6."/>
      <w:lvlJc w:val="right"/>
      <w:pPr>
        <w:ind w:left="4320" w:hanging="180"/>
      </w:pPr>
    </w:lvl>
    <w:lvl w:ilvl="6" w:tplc="48943288" w:tentative="1">
      <w:start w:val="1"/>
      <w:numFmt w:val="decimal"/>
      <w:lvlText w:val="%7."/>
      <w:lvlJc w:val="left"/>
      <w:pPr>
        <w:ind w:left="5040" w:hanging="360"/>
      </w:pPr>
    </w:lvl>
    <w:lvl w:ilvl="7" w:tplc="48943288" w:tentative="1">
      <w:start w:val="1"/>
      <w:numFmt w:val="lowerLetter"/>
      <w:lvlText w:val="%8."/>
      <w:lvlJc w:val="left"/>
      <w:pPr>
        <w:ind w:left="5760" w:hanging="360"/>
      </w:pPr>
    </w:lvl>
    <w:lvl w:ilvl="8" w:tplc="48943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96">
    <w:multiLevelType w:val="hybridMultilevel"/>
    <w:lvl w:ilvl="0" w:tplc="70603699">
      <w:start w:val="1"/>
      <w:numFmt w:val="decimal"/>
      <w:lvlText w:val="%1."/>
      <w:lvlJc w:val="left"/>
      <w:pPr>
        <w:ind w:left="720" w:hanging="360"/>
      </w:pPr>
    </w:lvl>
    <w:lvl w:ilvl="1" w:tplc="70603699" w:tentative="1">
      <w:start w:val="1"/>
      <w:numFmt w:val="lowerLetter"/>
      <w:lvlText w:val="%2."/>
      <w:lvlJc w:val="left"/>
      <w:pPr>
        <w:ind w:left="1440" w:hanging="360"/>
      </w:pPr>
    </w:lvl>
    <w:lvl w:ilvl="2" w:tplc="70603699" w:tentative="1">
      <w:start w:val="1"/>
      <w:numFmt w:val="lowerRoman"/>
      <w:lvlText w:val="%3."/>
      <w:lvlJc w:val="right"/>
      <w:pPr>
        <w:ind w:left="2160" w:hanging="180"/>
      </w:pPr>
    </w:lvl>
    <w:lvl w:ilvl="3" w:tplc="70603699" w:tentative="1">
      <w:start w:val="1"/>
      <w:numFmt w:val="decimal"/>
      <w:lvlText w:val="%4."/>
      <w:lvlJc w:val="left"/>
      <w:pPr>
        <w:ind w:left="2880" w:hanging="360"/>
      </w:pPr>
    </w:lvl>
    <w:lvl w:ilvl="4" w:tplc="70603699" w:tentative="1">
      <w:start w:val="1"/>
      <w:numFmt w:val="lowerLetter"/>
      <w:lvlText w:val="%5."/>
      <w:lvlJc w:val="left"/>
      <w:pPr>
        <w:ind w:left="3600" w:hanging="360"/>
      </w:pPr>
    </w:lvl>
    <w:lvl w:ilvl="5" w:tplc="70603699" w:tentative="1">
      <w:start w:val="1"/>
      <w:numFmt w:val="lowerRoman"/>
      <w:lvlText w:val="%6."/>
      <w:lvlJc w:val="right"/>
      <w:pPr>
        <w:ind w:left="4320" w:hanging="180"/>
      </w:pPr>
    </w:lvl>
    <w:lvl w:ilvl="6" w:tplc="70603699" w:tentative="1">
      <w:start w:val="1"/>
      <w:numFmt w:val="decimal"/>
      <w:lvlText w:val="%7."/>
      <w:lvlJc w:val="left"/>
      <w:pPr>
        <w:ind w:left="5040" w:hanging="360"/>
      </w:pPr>
    </w:lvl>
    <w:lvl w:ilvl="7" w:tplc="70603699" w:tentative="1">
      <w:start w:val="1"/>
      <w:numFmt w:val="lowerLetter"/>
      <w:lvlText w:val="%8."/>
      <w:lvlJc w:val="left"/>
      <w:pPr>
        <w:ind w:left="5760" w:hanging="360"/>
      </w:pPr>
    </w:lvl>
    <w:lvl w:ilvl="8" w:tplc="70603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95">
    <w:multiLevelType w:val="hybridMultilevel"/>
    <w:lvl w:ilvl="0" w:tplc="64972006">
      <w:start w:val="1"/>
      <w:numFmt w:val="decimal"/>
      <w:lvlText w:val="%1."/>
      <w:lvlJc w:val="left"/>
      <w:pPr>
        <w:ind w:left="720" w:hanging="360"/>
      </w:pPr>
    </w:lvl>
    <w:lvl w:ilvl="1" w:tplc="64972006" w:tentative="1">
      <w:start w:val="1"/>
      <w:numFmt w:val="lowerLetter"/>
      <w:lvlText w:val="%2."/>
      <w:lvlJc w:val="left"/>
      <w:pPr>
        <w:ind w:left="1440" w:hanging="360"/>
      </w:pPr>
    </w:lvl>
    <w:lvl w:ilvl="2" w:tplc="64972006" w:tentative="1">
      <w:start w:val="1"/>
      <w:numFmt w:val="lowerRoman"/>
      <w:lvlText w:val="%3."/>
      <w:lvlJc w:val="right"/>
      <w:pPr>
        <w:ind w:left="2160" w:hanging="180"/>
      </w:pPr>
    </w:lvl>
    <w:lvl w:ilvl="3" w:tplc="64972006" w:tentative="1">
      <w:start w:val="1"/>
      <w:numFmt w:val="decimal"/>
      <w:lvlText w:val="%4."/>
      <w:lvlJc w:val="left"/>
      <w:pPr>
        <w:ind w:left="2880" w:hanging="360"/>
      </w:pPr>
    </w:lvl>
    <w:lvl w:ilvl="4" w:tplc="64972006" w:tentative="1">
      <w:start w:val="1"/>
      <w:numFmt w:val="lowerLetter"/>
      <w:lvlText w:val="%5."/>
      <w:lvlJc w:val="left"/>
      <w:pPr>
        <w:ind w:left="3600" w:hanging="360"/>
      </w:pPr>
    </w:lvl>
    <w:lvl w:ilvl="5" w:tplc="64972006" w:tentative="1">
      <w:start w:val="1"/>
      <w:numFmt w:val="lowerRoman"/>
      <w:lvlText w:val="%6."/>
      <w:lvlJc w:val="right"/>
      <w:pPr>
        <w:ind w:left="4320" w:hanging="180"/>
      </w:pPr>
    </w:lvl>
    <w:lvl w:ilvl="6" w:tplc="64972006" w:tentative="1">
      <w:start w:val="1"/>
      <w:numFmt w:val="decimal"/>
      <w:lvlText w:val="%7."/>
      <w:lvlJc w:val="left"/>
      <w:pPr>
        <w:ind w:left="5040" w:hanging="360"/>
      </w:pPr>
    </w:lvl>
    <w:lvl w:ilvl="7" w:tplc="64972006" w:tentative="1">
      <w:start w:val="1"/>
      <w:numFmt w:val="lowerLetter"/>
      <w:lvlText w:val="%8."/>
      <w:lvlJc w:val="left"/>
      <w:pPr>
        <w:ind w:left="5760" w:hanging="360"/>
      </w:pPr>
    </w:lvl>
    <w:lvl w:ilvl="8" w:tplc="64972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94">
    <w:multiLevelType w:val="hybridMultilevel"/>
    <w:lvl w:ilvl="0" w:tplc="70174155">
      <w:start w:val="1"/>
      <w:numFmt w:val="decimal"/>
      <w:lvlText w:val="%1."/>
      <w:lvlJc w:val="left"/>
      <w:pPr>
        <w:ind w:left="720" w:hanging="360"/>
      </w:pPr>
    </w:lvl>
    <w:lvl w:ilvl="1" w:tplc="70174155" w:tentative="1">
      <w:start w:val="1"/>
      <w:numFmt w:val="lowerLetter"/>
      <w:lvlText w:val="%2."/>
      <w:lvlJc w:val="left"/>
      <w:pPr>
        <w:ind w:left="1440" w:hanging="360"/>
      </w:pPr>
    </w:lvl>
    <w:lvl w:ilvl="2" w:tplc="70174155" w:tentative="1">
      <w:start w:val="1"/>
      <w:numFmt w:val="lowerRoman"/>
      <w:lvlText w:val="%3."/>
      <w:lvlJc w:val="right"/>
      <w:pPr>
        <w:ind w:left="2160" w:hanging="180"/>
      </w:pPr>
    </w:lvl>
    <w:lvl w:ilvl="3" w:tplc="70174155" w:tentative="1">
      <w:start w:val="1"/>
      <w:numFmt w:val="decimal"/>
      <w:lvlText w:val="%4."/>
      <w:lvlJc w:val="left"/>
      <w:pPr>
        <w:ind w:left="2880" w:hanging="360"/>
      </w:pPr>
    </w:lvl>
    <w:lvl w:ilvl="4" w:tplc="70174155" w:tentative="1">
      <w:start w:val="1"/>
      <w:numFmt w:val="lowerLetter"/>
      <w:lvlText w:val="%5."/>
      <w:lvlJc w:val="left"/>
      <w:pPr>
        <w:ind w:left="3600" w:hanging="360"/>
      </w:pPr>
    </w:lvl>
    <w:lvl w:ilvl="5" w:tplc="70174155" w:tentative="1">
      <w:start w:val="1"/>
      <w:numFmt w:val="lowerRoman"/>
      <w:lvlText w:val="%6."/>
      <w:lvlJc w:val="right"/>
      <w:pPr>
        <w:ind w:left="4320" w:hanging="180"/>
      </w:pPr>
    </w:lvl>
    <w:lvl w:ilvl="6" w:tplc="70174155" w:tentative="1">
      <w:start w:val="1"/>
      <w:numFmt w:val="decimal"/>
      <w:lvlText w:val="%7."/>
      <w:lvlJc w:val="left"/>
      <w:pPr>
        <w:ind w:left="5040" w:hanging="360"/>
      </w:pPr>
    </w:lvl>
    <w:lvl w:ilvl="7" w:tplc="70174155" w:tentative="1">
      <w:start w:val="1"/>
      <w:numFmt w:val="lowerLetter"/>
      <w:lvlText w:val="%8."/>
      <w:lvlJc w:val="left"/>
      <w:pPr>
        <w:ind w:left="5760" w:hanging="360"/>
      </w:pPr>
    </w:lvl>
    <w:lvl w:ilvl="8" w:tplc="70174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93">
    <w:multiLevelType w:val="hybridMultilevel"/>
    <w:lvl w:ilvl="0" w:tplc="94807790">
      <w:start w:val="1"/>
      <w:numFmt w:val="decimal"/>
      <w:lvlText w:val="%1."/>
      <w:lvlJc w:val="left"/>
      <w:pPr>
        <w:ind w:left="720" w:hanging="360"/>
      </w:pPr>
    </w:lvl>
    <w:lvl w:ilvl="1" w:tplc="94807790" w:tentative="1">
      <w:start w:val="1"/>
      <w:numFmt w:val="lowerLetter"/>
      <w:lvlText w:val="%2."/>
      <w:lvlJc w:val="left"/>
      <w:pPr>
        <w:ind w:left="1440" w:hanging="360"/>
      </w:pPr>
    </w:lvl>
    <w:lvl w:ilvl="2" w:tplc="94807790" w:tentative="1">
      <w:start w:val="1"/>
      <w:numFmt w:val="lowerRoman"/>
      <w:lvlText w:val="%3."/>
      <w:lvlJc w:val="right"/>
      <w:pPr>
        <w:ind w:left="2160" w:hanging="180"/>
      </w:pPr>
    </w:lvl>
    <w:lvl w:ilvl="3" w:tplc="94807790" w:tentative="1">
      <w:start w:val="1"/>
      <w:numFmt w:val="decimal"/>
      <w:lvlText w:val="%4."/>
      <w:lvlJc w:val="left"/>
      <w:pPr>
        <w:ind w:left="2880" w:hanging="360"/>
      </w:pPr>
    </w:lvl>
    <w:lvl w:ilvl="4" w:tplc="94807790" w:tentative="1">
      <w:start w:val="1"/>
      <w:numFmt w:val="lowerLetter"/>
      <w:lvlText w:val="%5."/>
      <w:lvlJc w:val="left"/>
      <w:pPr>
        <w:ind w:left="3600" w:hanging="360"/>
      </w:pPr>
    </w:lvl>
    <w:lvl w:ilvl="5" w:tplc="94807790" w:tentative="1">
      <w:start w:val="1"/>
      <w:numFmt w:val="lowerRoman"/>
      <w:lvlText w:val="%6."/>
      <w:lvlJc w:val="right"/>
      <w:pPr>
        <w:ind w:left="4320" w:hanging="180"/>
      </w:pPr>
    </w:lvl>
    <w:lvl w:ilvl="6" w:tplc="94807790" w:tentative="1">
      <w:start w:val="1"/>
      <w:numFmt w:val="decimal"/>
      <w:lvlText w:val="%7."/>
      <w:lvlJc w:val="left"/>
      <w:pPr>
        <w:ind w:left="5040" w:hanging="360"/>
      </w:pPr>
    </w:lvl>
    <w:lvl w:ilvl="7" w:tplc="94807790" w:tentative="1">
      <w:start w:val="1"/>
      <w:numFmt w:val="lowerLetter"/>
      <w:lvlText w:val="%8."/>
      <w:lvlJc w:val="left"/>
      <w:pPr>
        <w:ind w:left="5760" w:hanging="360"/>
      </w:pPr>
    </w:lvl>
    <w:lvl w:ilvl="8" w:tplc="94807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92">
    <w:multiLevelType w:val="hybridMultilevel"/>
    <w:lvl w:ilvl="0" w:tplc="81649672">
      <w:start w:val="1"/>
      <w:numFmt w:val="decimal"/>
      <w:lvlText w:val="%1."/>
      <w:lvlJc w:val="left"/>
      <w:pPr>
        <w:ind w:left="720" w:hanging="360"/>
      </w:pPr>
    </w:lvl>
    <w:lvl w:ilvl="1" w:tplc="81649672" w:tentative="1">
      <w:start w:val="1"/>
      <w:numFmt w:val="lowerLetter"/>
      <w:lvlText w:val="%2."/>
      <w:lvlJc w:val="left"/>
      <w:pPr>
        <w:ind w:left="1440" w:hanging="360"/>
      </w:pPr>
    </w:lvl>
    <w:lvl w:ilvl="2" w:tplc="81649672" w:tentative="1">
      <w:start w:val="1"/>
      <w:numFmt w:val="lowerRoman"/>
      <w:lvlText w:val="%3."/>
      <w:lvlJc w:val="right"/>
      <w:pPr>
        <w:ind w:left="2160" w:hanging="180"/>
      </w:pPr>
    </w:lvl>
    <w:lvl w:ilvl="3" w:tplc="81649672" w:tentative="1">
      <w:start w:val="1"/>
      <w:numFmt w:val="decimal"/>
      <w:lvlText w:val="%4."/>
      <w:lvlJc w:val="left"/>
      <w:pPr>
        <w:ind w:left="2880" w:hanging="360"/>
      </w:pPr>
    </w:lvl>
    <w:lvl w:ilvl="4" w:tplc="81649672" w:tentative="1">
      <w:start w:val="1"/>
      <w:numFmt w:val="lowerLetter"/>
      <w:lvlText w:val="%5."/>
      <w:lvlJc w:val="left"/>
      <w:pPr>
        <w:ind w:left="3600" w:hanging="360"/>
      </w:pPr>
    </w:lvl>
    <w:lvl w:ilvl="5" w:tplc="81649672" w:tentative="1">
      <w:start w:val="1"/>
      <w:numFmt w:val="lowerRoman"/>
      <w:lvlText w:val="%6."/>
      <w:lvlJc w:val="right"/>
      <w:pPr>
        <w:ind w:left="4320" w:hanging="180"/>
      </w:pPr>
    </w:lvl>
    <w:lvl w:ilvl="6" w:tplc="81649672" w:tentative="1">
      <w:start w:val="1"/>
      <w:numFmt w:val="decimal"/>
      <w:lvlText w:val="%7."/>
      <w:lvlJc w:val="left"/>
      <w:pPr>
        <w:ind w:left="5040" w:hanging="360"/>
      </w:pPr>
    </w:lvl>
    <w:lvl w:ilvl="7" w:tplc="81649672" w:tentative="1">
      <w:start w:val="1"/>
      <w:numFmt w:val="lowerLetter"/>
      <w:lvlText w:val="%8."/>
      <w:lvlJc w:val="left"/>
      <w:pPr>
        <w:ind w:left="5760" w:hanging="360"/>
      </w:pPr>
    </w:lvl>
    <w:lvl w:ilvl="8" w:tplc="81649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91">
    <w:multiLevelType w:val="hybridMultilevel"/>
    <w:lvl w:ilvl="0" w:tplc="76240416">
      <w:start w:val="1"/>
      <w:numFmt w:val="decimal"/>
      <w:lvlText w:val="%1."/>
      <w:lvlJc w:val="left"/>
      <w:pPr>
        <w:ind w:left="720" w:hanging="360"/>
      </w:pPr>
    </w:lvl>
    <w:lvl w:ilvl="1" w:tplc="76240416" w:tentative="1">
      <w:start w:val="1"/>
      <w:numFmt w:val="lowerLetter"/>
      <w:lvlText w:val="%2."/>
      <w:lvlJc w:val="left"/>
      <w:pPr>
        <w:ind w:left="1440" w:hanging="360"/>
      </w:pPr>
    </w:lvl>
    <w:lvl w:ilvl="2" w:tplc="76240416" w:tentative="1">
      <w:start w:val="1"/>
      <w:numFmt w:val="lowerRoman"/>
      <w:lvlText w:val="%3."/>
      <w:lvlJc w:val="right"/>
      <w:pPr>
        <w:ind w:left="2160" w:hanging="180"/>
      </w:pPr>
    </w:lvl>
    <w:lvl w:ilvl="3" w:tplc="76240416" w:tentative="1">
      <w:start w:val="1"/>
      <w:numFmt w:val="decimal"/>
      <w:lvlText w:val="%4."/>
      <w:lvlJc w:val="left"/>
      <w:pPr>
        <w:ind w:left="2880" w:hanging="360"/>
      </w:pPr>
    </w:lvl>
    <w:lvl w:ilvl="4" w:tplc="76240416" w:tentative="1">
      <w:start w:val="1"/>
      <w:numFmt w:val="lowerLetter"/>
      <w:lvlText w:val="%5."/>
      <w:lvlJc w:val="left"/>
      <w:pPr>
        <w:ind w:left="3600" w:hanging="360"/>
      </w:pPr>
    </w:lvl>
    <w:lvl w:ilvl="5" w:tplc="76240416" w:tentative="1">
      <w:start w:val="1"/>
      <w:numFmt w:val="lowerRoman"/>
      <w:lvlText w:val="%6."/>
      <w:lvlJc w:val="right"/>
      <w:pPr>
        <w:ind w:left="4320" w:hanging="180"/>
      </w:pPr>
    </w:lvl>
    <w:lvl w:ilvl="6" w:tplc="76240416" w:tentative="1">
      <w:start w:val="1"/>
      <w:numFmt w:val="decimal"/>
      <w:lvlText w:val="%7."/>
      <w:lvlJc w:val="left"/>
      <w:pPr>
        <w:ind w:left="5040" w:hanging="360"/>
      </w:pPr>
    </w:lvl>
    <w:lvl w:ilvl="7" w:tplc="76240416" w:tentative="1">
      <w:start w:val="1"/>
      <w:numFmt w:val="lowerLetter"/>
      <w:lvlText w:val="%8."/>
      <w:lvlJc w:val="left"/>
      <w:pPr>
        <w:ind w:left="5760" w:hanging="360"/>
      </w:pPr>
    </w:lvl>
    <w:lvl w:ilvl="8" w:tplc="76240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90">
    <w:multiLevelType w:val="hybridMultilevel"/>
    <w:lvl w:ilvl="0" w:tplc="93185267">
      <w:start w:val="1"/>
      <w:numFmt w:val="decimal"/>
      <w:lvlText w:val="%1."/>
      <w:lvlJc w:val="left"/>
      <w:pPr>
        <w:ind w:left="720" w:hanging="360"/>
      </w:pPr>
    </w:lvl>
    <w:lvl w:ilvl="1" w:tplc="93185267" w:tentative="1">
      <w:start w:val="1"/>
      <w:numFmt w:val="lowerLetter"/>
      <w:lvlText w:val="%2."/>
      <w:lvlJc w:val="left"/>
      <w:pPr>
        <w:ind w:left="1440" w:hanging="360"/>
      </w:pPr>
    </w:lvl>
    <w:lvl w:ilvl="2" w:tplc="93185267" w:tentative="1">
      <w:start w:val="1"/>
      <w:numFmt w:val="lowerRoman"/>
      <w:lvlText w:val="%3."/>
      <w:lvlJc w:val="right"/>
      <w:pPr>
        <w:ind w:left="2160" w:hanging="180"/>
      </w:pPr>
    </w:lvl>
    <w:lvl w:ilvl="3" w:tplc="93185267" w:tentative="1">
      <w:start w:val="1"/>
      <w:numFmt w:val="decimal"/>
      <w:lvlText w:val="%4."/>
      <w:lvlJc w:val="left"/>
      <w:pPr>
        <w:ind w:left="2880" w:hanging="360"/>
      </w:pPr>
    </w:lvl>
    <w:lvl w:ilvl="4" w:tplc="93185267" w:tentative="1">
      <w:start w:val="1"/>
      <w:numFmt w:val="lowerLetter"/>
      <w:lvlText w:val="%5."/>
      <w:lvlJc w:val="left"/>
      <w:pPr>
        <w:ind w:left="3600" w:hanging="360"/>
      </w:pPr>
    </w:lvl>
    <w:lvl w:ilvl="5" w:tplc="93185267" w:tentative="1">
      <w:start w:val="1"/>
      <w:numFmt w:val="lowerRoman"/>
      <w:lvlText w:val="%6."/>
      <w:lvlJc w:val="right"/>
      <w:pPr>
        <w:ind w:left="4320" w:hanging="180"/>
      </w:pPr>
    </w:lvl>
    <w:lvl w:ilvl="6" w:tplc="93185267" w:tentative="1">
      <w:start w:val="1"/>
      <w:numFmt w:val="decimal"/>
      <w:lvlText w:val="%7."/>
      <w:lvlJc w:val="left"/>
      <w:pPr>
        <w:ind w:left="5040" w:hanging="360"/>
      </w:pPr>
    </w:lvl>
    <w:lvl w:ilvl="7" w:tplc="93185267" w:tentative="1">
      <w:start w:val="1"/>
      <w:numFmt w:val="lowerLetter"/>
      <w:lvlText w:val="%8."/>
      <w:lvlJc w:val="left"/>
      <w:pPr>
        <w:ind w:left="5760" w:hanging="360"/>
      </w:pPr>
    </w:lvl>
    <w:lvl w:ilvl="8" w:tplc="93185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89">
    <w:multiLevelType w:val="hybridMultilevel"/>
    <w:lvl w:ilvl="0" w:tplc="97606727">
      <w:start w:val="1"/>
      <w:numFmt w:val="decimal"/>
      <w:lvlText w:val="%1."/>
      <w:lvlJc w:val="left"/>
      <w:pPr>
        <w:ind w:left="720" w:hanging="360"/>
      </w:pPr>
    </w:lvl>
    <w:lvl w:ilvl="1" w:tplc="97606727" w:tentative="1">
      <w:start w:val="1"/>
      <w:numFmt w:val="lowerLetter"/>
      <w:lvlText w:val="%2."/>
      <w:lvlJc w:val="left"/>
      <w:pPr>
        <w:ind w:left="1440" w:hanging="360"/>
      </w:pPr>
    </w:lvl>
    <w:lvl w:ilvl="2" w:tplc="97606727" w:tentative="1">
      <w:start w:val="1"/>
      <w:numFmt w:val="lowerRoman"/>
      <w:lvlText w:val="%3."/>
      <w:lvlJc w:val="right"/>
      <w:pPr>
        <w:ind w:left="2160" w:hanging="180"/>
      </w:pPr>
    </w:lvl>
    <w:lvl w:ilvl="3" w:tplc="97606727" w:tentative="1">
      <w:start w:val="1"/>
      <w:numFmt w:val="decimal"/>
      <w:lvlText w:val="%4."/>
      <w:lvlJc w:val="left"/>
      <w:pPr>
        <w:ind w:left="2880" w:hanging="360"/>
      </w:pPr>
    </w:lvl>
    <w:lvl w:ilvl="4" w:tplc="97606727" w:tentative="1">
      <w:start w:val="1"/>
      <w:numFmt w:val="lowerLetter"/>
      <w:lvlText w:val="%5."/>
      <w:lvlJc w:val="left"/>
      <w:pPr>
        <w:ind w:left="3600" w:hanging="360"/>
      </w:pPr>
    </w:lvl>
    <w:lvl w:ilvl="5" w:tplc="97606727" w:tentative="1">
      <w:start w:val="1"/>
      <w:numFmt w:val="lowerRoman"/>
      <w:lvlText w:val="%6."/>
      <w:lvlJc w:val="right"/>
      <w:pPr>
        <w:ind w:left="4320" w:hanging="180"/>
      </w:pPr>
    </w:lvl>
    <w:lvl w:ilvl="6" w:tplc="97606727" w:tentative="1">
      <w:start w:val="1"/>
      <w:numFmt w:val="decimal"/>
      <w:lvlText w:val="%7."/>
      <w:lvlJc w:val="left"/>
      <w:pPr>
        <w:ind w:left="5040" w:hanging="360"/>
      </w:pPr>
    </w:lvl>
    <w:lvl w:ilvl="7" w:tplc="97606727" w:tentative="1">
      <w:start w:val="1"/>
      <w:numFmt w:val="lowerLetter"/>
      <w:lvlText w:val="%8."/>
      <w:lvlJc w:val="left"/>
      <w:pPr>
        <w:ind w:left="5760" w:hanging="360"/>
      </w:pPr>
    </w:lvl>
    <w:lvl w:ilvl="8" w:tplc="97606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88">
    <w:multiLevelType w:val="hybridMultilevel"/>
    <w:lvl w:ilvl="0" w:tplc="73305472">
      <w:start w:val="1"/>
      <w:numFmt w:val="decimal"/>
      <w:lvlText w:val="%1."/>
      <w:lvlJc w:val="left"/>
      <w:pPr>
        <w:ind w:left="720" w:hanging="360"/>
      </w:pPr>
    </w:lvl>
    <w:lvl w:ilvl="1" w:tplc="73305472" w:tentative="1">
      <w:start w:val="1"/>
      <w:numFmt w:val="lowerLetter"/>
      <w:lvlText w:val="%2."/>
      <w:lvlJc w:val="left"/>
      <w:pPr>
        <w:ind w:left="1440" w:hanging="360"/>
      </w:pPr>
    </w:lvl>
    <w:lvl w:ilvl="2" w:tplc="73305472" w:tentative="1">
      <w:start w:val="1"/>
      <w:numFmt w:val="lowerRoman"/>
      <w:lvlText w:val="%3."/>
      <w:lvlJc w:val="right"/>
      <w:pPr>
        <w:ind w:left="2160" w:hanging="180"/>
      </w:pPr>
    </w:lvl>
    <w:lvl w:ilvl="3" w:tplc="73305472" w:tentative="1">
      <w:start w:val="1"/>
      <w:numFmt w:val="decimal"/>
      <w:lvlText w:val="%4."/>
      <w:lvlJc w:val="left"/>
      <w:pPr>
        <w:ind w:left="2880" w:hanging="360"/>
      </w:pPr>
    </w:lvl>
    <w:lvl w:ilvl="4" w:tplc="73305472" w:tentative="1">
      <w:start w:val="1"/>
      <w:numFmt w:val="lowerLetter"/>
      <w:lvlText w:val="%5."/>
      <w:lvlJc w:val="left"/>
      <w:pPr>
        <w:ind w:left="3600" w:hanging="360"/>
      </w:pPr>
    </w:lvl>
    <w:lvl w:ilvl="5" w:tplc="73305472" w:tentative="1">
      <w:start w:val="1"/>
      <w:numFmt w:val="lowerRoman"/>
      <w:lvlText w:val="%6."/>
      <w:lvlJc w:val="right"/>
      <w:pPr>
        <w:ind w:left="4320" w:hanging="180"/>
      </w:pPr>
    </w:lvl>
    <w:lvl w:ilvl="6" w:tplc="73305472" w:tentative="1">
      <w:start w:val="1"/>
      <w:numFmt w:val="decimal"/>
      <w:lvlText w:val="%7."/>
      <w:lvlJc w:val="left"/>
      <w:pPr>
        <w:ind w:left="5040" w:hanging="360"/>
      </w:pPr>
    </w:lvl>
    <w:lvl w:ilvl="7" w:tplc="73305472" w:tentative="1">
      <w:start w:val="1"/>
      <w:numFmt w:val="lowerLetter"/>
      <w:lvlText w:val="%8."/>
      <w:lvlJc w:val="left"/>
      <w:pPr>
        <w:ind w:left="5760" w:hanging="360"/>
      </w:pPr>
    </w:lvl>
    <w:lvl w:ilvl="8" w:tplc="73305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87">
    <w:multiLevelType w:val="hybridMultilevel"/>
    <w:lvl w:ilvl="0" w:tplc="51055813">
      <w:start w:val="1"/>
      <w:numFmt w:val="decimal"/>
      <w:lvlText w:val="%1."/>
      <w:lvlJc w:val="left"/>
      <w:pPr>
        <w:ind w:left="720" w:hanging="360"/>
      </w:pPr>
    </w:lvl>
    <w:lvl w:ilvl="1" w:tplc="51055813" w:tentative="1">
      <w:start w:val="1"/>
      <w:numFmt w:val="lowerLetter"/>
      <w:lvlText w:val="%2."/>
      <w:lvlJc w:val="left"/>
      <w:pPr>
        <w:ind w:left="1440" w:hanging="360"/>
      </w:pPr>
    </w:lvl>
    <w:lvl w:ilvl="2" w:tplc="51055813" w:tentative="1">
      <w:start w:val="1"/>
      <w:numFmt w:val="lowerRoman"/>
      <w:lvlText w:val="%3."/>
      <w:lvlJc w:val="right"/>
      <w:pPr>
        <w:ind w:left="2160" w:hanging="180"/>
      </w:pPr>
    </w:lvl>
    <w:lvl w:ilvl="3" w:tplc="51055813" w:tentative="1">
      <w:start w:val="1"/>
      <w:numFmt w:val="decimal"/>
      <w:lvlText w:val="%4."/>
      <w:lvlJc w:val="left"/>
      <w:pPr>
        <w:ind w:left="2880" w:hanging="360"/>
      </w:pPr>
    </w:lvl>
    <w:lvl w:ilvl="4" w:tplc="51055813" w:tentative="1">
      <w:start w:val="1"/>
      <w:numFmt w:val="lowerLetter"/>
      <w:lvlText w:val="%5."/>
      <w:lvlJc w:val="left"/>
      <w:pPr>
        <w:ind w:left="3600" w:hanging="360"/>
      </w:pPr>
    </w:lvl>
    <w:lvl w:ilvl="5" w:tplc="51055813" w:tentative="1">
      <w:start w:val="1"/>
      <w:numFmt w:val="lowerRoman"/>
      <w:lvlText w:val="%6."/>
      <w:lvlJc w:val="right"/>
      <w:pPr>
        <w:ind w:left="4320" w:hanging="180"/>
      </w:pPr>
    </w:lvl>
    <w:lvl w:ilvl="6" w:tplc="51055813" w:tentative="1">
      <w:start w:val="1"/>
      <w:numFmt w:val="decimal"/>
      <w:lvlText w:val="%7."/>
      <w:lvlJc w:val="left"/>
      <w:pPr>
        <w:ind w:left="5040" w:hanging="360"/>
      </w:pPr>
    </w:lvl>
    <w:lvl w:ilvl="7" w:tplc="51055813" w:tentative="1">
      <w:start w:val="1"/>
      <w:numFmt w:val="lowerLetter"/>
      <w:lvlText w:val="%8."/>
      <w:lvlJc w:val="left"/>
      <w:pPr>
        <w:ind w:left="5760" w:hanging="360"/>
      </w:pPr>
    </w:lvl>
    <w:lvl w:ilvl="8" w:tplc="51055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86">
    <w:multiLevelType w:val="hybridMultilevel"/>
    <w:lvl w:ilvl="0" w:tplc="40668299">
      <w:start w:val="1"/>
      <w:numFmt w:val="decimal"/>
      <w:lvlText w:val="%1."/>
      <w:lvlJc w:val="left"/>
      <w:pPr>
        <w:ind w:left="720" w:hanging="360"/>
      </w:pPr>
    </w:lvl>
    <w:lvl w:ilvl="1" w:tplc="40668299" w:tentative="1">
      <w:start w:val="1"/>
      <w:numFmt w:val="lowerLetter"/>
      <w:lvlText w:val="%2."/>
      <w:lvlJc w:val="left"/>
      <w:pPr>
        <w:ind w:left="1440" w:hanging="360"/>
      </w:pPr>
    </w:lvl>
    <w:lvl w:ilvl="2" w:tplc="40668299" w:tentative="1">
      <w:start w:val="1"/>
      <w:numFmt w:val="lowerRoman"/>
      <w:lvlText w:val="%3."/>
      <w:lvlJc w:val="right"/>
      <w:pPr>
        <w:ind w:left="2160" w:hanging="180"/>
      </w:pPr>
    </w:lvl>
    <w:lvl w:ilvl="3" w:tplc="40668299" w:tentative="1">
      <w:start w:val="1"/>
      <w:numFmt w:val="decimal"/>
      <w:lvlText w:val="%4."/>
      <w:lvlJc w:val="left"/>
      <w:pPr>
        <w:ind w:left="2880" w:hanging="360"/>
      </w:pPr>
    </w:lvl>
    <w:lvl w:ilvl="4" w:tplc="40668299" w:tentative="1">
      <w:start w:val="1"/>
      <w:numFmt w:val="lowerLetter"/>
      <w:lvlText w:val="%5."/>
      <w:lvlJc w:val="left"/>
      <w:pPr>
        <w:ind w:left="3600" w:hanging="360"/>
      </w:pPr>
    </w:lvl>
    <w:lvl w:ilvl="5" w:tplc="40668299" w:tentative="1">
      <w:start w:val="1"/>
      <w:numFmt w:val="lowerRoman"/>
      <w:lvlText w:val="%6."/>
      <w:lvlJc w:val="right"/>
      <w:pPr>
        <w:ind w:left="4320" w:hanging="180"/>
      </w:pPr>
    </w:lvl>
    <w:lvl w:ilvl="6" w:tplc="40668299" w:tentative="1">
      <w:start w:val="1"/>
      <w:numFmt w:val="decimal"/>
      <w:lvlText w:val="%7."/>
      <w:lvlJc w:val="left"/>
      <w:pPr>
        <w:ind w:left="5040" w:hanging="360"/>
      </w:pPr>
    </w:lvl>
    <w:lvl w:ilvl="7" w:tplc="40668299" w:tentative="1">
      <w:start w:val="1"/>
      <w:numFmt w:val="lowerLetter"/>
      <w:lvlText w:val="%8."/>
      <w:lvlJc w:val="left"/>
      <w:pPr>
        <w:ind w:left="5760" w:hanging="360"/>
      </w:pPr>
    </w:lvl>
    <w:lvl w:ilvl="8" w:tplc="40668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85">
    <w:multiLevelType w:val="hybridMultilevel"/>
    <w:lvl w:ilvl="0" w:tplc="25677499">
      <w:start w:val="1"/>
      <w:numFmt w:val="decimal"/>
      <w:lvlText w:val="%1."/>
      <w:lvlJc w:val="left"/>
      <w:pPr>
        <w:ind w:left="720" w:hanging="360"/>
      </w:pPr>
    </w:lvl>
    <w:lvl w:ilvl="1" w:tplc="25677499" w:tentative="1">
      <w:start w:val="1"/>
      <w:numFmt w:val="lowerLetter"/>
      <w:lvlText w:val="%2."/>
      <w:lvlJc w:val="left"/>
      <w:pPr>
        <w:ind w:left="1440" w:hanging="360"/>
      </w:pPr>
    </w:lvl>
    <w:lvl w:ilvl="2" w:tplc="25677499" w:tentative="1">
      <w:start w:val="1"/>
      <w:numFmt w:val="lowerRoman"/>
      <w:lvlText w:val="%3."/>
      <w:lvlJc w:val="right"/>
      <w:pPr>
        <w:ind w:left="2160" w:hanging="180"/>
      </w:pPr>
    </w:lvl>
    <w:lvl w:ilvl="3" w:tplc="25677499" w:tentative="1">
      <w:start w:val="1"/>
      <w:numFmt w:val="decimal"/>
      <w:lvlText w:val="%4."/>
      <w:lvlJc w:val="left"/>
      <w:pPr>
        <w:ind w:left="2880" w:hanging="360"/>
      </w:pPr>
    </w:lvl>
    <w:lvl w:ilvl="4" w:tplc="25677499" w:tentative="1">
      <w:start w:val="1"/>
      <w:numFmt w:val="lowerLetter"/>
      <w:lvlText w:val="%5."/>
      <w:lvlJc w:val="left"/>
      <w:pPr>
        <w:ind w:left="3600" w:hanging="360"/>
      </w:pPr>
    </w:lvl>
    <w:lvl w:ilvl="5" w:tplc="25677499" w:tentative="1">
      <w:start w:val="1"/>
      <w:numFmt w:val="lowerRoman"/>
      <w:lvlText w:val="%6."/>
      <w:lvlJc w:val="right"/>
      <w:pPr>
        <w:ind w:left="4320" w:hanging="180"/>
      </w:pPr>
    </w:lvl>
    <w:lvl w:ilvl="6" w:tplc="25677499" w:tentative="1">
      <w:start w:val="1"/>
      <w:numFmt w:val="decimal"/>
      <w:lvlText w:val="%7."/>
      <w:lvlJc w:val="left"/>
      <w:pPr>
        <w:ind w:left="5040" w:hanging="360"/>
      </w:pPr>
    </w:lvl>
    <w:lvl w:ilvl="7" w:tplc="25677499" w:tentative="1">
      <w:start w:val="1"/>
      <w:numFmt w:val="lowerLetter"/>
      <w:lvlText w:val="%8."/>
      <w:lvlJc w:val="left"/>
      <w:pPr>
        <w:ind w:left="5760" w:hanging="360"/>
      </w:pPr>
    </w:lvl>
    <w:lvl w:ilvl="8" w:tplc="25677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84">
    <w:multiLevelType w:val="hybridMultilevel"/>
    <w:lvl w:ilvl="0" w:tplc="38225622">
      <w:start w:val="1"/>
      <w:numFmt w:val="decimal"/>
      <w:lvlText w:val="%1."/>
      <w:lvlJc w:val="left"/>
      <w:pPr>
        <w:ind w:left="720" w:hanging="360"/>
      </w:pPr>
    </w:lvl>
    <w:lvl w:ilvl="1" w:tplc="38225622" w:tentative="1">
      <w:start w:val="1"/>
      <w:numFmt w:val="lowerLetter"/>
      <w:lvlText w:val="%2."/>
      <w:lvlJc w:val="left"/>
      <w:pPr>
        <w:ind w:left="1440" w:hanging="360"/>
      </w:pPr>
    </w:lvl>
    <w:lvl w:ilvl="2" w:tplc="38225622" w:tentative="1">
      <w:start w:val="1"/>
      <w:numFmt w:val="lowerRoman"/>
      <w:lvlText w:val="%3."/>
      <w:lvlJc w:val="right"/>
      <w:pPr>
        <w:ind w:left="2160" w:hanging="180"/>
      </w:pPr>
    </w:lvl>
    <w:lvl w:ilvl="3" w:tplc="38225622" w:tentative="1">
      <w:start w:val="1"/>
      <w:numFmt w:val="decimal"/>
      <w:lvlText w:val="%4."/>
      <w:lvlJc w:val="left"/>
      <w:pPr>
        <w:ind w:left="2880" w:hanging="360"/>
      </w:pPr>
    </w:lvl>
    <w:lvl w:ilvl="4" w:tplc="38225622" w:tentative="1">
      <w:start w:val="1"/>
      <w:numFmt w:val="lowerLetter"/>
      <w:lvlText w:val="%5."/>
      <w:lvlJc w:val="left"/>
      <w:pPr>
        <w:ind w:left="3600" w:hanging="360"/>
      </w:pPr>
    </w:lvl>
    <w:lvl w:ilvl="5" w:tplc="38225622" w:tentative="1">
      <w:start w:val="1"/>
      <w:numFmt w:val="lowerRoman"/>
      <w:lvlText w:val="%6."/>
      <w:lvlJc w:val="right"/>
      <w:pPr>
        <w:ind w:left="4320" w:hanging="180"/>
      </w:pPr>
    </w:lvl>
    <w:lvl w:ilvl="6" w:tplc="38225622" w:tentative="1">
      <w:start w:val="1"/>
      <w:numFmt w:val="decimal"/>
      <w:lvlText w:val="%7."/>
      <w:lvlJc w:val="left"/>
      <w:pPr>
        <w:ind w:left="5040" w:hanging="360"/>
      </w:pPr>
    </w:lvl>
    <w:lvl w:ilvl="7" w:tplc="38225622" w:tentative="1">
      <w:start w:val="1"/>
      <w:numFmt w:val="lowerLetter"/>
      <w:lvlText w:val="%8."/>
      <w:lvlJc w:val="left"/>
      <w:pPr>
        <w:ind w:left="5760" w:hanging="360"/>
      </w:pPr>
    </w:lvl>
    <w:lvl w:ilvl="8" w:tplc="38225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83">
    <w:multiLevelType w:val="hybridMultilevel"/>
    <w:lvl w:ilvl="0" w:tplc="82273623">
      <w:start w:val="1"/>
      <w:numFmt w:val="decimal"/>
      <w:lvlText w:val="%1."/>
      <w:lvlJc w:val="left"/>
      <w:pPr>
        <w:ind w:left="720" w:hanging="360"/>
      </w:pPr>
    </w:lvl>
    <w:lvl w:ilvl="1" w:tplc="82273623" w:tentative="1">
      <w:start w:val="1"/>
      <w:numFmt w:val="lowerLetter"/>
      <w:lvlText w:val="%2."/>
      <w:lvlJc w:val="left"/>
      <w:pPr>
        <w:ind w:left="1440" w:hanging="360"/>
      </w:pPr>
    </w:lvl>
    <w:lvl w:ilvl="2" w:tplc="82273623" w:tentative="1">
      <w:start w:val="1"/>
      <w:numFmt w:val="lowerRoman"/>
      <w:lvlText w:val="%3."/>
      <w:lvlJc w:val="right"/>
      <w:pPr>
        <w:ind w:left="2160" w:hanging="180"/>
      </w:pPr>
    </w:lvl>
    <w:lvl w:ilvl="3" w:tplc="82273623" w:tentative="1">
      <w:start w:val="1"/>
      <w:numFmt w:val="decimal"/>
      <w:lvlText w:val="%4."/>
      <w:lvlJc w:val="left"/>
      <w:pPr>
        <w:ind w:left="2880" w:hanging="360"/>
      </w:pPr>
    </w:lvl>
    <w:lvl w:ilvl="4" w:tplc="82273623" w:tentative="1">
      <w:start w:val="1"/>
      <w:numFmt w:val="lowerLetter"/>
      <w:lvlText w:val="%5."/>
      <w:lvlJc w:val="left"/>
      <w:pPr>
        <w:ind w:left="3600" w:hanging="360"/>
      </w:pPr>
    </w:lvl>
    <w:lvl w:ilvl="5" w:tplc="82273623" w:tentative="1">
      <w:start w:val="1"/>
      <w:numFmt w:val="lowerRoman"/>
      <w:lvlText w:val="%6."/>
      <w:lvlJc w:val="right"/>
      <w:pPr>
        <w:ind w:left="4320" w:hanging="180"/>
      </w:pPr>
    </w:lvl>
    <w:lvl w:ilvl="6" w:tplc="82273623" w:tentative="1">
      <w:start w:val="1"/>
      <w:numFmt w:val="decimal"/>
      <w:lvlText w:val="%7."/>
      <w:lvlJc w:val="left"/>
      <w:pPr>
        <w:ind w:left="5040" w:hanging="360"/>
      </w:pPr>
    </w:lvl>
    <w:lvl w:ilvl="7" w:tplc="82273623" w:tentative="1">
      <w:start w:val="1"/>
      <w:numFmt w:val="lowerLetter"/>
      <w:lvlText w:val="%8."/>
      <w:lvlJc w:val="left"/>
      <w:pPr>
        <w:ind w:left="5760" w:hanging="360"/>
      </w:pPr>
    </w:lvl>
    <w:lvl w:ilvl="8" w:tplc="82273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82">
    <w:multiLevelType w:val="hybridMultilevel"/>
    <w:lvl w:ilvl="0" w:tplc="64725561">
      <w:start w:val="1"/>
      <w:numFmt w:val="decimal"/>
      <w:lvlText w:val="%1."/>
      <w:lvlJc w:val="left"/>
      <w:pPr>
        <w:ind w:left="720" w:hanging="360"/>
      </w:pPr>
    </w:lvl>
    <w:lvl w:ilvl="1" w:tplc="64725561" w:tentative="1">
      <w:start w:val="1"/>
      <w:numFmt w:val="lowerLetter"/>
      <w:lvlText w:val="%2."/>
      <w:lvlJc w:val="left"/>
      <w:pPr>
        <w:ind w:left="1440" w:hanging="360"/>
      </w:pPr>
    </w:lvl>
    <w:lvl w:ilvl="2" w:tplc="64725561" w:tentative="1">
      <w:start w:val="1"/>
      <w:numFmt w:val="lowerRoman"/>
      <w:lvlText w:val="%3."/>
      <w:lvlJc w:val="right"/>
      <w:pPr>
        <w:ind w:left="2160" w:hanging="180"/>
      </w:pPr>
    </w:lvl>
    <w:lvl w:ilvl="3" w:tplc="64725561" w:tentative="1">
      <w:start w:val="1"/>
      <w:numFmt w:val="decimal"/>
      <w:lvlText w:val="%4."/>
      <w:lvlJc w:val="left"/>
      <w:pPr>
        <w:ind w:left="2880" w:hanging="360"/>
      </w:pPr>
    </w:lvl>
    <w:lvl w:ilvl="4" w:tplc="64725561" w:tentative="1">
      <w:start w:val="1"/>
      <w:numFmt w:val="lowerLetter"/>
      <w:lvlText w:val="%5."/>
      <w:lvlJc w:val="left"/>
      <w:pPr>
        <w:ind w:left="3600" w:hanging="360"/>
      </w:pPr>
    </w:lvl>
    <w:lvl w:ilvl="5" w:tplc="64725561" w:tentative="1">
      <w:start w:val="1"/>
      <w:numFmt w:val="lowerRoman"/>
      <w:lvlText w:val="%6."/>
      <w:lvlJc w:val="right"/>
      <w:pPr>
        <w:ind w:left="4320" w:hanging="180"/>
      </w:pPr>
    </w:lvl>
    <w:lvl w:ilvl="6" w:tplc="64725561" w:tentative="1">
      <w:start w:val="1"/>
      <w:numFmt w:val="decimal"/>
      <w:lvlText w:val="%7."/>
      <w:lvlJc w:val="left"/>
      <w:pPr>
        <w:ind w:left="5040" w:hanging="360"/>
      </w:pPr>
    </w:lvl>
    <w:lvl w:ilvl="7" w:tplc="64725561" w:tentative="1">
      <w:start w:val="1"/>
      <w:numFmt w:val="lowerLetter"/>
      <w:lvlText w:val="%8."/>
      <w:lvlJc w:val="left"/>
      <w:pPr>
        <w:ind w:left="5760" w:hanging="360"/>
      </w:pPr>
    </w:lvl>
    <w:lvl w:ilvl="8" w:tplc="64725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81">
    <w:multiLevelType w:val="hybridMultilevel"/>
    <w:lvl w:ilvl="0" w:tplc="46233536">
      <w:start w:val="1"/>
      <w:numFmt w:val="decimal"/>
      <w:lvlText w:val="%1."/>
      <w:lvlJc w:val="left"/>
      <w:pPr>
        <w:ind w:left="720" w:hanging="360"/>
      </w:pPr>
    </w:lvl>
    <w:lvl w:ilvl="1" w:tplc="46233536" w:tentative="1">
      <w:start w:val="1"/>
      <w:numFmt w:val="lowerLetter"/>
      <w:lvlText w:val="%2."/>
      <w:lvlJc w:val="left"/>
      <w:pPr>
        <w:ind w:left="1440" w:hanging="360"/>
      </w:pPr>
    </w:lvl>
    <w:lvl w:ilvl="2" w:tplc="46233536" w:tentative="1">
      <w:start w:val="1"/>
      <w:numFmt w:val="lowerRoman"/>
      <w:lvlText w:val="%3."/>
      <w:lvlJc w:val="right"/>
      <w:pPr>
        <w:ind w:left="2160" w:hanging="180"/>
      </w:pPr>
    </w:lvl>
    <w:lvl w:ilvl="3" w:tplc="46233536" w:tentative="1">
      <w:start w:val="1"/>
      <w:numFmt w:val="decimal"/>
      <w:lvlText w:val="%4."/>
      <w:lvlJc w:val="left"/>
      <w:pPr>
        <w:ind w:left="2880" w:hanging="360"/>
      </w:pPr>
    </w:lvl>
    <w:lvl w:ilvl="4" w:tplc="46233536" w:tentative="1">
      <w:start w:val="1"/>
      <w:numFmt w:val="lowerLetter"/>
      <w:lvlText w:val="%5."/>
      <w:lvlJc w:val="left"/>
      <w:pPr>
        <w:ind w:left="3600" w:hanging="360"/>
      </w:pPr>
    </w:lvl>
    <w:lvl w:ilvl="5" w:tplc="46233536" w:tentative="1">
      <w:start w:val="1"/>
      <w:numFmt w:val="lowerRoman"/>
      <w:lvlText w:val="%6."/>
      <w:lvlJc w:val="right"/>
      <w:pPr>
        <w:ind w:left="4320" w:hanging="180"/>
      </w:pPr>
    </w:lvl>
    <w:lvl w:ilvl="6" w:tplc="46233536" w:tentative="1">
      <w:start w:val="1"/>
      <w:numFmt w:val="decimal"/>
      <w:lvlText w:val="%7."/>
      <w:lvlJc w:val="left"/>
      <w:pPr>
        <w:ind w:left="5040" w:hanging="360"/>
      </w:pPr>
    </w:lvl>
    <w:lvl w:ilvl="7" w:tplc="46233536" w:tentative="1">
      <w:start w:val="1"/>
      <w:numFmt w:val="lowerLetter"/>
      <w:lvlText w:val="%8."/>
      <w:lvlJc w:val="left"/>
      <w:pPr>
        <w:ind w:left="5760" w:hanging="360"/>
      </w:pPr>
    </w:lvl>
    <w:lvl w:ilvl="8" w:tplc="46233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80">
    <w:multiLevelType w:val="hybridMultilevel"/>
    <w:lvl w:ilvl="0" w:tplc="86699597">
      <w:start w:val="1"/>
      <w:numFmt w:val="decimal"/>
      <w:lvlText w:val="%1."/>
      <w:lvlJc w:val="left"/>
      <w:pPr>
        <w:ind w:left="720" w:hanging="360"/>
      </w:pPr>
    </w:lvl>
    <w:lvl w:ilvl="1" w:tplc="86699597" w:tentative="1">
      <w:start w:val="1"/>
      <w:numFmt w:val="lowerLetter"/>
      <w:lvlText w:val="%2."/>
      <w:lvlJc w:val="left"/>
      <w:pPr>
        <w:ind w:left="1440" w:hanging="360"/>
      </w:pPr>
    </w:lvl>
    <w:lvl w:ilvl="2" w:tplc="86699597" w:tentative="1">
      <w:start w:val="1"/>
      <w:numFmt w:val="lowerRoman"/>
      <w:lvlText w:val="%3."/>
      <w:lvlJc w:val="right"/>
      <w:pPr>
        <w:ind w:left="2160" w:hanging="180"/>
      </w:pPr>
    </w:lvl>
    <w:lvl w:ilvl="3" w:tplc="86699597" w:tentative="1">
      <w:start w:val="1"/>
      <w:numFmt w:val="decimal"/>
      <w:lvlText w:val="%4."/>
      <w:lvlJc w:val="left"/>
      <w:pPr>
        <w:ind w:left="2880" w:hanging="360"/>
      </w:pPr>
    </w:lvl>
    <w:lvl w:ilvl="4" w:tplc="86699597" w:tentative="1">
      <w:start w:val="1"/>
      <w:numFmt w:val="lowerLetter"/>
      <w:lvlText w:val="%5."/>
      <w:lvlJc w:val="left"/>
      <w:pPr>
        <w:ind w:left="3600" w:hanging="360"/>
      </w:pPr>
    </w:lvl>
    <w:lvl w:ilvl="5" w:tplc="86699597" w:tentative="1">
      <w:start w:val="1"/>
      <w:numFmt w:val="lowerRoman"/>
      <w:lvlText w:val="%6."/>
      <w:lvlJc w:val="right"/>
      <w:pPr>
        <w:ind w:left="4320" w:hanging="180"/>
      </w:pPr>
    </w:lvl>
    <w:lvl w:ilvl="6" w:tplc="86699597" w:tentative="1">
      <w:start w:val="1"/>
      <w:numFmt w:val="decimal"/>
      <w:lvlText w:val="%7."/>
      <w:lvlJc w:val="left"/>
      <w:pPr>
        <w:ind w:left="5040" w:hanging="360"/>
      </w:pPr>
    </w:lvl>
    <w:lvl w:ilvl="7" w:tplc="86699597" w:tentative="1">
      <w:start w:val="1"/>
      <w:numFmt w:val="lowerLetter"/>
      <w:lvlText w:val="%8."/>
      <w:lvlJc w:val="left"/>
      <w:pPr>
        <w:ind w:left="5760" w:hanging="360"/>
      </w:pPr>
    </w:lvl>
    <w:lvl w:ilvl="8" w:tplc="86699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79">
    <w:multiLevelType w:val="hybridMultilevel"/>
    <w:lvl w:ilvl="0" w:tplc="88304569">
      <w:start w:val="1"/>
      <w:numFmt w:val="decimal"/>
      <w:lvlText w:val="%1."/>
      <w:lvlJc w:val="left"/>
      <w:pPr>
        <w:ind w:left="720" w:hanging="360"/>
      </w:pPr>
    </w:lvl>
    <w:lvl w:ilvl="1" w:tplc="88304569" w:tentative="1">
      <w:start w:val="1"/>
      <w:numFmt w:val="lowerLetter"/>
      <w:lvlText w:val="%2."/>
      <w:lvlJc w:val="left"/>
      <w:pPr>
        <w:ind w:left="1440" w:hanging="360"/>
      </w:pPr>
    </w:lvl>
    <w:lvl w:ilvl="2" w:tplc="88304569" w:tentative="1">
      <w:start w:val="1"/>
      <w:numFmt w:val="lowerRoman"/>
      <w:lvlText w:val="%3."/>
      <w:lvlJc w:val="right"/>
      <w:pPr>
        <w:ind w:left="2160" w:hanging="180"/>
      </w:pPr>
    </w:lvl>
    <w:lvl w:ilvl="3" w:tplc="88304569" w:tentative="1">
      <w:start w:val="1"/>
      <w:numFmt w:val="decimal"/>
      <w:lvlText w:val="%4."/>
      <w:lvlJc w:val="left"/>
      <w:pPr>
        <w:ind w:left="2880" w:hanging="360"/>
      </w:pPr>
    </w:lvl>
    <w:lvl w:ilvl="4" w:tplc="88304569" w:tentative="1">
      <w:start w:val="1"/>
      <w:numFmt w:val="lowerLetter"/>
      <w:lvlText w:val="%5."/>
      <w:lvlJc w:val="left"/>
      <w:pPr>
        <w:ind w:left="3600" w:hanging="360"/>
      </w:pPr>
    </w:lvl>
    <w:lvl w:ilvl="5" w:tplc="88304569" w:tentative="1">
      <w:start w:val="1"/>
      <w:numFmt w:val="lowerRoman"/>
      <w:lvlText w:val="%6."/>
      <w:lvlJc w:val="right"/>
      <w:pPr>
        <w:ind w:left="4320" w:hanging="180"/>
      </w:pPr>
    </w:lvl>
    <w:lvl w:ilvl="6" w:tplc="88304569" w:tentative="1">
      <w:start w:val="1"/>
      <w:numFmt w:val="decimal"/>
      <w:lvlText w:val="%7."/>
      <w:lvlJc w:val="left"/>
      <w:pPr>
        <w:ind w:left="5040" w:hanging="360"/>
      </w:pPr>
    </w:lvl>
    <w:lvl w:ilvl="7" w:tplc="88304569" w:tentative="1">
      <w:start w:val="1"/>
      <w:numFmt w:val="lowerLetter"/>
      <w:lvlText w:val="%8."/>
      <w:lvlJc w:val="left"/>
      <w:pPr>
        <w:ind w:left="5760" w:hanging="360"/>
      </w:pPr>
    </w:lvl>
    <w:lvl w:ilvl="8" w:tplc="88304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78">
    <w:multiLevelType w:val="hybridMultilevel"/>
    <w:lvl w:ilvl="0" w:tplc="42258740">
      <w:start w:val="1"/>
      <w:numFmt w:val="decimal"/>
      <w:lvlText w:val="%1."/>
      <w:lvlJc w:val="left"/>
      <w:pPr>
        <w:ind w:left="720" w:hanging="360"/>
      </w:pPr>
    </w:lvl>
    <w:lvl w:ilvl="1" w:tplc="42258740" w:tentative="1">
      <w:start w:val="1"/>
      <w:numFmt w:val="lowerLetter"/>
      <w:lvlText w:val="%2."/>
      <w:lvlJc w:val="left"/>
      <w:pPr>
        <w:ind w:left="1440" w:hanging="360"/>
      </w:pPr>
    </w:lvl>
    <w:lvl w:ilvl="2" w:tplc="42258740" w:tentative="1">
      <w:start w:val="1"/>
      <w:numFmt w:val="lowerRoman"/>
      <w:lvlText w:val="%3."/>
      <w:lvlJc w:val="right"/>
      <w:pPr>
        <w:ind w:left="2160" w:hanging="180"/>
      </w:pPr>
    </w:lvl>
    <w:lvl w:ilvl="3" w:tplc="42258740" w:tentative="1">
      <w:start w:val="1"/>
      <w:numFmt w:val="decimal"/>
      <w:lvlText w:val="%4."/>
      <w:lvlJc w:val="left"/>
      <w:pPr>
        <w:ind w:left="2880" w:hanging="360"/>
      </w:pPr>
    </w:lvl>
    <w:lvl w:ilvl="4" w:tplc="42258740" w:tentative="1">
      <w:start w:val="1"/>
      <w:numFmt w:val="lowerLetter"/>
      <w:lvlText w:val="%5."/>
      <w:lvlJc w:val="left"/>
      <w:pPr>
        <w:ind w:left="3600" w:hanging="360"/>
      </w:pPr>
    </w:lvl>
    <w:lvl w:ilvl="5" w:tplc="42258740" w:tentative="1">
      <w:start w:val="1"/>
      <w:numFmt w:val="lowerRoman"/>
      <w:lvlText w:val="%6."/>
      <w:lvlJc w:val="right"/>
      <w:pPr>
        <w:ind w:left="4320" w:hanging="180"/>
      </w:pPr>
    </w:lvl>
    <w:lvl w:ilvl="6" w:tplc="42258740" w:tentative="1">
      <w:start w:val="1"/>
      <w:numFmt w:val="decimal"/>
      <w:lvlText w:val="%7."/>
      <w:lvlJc w:val="left"/>
      <w:pPr>
        <w:ind w:left="5040" w:hanging="360"/>
      </w:pPr>
    </w:lvl>
    <w:lvl w:ilvl="7" w:tplc="42258740" w:tentative="1">
      <w:start w:val="1"/>
      <w:numFmt w:val="lowerLetter"/>
      <w:lvlText w:val="%8."/>
      <w:lvlJc w:val="left"/>
      <w:pPr>
        <w:ind w:left="5760" w:hanging="360"/>
      </w:pPr>
    </w:lvl>
    <w:lvl w:ilvl="8" w:tplc="42258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77">
    <w:multiLevelType w:val="hybridMultilevel"/>
    <w:lvl w:ilvl="0" w:tplc="75521746">
      <w:start w:val="1"/>
      <w:numFmt w:val="decimal"/>
      <w:lvlText w:val="%1."/>
      <w:lvlJc w:val="left"/>
      <w:pPr>
        <w:ind w:left="720" w:hanging="360"/>
      </w:pPr>
    </w:lvl>
    <w:lvl w:ilvl="1" w:tplc="75521746" w:tentative="1">
      <w:start w:val="1"/>
      <w:numFmt w:val="lowerLetter"/>
      <w:lvlText w:val="%2."/>
      <w:lvlJc w:val="left"/>
      <w:pPr>
        <w:ind w:left="1440" w:hanging="360"/>
      </w:pPr>
    </w:lvl>
    <w:lvl w:ilvl="2" w:tplc="75521746" w:tentative="1">
      <w:start w:val="1"/>
      <w:numFmt w:val="lowerRoman"/>
      <w:lvlText w:val="%3."/>
      <w:lvlJc w:val="right"/>
      <w:pPr>
        <w:ind w:left="2160" w:hanging="180"/>
      </w:pPr>
    </w:lvl>
    <w:lvl w:ilvl="3" w:tplc="75521746" w:tentative="1">
      <w:start w:val="1"/>
      <w:numFmt w:val="decimal"/>
      <w:lvlText w:val="%4."/>
      <w:lvlJc w:val="left"/>
      <w:pPr>
        <w:ind w:left="2880" w:hanging="360"/>
      </w:pPr>
    </w:lvl>
    <w:lvl w:ilvl="4" w:tplc="75521746" w:tentative="1">
      <w:start w:val="1"/>
      <w:numFmt w:val="lowerLetter"/>
      <w:lvlText w:val="%5."/>
      <w:lvlJc w:val="left"/>
      <w:pPr>
        <w:ind w:left="3600" w:hanging="360"/>
      </w:pPr>
    </w:lvl>
    <w:lvl w:ilvl="5" w:tplc="75521746" w:tentative="1">
      <w:start w:val="1"/>
      <w:numFmt w:val="lowerRoman"/>
      <w:lvlText w:val="%6."/>
      <w:lvlJc w:val="right"/>
      <w:pPr>
        <w:ind w:left="4320" w:hanging="180"/>
      </w:pPr>
    </w:lvl>
    <w:lvl w:ilvl="6" w:tplc="75521746" w:tentative="1">
      <w:start w:val="1"/>
      <w:numFmt w:val="decimal"/>
      <w:lvlText w:val="%7."/>
      <w:lvlJc w:val="left"/>
      <w:pPr>
        <w:ind w:left="5040" w:hanging="360"/>
      </w:pPr>
    </w:lvl>
    <w:lvl w:ilvl="7" w:tplc="75521746" w:tentative="1">
      <w:start w:val="1"/>
      <w:numFmt w:val="lowerLetter"/>
      <w:lvlText w:val="%8."/>
      <w:lvlJc w:val="left"/>
      <w:pPr>
        <w:ind w:left="5760" w:hanging="360"/>
      </w:pPr>
    </w:lvl>
    <w:lvl w:ilvl="8" w:tplc="75521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76">
    <w:multiLevelType w:val="hybridMultilevel"/>
    <w:lvl w:ilvl="0" w:tplc="34899643">
      <w:start w:val="1"/>
      <w:numFmt w:val="decimal"/>
      <w:lvlText w:val="%1."/>
      <w:lvlJc w:val="left"/>
      <w:pPr>
        <w:ind w:left="720" w:hanging="360"/>
      </w:pPr>
    </w:lvl>
    <w:lvl w:ilvl="1" w:tplc="34899643" w:tentative="1">
      <w:start w:val="1"/>
      <w:numFmt w:val="lowerLetter"/>
      <w:lvlText w:val="%2."/>
      <w:lvlJc w:val="left"/>
      <w:pPr>
        <w:ind w:left="1440" w:hanging="360"/>
      </w:pPr>
    </w:lvl>
    <w:lvl w:ilvl="2" w:tplc="34899643" w:tentative="1">
      <w:start w:val="1"/>
      <w:numFmt w:val="lowerRoman"/>
      <w:lvlText w:val="%3."/>
      <w:lvlJc w:val="right"/>
      <w:pPr>
        <w:ind w:left="2160" w:hanging="180"/>
      </w:pPr>
    </w:lvl>
    <w:lvl w:ilvl="3" w:tplc="34899643" w:tentative="1">
      <w:start w:val="1"/>
      <w:numFmt w:val="decimal"/>
      <w:lvlText w:val="%4."/>
      <w:lvlJc w:val="left"/>
      <w:pPr>
        <w:ind w:left="2880" w:hanging="360"/>
      </w:pPr>
    </w:lvl>
    <w:lvl w:ilvl="4" w:tplc="34899643" w:tentative="1">
      <w:start w:val="1"/>
      <w:numFmt w:val="lowerLetter"/>
      <w:lvlText w:val="%5."/>
      <w:lvlJc w:val="left"/>
      <w:pPr>
        <w:ind w:left="3600" w:hanging="360"/>
      </w:pPr>
    </w:lvl>
    <w:lvl w:ilvl="5" w:tplc="34899643" w:tentative="1">
      <w:start w:val="1"/>
      <w:numFmt w:val="lowerRoman"/>
      <w:lvlText w:val="%6."/>
      <w:lvlJc w:val="right"/>
      <w:pPr>
        <w:ind w:left="4320" w:hanging="180"/>
      </w:pPr>
    </w:lvl>
    <w:lvl w:ilvl="6" w:tplc="34899643" w:tentative="1">
      <w:start w:val="1"/>
      <w:numFmt w:val="decimal"/>
      <w:lvlText w:val="%7."/>
      <w:lvlJc w:val="left"/>
      <w:pPr>
        <w:ind w:left="5040" w:hanging="360"/>
      </w:pPr>
    </w:lvl>
    <w:lvl w:ilvl="7" w:tplc="34899643" w:tentative="1">
      <w:start w:val="1"/>
      <w:numFmt w:val="lowerLetter"/>
      <w:lvlText w:val="%8."/>
      <w:lvlJc w:val="left"/>
      <w:pPr>
        <w:ind w:left="5760" w:hanging="360"/>
      </w:pPr>
    </w:lvl>
    <w:lvl w:ilvl="8" w:tplc="34899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75">
    <w:multiLevelType w:val="hybridMultilevel"/>
    <w:lvl w:ilvl="0" w:tplc="15376393">
      <w:start w:val="1"/>
      <w:numFmt w:val="decimal"/>
      <w:lvlText w:val="%1."/>
      <w:lvlJc w:val="left"/>
      <w:pPr>
        <w:ind w:left="720" w:hanging="360"/>
      </w:pPr>
    </w:lvl>
    <w:lvl w:ilvl="1" w:tplc="15376393" w:tentative="1">
      <w:start w:val="1"/>
      <w:numFmt w:val="lowerLetter"/>
      <w:lvlText w:val="%2."/>
      <w:lvlJc w:val="left"/>
      <w:pPr>
        <w:ind w:left="1440" w:hanging="360"/>
      </w:pPr>
    </w:lvl>
    <w:lvl w:ilvl="2" w:tplc="15376393" w:tentative="1">
      <w:start w:val="1"/>
      <w:numFmt w:val="lowerRoman"/>
      <w:lvlText w:val="%3."/>
      <w:lvlJc w:val="right"/>
      <w:pPr>
        <w:ind w:left="2160" w:hanging="180"/>
      </w:pPr>
    </w:lvl>
    <w:lvl w:ilvl="3" w:tplc="15376393" w:tentative="1">
      <w:start w:val="1"/>
      <w:numFmt w:val="decimal"/>
      <w:lvlText w:val="%4."/>
      <w:lvlJc w:val="left"/>
      <w:pPr>
        <w:ind w:left="2880" w:hanging="360"/>
      </w:pPr>
    </w:lvl>
    <w:lvl w:ilvl="4" w:tplc="15376393" w:tentative="1">
      <w:start w:val="1"/>
      <w:numFmt w:val="lowerLetter"/>
      <w:lvlText w:val="%5."/>
      <w:lvlJc w:val="left"/>
      <w:pPr>
        <w:ind w:left="3600" w:hanging="360"/>
      </w:pPr>
    </w:lvl>
    <w:lvl w:ilvl="5" w:tplc="15376393" w:tentative="1">
      <w:start w:val="1"/>
      <w:numFmt w:val="lowerRoman"/>
      <w:lvlText w:val="%6."/>
      <w:lvlJc w:val="right"/>
      <w:pPr>
        <w:ind w:left="4320" w:hanging="180"/>
      </w:pPr>
    </w:lvl>
    <w:lvl w:ilvl="6" w:tplc="15376393" w:tentative="1">
      <w:start w:val="1"/>
      <w:numFmt w:val="decimal"/>
      <w:lvlText w:val="%7."/>
      <w:lvlJc w:val="left"/>
      <w:pPr>
        <w:ind w:left="5040" w:hanging="360"/>
      </w:pPr>
    </w:lvl>
    <w:lvl w:ilvl="7" w:tplc="15376393" w:tentative="1">
      <w:start w:val="1"/>
      <w:numFmt w:val="lowerLetter"/>
      <w:lvlText w:val="%8."/>
      <w:lvlJc w:val="left"/>
      <w:pPr>
        <w:ind w:left="5760" w:hanging="360"/>
      </w:pPr>
    </w:lvl>
    <w:lvl w:ilvl="8" w:tplc="15376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74">
    <w:multiLevelType w:val="hybridMultilevel"/>
    <w:lvl w:ilvl="0" w:tplc="28753301">
      <w:start w:val="1"/>
      <w:numFmt w:val="decimal"/>
      <w:lvlText w:val="%1."/>
      <w:lvlJc w:val="left"/>
      <w:pPr>
        <w:ind w:left="720" w:hanging="360"/>
      </w:pPr>
    </w:lvl>
    <w:lvl w:ilvl="1" w:tplc="28753301" w:tentative="1">
      <w:start w:val="1"/>
      <w:numFmt w:val="lowerLetter"/>
      <w:lvlText w:val="%2."/>
      <w:lvlJc w:val="left"/>
      <w:pPr>
        <w:ind w:left="1440" w:hanging="360"/>
      </w:pPr>
    </w:lvl>
    <w:lvl w:ilvl="2" w:tplc="28753301" w:tentative="1">
      <w:start w:val="1"/>
      <w:numFmt w:val="lowerRoman"/>
      <w:lvlText w:val="%3."/>
      <w:lvlJc w:val="right"/>
      <w:pPr>
        <w:ind w:left="2160" w:hanging="180"/>
      </w:pPr>
    </w:lvl>
    <w:lvl w:ilvl="3" w:tplc="28753301" w:tentative="1">
      <w:start w:val="1"/>
      <w:numFmt w:val="decimal"/>
      <w:lvlText w:val="%4."/>
      <w:lvlJc w:val="left"/>
      <w:pPr>
        <w:ind w:left="2880" w:hanging="360"/>
      </w:pPr>
    </w:lvl>
    <w:lvl w:ilvl="4" w:tplc="28753301" w:tentative="1">
      <w:start w:val="1"/>
      <w:numFmt w:val="lowerLetter"/>
      <w:lvlText w:val="%5."/>
      <w:lvlJc w:val="left"/>
      <w:pPr>
        <w:ind w:left="3600" w:hanging="360"/>
      </w:pPr>
    </w:lvl>
    <w:lvl w:ilvl="5" w:tplc="28753301" w:tentative="1">
      <w:start w:val="1"/>
      <w:numFmt w:val="lowerRoman"/>
      <w:lvlText w:val="%6."/>
      <w:lvlJc w:val="right"/>
      <w:pPr>
        <w:ind w:left="4320" w:hanging="180"/>
      </w:pPr>
    </w:lvl>
    <w:lvl w:ilvl="6" w:tplc="28753301" w:tentative="1">
      <w:start w:val="1"/>
      <w:numFmt w:val="decimal"/>
      <w:lvlText w:val="%7."/>
      <w:lvlJc w:val="left"/>
      <w:pPr>
        <w:ind w:left="5040" w:hanging="360"/>
      </w:pPr>
    </w:lvl>
    <w:lvl w:ilvl="7" w:tplc="28753301" w:tentative="1">
      <w:start w:val="1"/>
      <w:numFmt w:val="lowerLetter"/>
      <w:lvlText w:val="%8."/>
      <w:lvlJc w:val="left"/>
      <w:pPr>
        <w:ind w:left="5760" w:hanging="360"/>
      </w:pPr>
    </w:lvl>
    <w:lvl w:ilvl="8" w:tplc="28753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73">
    <w:multiLevelType w:val="hybridMultilevel"/>
    <w:lvl w:ilvl="0" w:tplc="770173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0073">
    <w:abstractNumId w:val="30073"/>
  </w:num>
  <w:num w:numId="30074">
    <w:abstractNumId w:val="30074"/>
  </w:num>
  <w:num w:numId="30075">
    <w:abstractNumId w:val="30075"/>
  </w:num>
  <w:num w:numId="30076">
    <w:abstractNumId w:val="30076"/>
  </w:num>
  <w:num w:numId="30077">
    <w:abstractNumId w:val="30077"/>
  </w:num>
  <w:num w:numId="30078">
    <w:abstractNumId w:val="30078"/>
  </w:num>
  <w:num w:numId="30079">
    <w:abstractNumId w:val="30079"/>
  </w:num>
  <w:num w:numId="30080">
    <w:abstractNumId w:val="30080"/>
  </w:num>
  <w:num w:numId="30081">
    <w:abstractNumId w:val="30081"/>
  </w:num>
  <w:num w:numId="30082">
    <w:abstractNumId w:val="30082"/>
  </w:num>
  <w:num w:numId="30083">
    <w:abstractNumId w:val="30083"/>
  </w:num>
  <w:num w:numId="30084">
    <w:abstractNumId w:val="30084"/>
  </w:num>
  <w:num w:numId="30085">
    <w:abstractNumId w:val="30085"/>
  </w:num>
  <w:num w:numId="30086">
    <w:abstractNumId w:val="30086"/>
  </w:num>
  <w:num w:numId="30087">
    <w:abstractNumId w:val="30087"/>
  </w:num>
  <w:num w:numId="30088">
    <w:abstractNumId w:val="30088"/>
  </w:num>
  <w:num w:numId="30089">
    <w:abstractNumId w:val="30089"/>
  </w:num>
  <w:num w:numId="30090">
    <w:abstractNumId w:val="30090"/>
  </w:num>
  <w:num w:numId="30091">
    <w:abstractNumId w:val="30091"/>
  </w:num>
  <w:num w:numId="30092">
    <w:abstractNumId w:val="30092"/>
  </w:num>
  <w:num w:numId="30093">
    <w:abstractNumId w:val="30093"/>
  </w:num>
  <w:num w:numId="30094">
    <w:abstractNumId w:val="30094"/>
  </w:num>
  <w:num w:numId="30095">
    <w:abstractNumId w:val="30095"/>
  </w:num>
  <w:num w:numId="30096">
    <w:abstractNumId w:val="30096"/>
  </w:num>
  <w:num w:numId="30097">
    <w:abstractNumId w:val="30097"/>
  </w:num>
  <w:num w:numId="30098">
    <w:abstractNumId w:val="30098"/>
  </w:num>
  <w:num w:numId="30099">
    <w:abstractNumId w:val="30099"/>
  </w:num>
  <w:num w:numId="30100">
    <w:abstractNumId w:val="30100"/>
  </w:num>
  <w:num w:numId="30101">
    <w:abstractNumId w:val="30101"/>
  </w:num>
  <w:num w:numId="30102">
    <w:abstractNumId w:val="30102"/>
  </w:num>
  <w:num w:numId="30103">
    <w:abstractNumId w:val="30103"/>
  </w:num>
  <w:num w:numId="30104">
    <w:abstractNumId w:val="30104"/>
  </w:num>
  <w:num w:numId="30105">
    <w:abstractNumId w:val="30105"/>
  </w:num>
  <w:num w:numId="30106">
    <w:abstractNumId w:val="30106"/>
  </w:num>
  <w:num w:numId="30107">
    <w:abstractNumId w:val="30107"/>
  </w:num>
  <w:num w:numId="30108">
    <w:abstractNumId w:val="30108"/>
  </w:num>
  <w:num w:numId="30109">
    <w:abstractNumId w:val="30109"/>
  </w:num>
  <w:num w:numId="30110">
    <w:abstractNumId w:val="30110"/>
  </w:num>
  <w:num w:numId="30111">
    <w:abstractNumId w:val="30111"/>
  </w:num>
  <w:num w:numId="30112">
    <w:abstractNumId w:val="30112"/>
  </w:num>
  <w:num w:numId="30113">
    <w:abstractNumId w:val="30113"/>
  </w:num>
  <w:num w:numId="30114">
    <w:abstractNumId w:val="30114"/>
  </w:num>
  <w:num w:numId="30115">
    <w:abstractNumId w:val="30115"/>
  </w:num>
  <w:num w:numId="30116">
    <w:abstractNumId w:val="30116"/>
  </w:num>
  <w:num w:numId="30117">
    <w:abstractNumId w:val="30117"/>
  </w:num>
  <w:num w:numId="30118">
    <w:abstractNumId w:val="30118"/>
  </w:num>
  <w:num w:numId="30119">
    <w:abstractNumId w:val="30119"/>
  </w:num>
  <w:num w:numId="30120">
    <w:abstractNumId w:val="30120"/>
  </w:num>
  <w:num w:numId="30121">
    <w:abstractNumId w:val="30121"/>
  </w:num>
  <w:num w:numId="30122">
    <w:abstractNumId w:val="30122"/>
  </w:num>
  <w:num w:numId="30123">
    <w:abstractNumId w:val="30123"/>
  </w:num>
  <w:num w:numId="30124">
    <w:abstractNumId w:val="30124"/>
  </w:num>
  <w:num w:numId="30125">
    <w:abstractNumId w:val="30125"/>
  </w:num>
  <w:num w:numId="30126">
    <w:abstractNumId w:val="30126"/>
  </w:num>
  <w:num w:numId="30127">
    <w:abstractNumId w:val="30127"/>
  </w:num>
  <w:num w:numId="30128">
    <w:abstractNumId w:val="30128"/>
  </w:num>
  <w:num w:numId="30129">
    <w:abstractNumId w:val="30129"/>
  </w:num>
  <w:num w:numId="30130">
    <w:abstractNumId w:val="30130"/>
  </w:num>
  <w:num w:numId="30131">
    <w:abstractNumId w:val="30131"/>
  </w:num>
  <w:num w:numId="30132">
    <w:abstractNumId w:val="30132"/>
  </w:num>
  <w:num w:numId="30133">
    <w:abstractNumId w:val="30133"/>
  </w:num>
  <w:num w:numId="30134">
    <w:abstractNumId w:val="30134"/>
  </w:num>
  <w:num w:numId="30135">
    <w:abstractNumId w:val="301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66150417" Type="http://schemas.openxmlformats.org/officeDocument/2006/relationships/comments" Target="comments.xml"/><Relationship Id="rId381670039" Type="http://schemas.microsoft.com/office/2011/relationships/commentsExtended" Target="commentsExtended.xml"/><Relationship Id="rId59942448" Type="http://schemas.openxmlformats.org/officeDocument/2006/relationships/image" Target="media/imgrId59942448.jpg"/><Relationship Id="rId292960ded80a43b74" Type="http://schemas.openxmlformats.org/officeDocument/2006/relationships/hyperlink" Target="https://iservice.lombardini.it/jsp/Template2/manuale.jsp?id=642&amp;parent=1273&amp;txts=3.3.2" TargetMode="External"/><Relationship Id="rId254160ded80a43d47" Type="http://schemas.openxmlformats.org/officeDocument/2006/relationships/hyperlink" Target="https://iservice.lombardini.it/jsp/Template2/manuale.jsp?id=560&amp;parent=1273" TargetMode="External"/><Relationship Id="rId322160ded80a43e6b" Type="http://schemas.openxmlformats.org/officeDocument/2006/relationships/hyperlink" Target="https://iservice.lombardini.it/jsp/Template2/manuale.jsp?id=638&amp;parent=1273" TargetMode="External"/><Relationship Id="rId980360ded80a44199" Type="http://schemas.openxmlformats.org/officeDocument/2006/relationships/hyperlink" Target="https://iservice.lombardini.it/jsp/Template2/manuale.jsp?id=573&amp;parent=1273" TargetMode="External"/><Relationship Id="rId622360ded80a7a934" Type="http://schemas.openxmlformats.org/officeDocument/2006/relationships/hyperlink" Target="https://iservice.lombardini.it/jsp/Template2/manuale.jsp?id=560&amp;parent=1273" TargetMode="External"/><Relationship Id="rId362960ded80a9c5de" Type="http://schemas.openxmlformats.org/officeDocument/2006/relationships/hyperlink" Target="https://iservice.lombardini.it/jsp/Template2/manuale.jsp?id=199&amp;parent=1273" TargetMode="External"/><Relationship Id="rId300260ded80aacd72" Type="http://schemas.openxmlformats.org/officeDocument/2006/relationships/hyperlink" Target="https://iservice.lombardini.it/jsp/Template2/manuale.jsp?id=560&amp;parent=1273" TargetMode="External"/><Relationship Id="rId814460ded80ad773d" Type="http://schemas.openxmlformats.org/officeDocument/2006/relationships/hyperlink" Target="https://iservice.lombardini.it/jsp/Template2/manuale.jsp?id=560&amp;parent=1273" TargetMode="External"/><Relationship Id="rId359060ded80b0be39" Type="http://schemas.openxmlformats.org/officeDocument/2006/relationships/hyperlink" Target="https://www.youtube.com/embed/slELtJW2bFE?showinfo=0&amp;rel=0" TargetMode="External"/><Relationship Id="rId432460ded80b1c0c7" Type="http://schemas.openxmlformats.org/officeDocument/2006/relationships/hyperlink" Target="https://iservice.lombardini.it/jsp/Template2/manuale.jsp?id=603&amp;parent=1982" TargetMode="External"/><Relationship Id="rId970460ded80b1c252" Type="http://schemas.openxmlformats.org/officeDocument/2006/relationships/hyperlink" Target="https://iservice.lombardini.it/jsp/Template2/manuale.jsp?id=612&amp;parent=1982" TargetMode="External"/><Relationship Id="rId302860ded80bc802a" Type="http://schemas.openxmlformats.org/officeDocument/2006/relationships/hyperlink" Target="https://www.youtube.com/embed/IVoumDwS7oY?showinfo=0&amp;rel=0" TargetMode="External"/><Relationship Id="rId139260ded80bd4dde" Type="http://schemas.openxmlformats.org/officeDocument/2006/relationships/hyperlink" Target="https://iservice.lombardini.it/jsp/Template2/manuale.jsp?id=199&amp;parent=1273" TargetMode="External"/><Relationship Id="rId540860ded80be45e8" Type="http://schemas.openxmlformats.org/officeDocument/2006/relationships/hyperlink" Target="https://iservice.lombardini.it/jsp/Template2/manuale.jsp?id=642&amp;parent=1273&amp;txts=3.3.2" TargetMode="External"/><Relationship Id="rId497960ded80be4a67" Type="http://schemas.openxmlformats.org/officeDocument/2006/relationships/hyperlink" Target="https://iservice.lombardini.it/jsp/Template2/manuale.jsp?id=573&amp;parent=1273" TargetMode="External"/><Relationship Id="rId285060ded80be4c02" Type="http://schemas.openxmlformats.org/officeDocument/2006/relationships/hyperlink" Target="https://iservice.lombardini.it/jsp/Template2/manuale.jsp?id=560&amp;parent=1273" TargetMode="External"/><Relationship Id="rId541060ded80be4dab" Type="http://schemas.openxmlformats.org/officeDocument/2006/relationships/hyperlink" Target="https://iservice.lombardini.it/jsp/Template2/manuale.jsp?id=638&amp;parent=1273" TargetMode="External"/><Relationship Id="rId312260ded80c3eafe" Type="http://schemas.openxmlformats.org/officeDocument/2006/relationships/hyperlink" Target="https://iservice.lombardini.it/jsp/Template2/manuale.jsp?id=585&amp;parent=1273" TargetMode="External"/><Relationship Id="rId773360ded80c3ece2" Type="http://schemas.openxmlformats.org/officeDocument/2006/relationships/hyperlink" Target="https://iservice.lombardini.it/jsp/Template2/manuale.jsp?id=573&amp;parent=1273" TargetMode="External"/><Relationship Id="rId691060ded80c3eed9" Type="http://schemas.openxmlformats.org/officeDocument/2006/relationships/hyperlink" Target="https://iservice.lombardini.it/jsp/Template2/manuale.jsp?id=585&amp;parent=1273" TargetMode="External"/><Relationship Id="rId379860ded80c628ec" Type="http://schemas.openxmlformats.org/officeDocument/2006/relationships/hyperlink" Target="https://iservice.lombardini.it/jsp/Template2/manuale.jsp?id=573&amp;parent=1273" TargetMode="External"/><Relationship Id="rId784260ded80c872c5" Type="http://schemas.openxmlformats.org/officeDocument/2006/relationships/hyperlink" Target="https://iservice.lombardini.it/jsp/Template2/manuale.jsp?id=638&amp;parent=1273" TargetMode="External"/><Relationship Id="rId732060ded80c876da" Type="http://schemas.openxmlformats.org/officeDocument/2006/relationships/hyperlink" Target="https://iservice.lombardini.it/jsp/Template2/manuale.jsp?id=560&amp;parent=1273" TargetMode="External"/><Relationship Id="rId476260ded80c886ed" Type="http://schemas.openxmlformats.org/officeDocument/2006/relationships/hyperlink" Target="https://iservice.lombardini.it/jsp/Template2/manuale.jsp?id=573&amp;parent=1273" TargetMode="External"/><Relationship Id="rId456860ded80c994c9" Type="http://schemas.openxmlformats.org/officeDocument/2006/relationships/hyperlink" Target="https://iservice.lombardini.it/jsp/Template2/manuale.jsp?id=573&amp;parent=1273" TargetMode="External"/><Relationship Id="rId989660ded80cc7fc6" Type="http://schemas.openxmlformats.org/officeDocument/2006/relationships/hyperlink" Target="https://www.youtube.com/embed/jPnRSYu0sKM?showinfo=0&amp;rel=0" TargetMode="External"/><Relationship Id="rId454660ded80cda82a" Type="http://schemas.openxmlformats.org/officeDocument/2006/relationships/hyperlink" Target="https://iservice.lombardini.it/jsp/Template2/manuale.jsp?id=638&amp;parent=1273" TargetMode="External"/><Relationship Id="rId129260ded80d0e893" Type="http://schemas.openxmlformats.org/officeDocument/2006/relationships/hyperlink" Target="https://iservice.lombardini.it/jsp/Template2/manuale.jsp?id=573&amp;parent=1273" TargetMode="External"/><Relationship Id="rId463260ded80d6a9b7" Type="http://schemas.openxmlformats.org/officeDocument/2006/relationships/hyperlink" Target="https://iservice.lombardini.it/jsp/Template2/manuale.jsp?id=573&amp;parent=1273" TargetMode="External"/><Relationship Id="rId232960ded80dbd621" Type="http://schemas.openxmlformats.org/officeDocument/2006/relationships/hyperlink" Target="https://www.youtube.com/embed/3ULD_PiHEaw?showinfo=0&amp;rel=0" TargetMode="External"/><Relationship Id="rId697960ded80dce803" Type="http://schemas.openxmlformats.org/officeDocument/2006/relationships/hyperlink" Target="https://iservice.lombardini.it/jsp/Template2/manuale.jsp?id=642&amp;parent=1273&amp;txts=3.3.2" TargetMode="External"/><Relationship Id="rId158060ded80dce9da" Type="http://schemas.openxmlformats.org/officeDocument/2006/relationships/hyperlink" Target="https://iservice.lombardini.it/jsp/Template2/manuale.jsp?id=638&amp;parent=1273" TargetMode="External"/><Relationship Id="rId590160ded80dcece9" Type="http://schemas.openxmlformats.org/officeDocument/2006/relationships/hyperlink" Target="https://iservice.lombardini.it/jsp/Template2/manuale.jsp?id=553&amp;parent=1273" TargetMode="External"/><Relationship Id="rId847660ded80e00924" Type="http://schemas.openxmlformats.org/officeDocument/2006/relationships/hyperlink" Target="https://iservice.lombardini.it/jsp/Template2/manuale.jsp?id=573&amp;parent=1273" TargetMode="External"/><Relationship Id="rId349460ded80e1676a" Type="http://schemas.openxmlformats.org/officeDocument/2006/relationships/hyperlink" Target="https://www.youtube.com/embed/A8fU76g4nUQ?showinfo=0&amp;rel=0" TargetMode="External"/><Relationship Id="rId370560ded80e1714f" Type="http://schemas.openxmlformats.org/officeDocument/2006/relationships/hyperlink" Target="https://iservice.lombardini.it/jsp/Template2/manuale.jsp?id=573&amp;parent=1273" TargetMode="External"/><Relationship Id="rId811460ded80e3fdde" Type="http://schemas.openxmlformats.org/officeDocument/2006/relationships/hyperlink" Target="https://iservice.lombardini.it/jsp/Template2/manuale.jsp?id=556&amp;parent=1273" TargetMode="External"/><Relationship Id="rId364760ded80e54a46" Type="http://schemas.openxmlformats.org/officeDocument/2006/relationships/hyperlink" Target="https://www.youtube.com/embed/vTWVObqWIGE?showinfo=0&amp;rel=0" TargetMode="External"/><Relationship Id="rId233860ded80e6864b" Type="http://schemas.openxmlformats.org/officeDocument/2006/relationships/hyperlink" Target="https://iservice.lombardini.it/jsp/Template2/manuale.jsp?id=642&amp;parent=1273&amp;txts=3.3.2" TargetMode="External"/><Relationship Id="rId622260ded80e6893c" Type="http://schemas.openxmlformats.org/officeDocument/2006/relationships/hyperlink" Target="https://iservice.lombardini.it/jsp/Template2/manuale.jsp?id=553&amp;parent=1273" TargetMode="External"/><Relationship Id="rId311560ded80e7b2fe" Type="http://schemas.openxmlformats.org/officeDocument/2006/relationships/hyperlink" Target="https://www.youtube.com/embed/r7raAFM2bCQ?showinfo=0&amp;rel=0" TargetMode="External"/><Relationship Id="rId176060ded80e8fa9b" Type="http://schemas.openxmlformats.org/officeDocument/2006/relationships/hyperlink" Target="https://iservice.lombardini.it/jsp/Template2/manuale.jsp?id=638&amp;parent=1273" TargetMode="External"/><Relationship Id="rId519960ded80ea0f70" Type="http://schemas.openxmlformats.org/officeDocument/2006/relationships/hyperlink" Target="https://iservice.lombardini.it/jsp/Template2/manuale.jsp?id=556&amp;parent=1273" TargetMode="External"/><Relationship Id="rId512160ded80eb5bf4" Type="http://schemas.openxmlformats.org/officeDocument/2006/relationships/hyperlink" Target="https://www.youtube.com/embed/JZWXxa3UssY?showinfo=0&amp;rel=0" TargetMode="External"/><Relationship Id="rId538960ded80eb65c5" Type="http://schemas.openxmlformats.org/officeDocument/2006/relationships/hyperlink" Target="https://iservice.lombardini.it/jsp/Template2/manuale.jsp?id=553&amp;parent=1273" TargetMode="External"/><Relationship Id="rId222160ded80ec6178" Type="http://schemas.openxmlformats.org/officeDocument/2006/relationships/hyperlink" Target="https://iservice.lombardini.it/jsp/Template2/manuale.jsp?id=642&amp;parent=1273&amp;txts=3.3.2" TargetMode="External"/><Relationship Id="rId199860ded80f121b5" Type="http://schemas.openxmlformats.org/officeDocument/2006/relationships/hyperlink" Target="https://www.youtube.com/embed/tgDL1w2AUd0?showinfo=0&amp;rel=0" TargetMode="External"/><Relationship Id="rId303460ded80f1ee34" Type="http://schemas.openxmlformats.org/officeDocument/2006/relationships/hyperlink" Target="https://iservice.lombardini.it/jsp/Template2/manuale.jsp?id=638&amp;parent=1273" TargetMode="External"/><Relationship Id="rId545060ded80f718d2" Type="http://schemas.openxmlformats.org/officeDocument/2006/relationships/hyperlink" Target="https://www.youtube.com/embed/Zrhc5qTwPRM?showinfo=0&amp;rel=0" TargetMode="External"/><Relationship Id="rId652260ded80f80d7d" Type="http://schemas.openxmlformats.org/officeDocument/2006/relationships/hyperlink" Target="https://iservice.lombardini.it/jsp/Template2/manuale.jsp?id=642&amp;parent=1273&amp;txts=3.3.2" TargetMode="External"/><Relationship Id="rId803060ded80f810e3" Type="http://schemas.openxmlformats.org/officeDocument/2006/relationships/hyperlink" Target="https://iservice.lombardini.it/jsp/Template2/manuale.jsp?id=584&amp;parent=1273" TargetMode="External"/><Relationship Id="rId719560ded80f816a4" Type="http://schemas.openxmlformats.org/officeDocument/2006/relationships/hyperlink" Target="https://iservice.lombardini.it/jsp/Template2/manuale.jsp?id=573&amp;parent=1273" TargetMode="External"/><Relationship Id="rId926160ded81003eb9" Type="http://schemas.openxmlformats.org/officeDocument/2006/relationships/hyperlink" Target="https://iservice.lombardini.it/jsp/Template2/manuale.jsp?id=573&amp;parent=1273" TargetMode="External"/><Relationship Id="rId426160ded8102ac47" Type="http://schemas.openxmlformats.org/officeDocument/2006/relationships/hyperlink" Target="https://iservice.lombardini.it/jsp/Template2/manuale.jsp?id=642&amp;parent=1273&amp;txts=3.3.2" TargetMode="External"/><Relationship Id="rId240460ded81089edb" Type="http://schemas.openxmlformats.org/officeDocument/2006/relationships/hyperlink" Target="https://iservice.lombardini.it/jsp/Template2/manuale.jsp?id=642&amp;parent=1273&amp;txts=3.3.2" TargetMode="External"/><Relationship Id="rId210260ded8108a008" Type="http://schemas.openxmlformats.org/officeDocument/2006/relationships/hyperlink" Target="https://iservice.lombardini.it/jsp/Template2/manuale.jsp?id=553&amp;parent=1273" TargetMode="External"/><Relationship Id="rId914160ded8108a082" Type="http://schemas.openxmlformats.org/officeDocument/2006/relationships/hyperlink" Target="https://iservice.lombardini.it/jsp/Template2/manuale.jsp?id=554&amp;parent=1273" TargetMode="External"/><Relationship Id="rId741460ded8115e00f" Type="http://schemas.openxmlformats.org/officeDocument/2006/relationships/hyperlink" Target="https://iservice.lombardini.it/jsp/Template2/manuale.jsp?id=642&amp;parent=1273&amp;txts=3.3.2" TargetMode="External"/><Relationship Id="rId534660ded80a4381a" Type="http://schemas.openxmlformats.org/officeDocument/2006/relationships/image" Target="media/imgrId534660ded80a4381a.jpg"/><Relationship Id="rId498260ded80a57c7b" Type="http://schemas.openxmlformats.org/officeDocument/2006/relationships/image" Target="media/imgrId498260ded80a57c7b.jpg"/><Relationship Id="rId897260ded80a69896" Type="http://schemas.openxmlformats.org/officeDocument/2006/relationships/image" Target="media/imgrId897260ded80a69896.jpg"/><Relationship Id="rId152660ded80a79e35" Type="http://schemas.openxmlformats.org/officeDocument/2006/relationships/image" Target="media/imgrId152660ded80a79e35.jpg"/><Relationship Id="rId658860ded80a8ca85" Type="http://schemas.openxmlformats.org/officeDocument/2006/relationships/image" Target="media/imgrId658860ded80a8ca85.jpg"/><Relationship Id="rId764660ded80a9be45" Type="http://schemas.openxmlformats.org/officeDocument/2006/relationships/image" Target="media/imgrId764660ded80a9be45.jpg"/><Relationship Id="rId510060ded80aac2af" Type="http://schemas.openxmlformats.org/officeDocument/2006/relationships/image" Target="media/imgrId510060ded80aac2af.jpg"/><Relationship Id="rId448260ded80ac2d4a" Type="http://schemas.openxmlformats.org/officeDocument/2006/relationships/image" Target="media/imgrId448260ded80ac2d4a.jpg"/><Relationship Id="rId391860ded80ad6fd5" Type="http://schemas.openxmlformats.org/officeDocument/2006/relationships/image" Target="media/imgrId391860ded80ad6fd5.jpg"/><Relationship Id="rId134360ded80aed379" Type="http://schemas.openxmlformats.org/officeDocument/2006/relationships/image" Target="media/imgrId134360ded80aed379.jpg"/><Relationship Id="rId448660ded80b0bbf0" Type="http://schemas.openxmlformats.org/officeDocument/2006/relationships/image" Target="media/imgrId448660ded80b0bbf0.jpg"/><Relationship Id="rId867660ded80b1a158" Type="http://schemas.openxmlformats.org/officeDocument/2006/relationships/image" Target="media/imgrId867660ded80b1a158.jpg"/><Relationship Id="rId487260ded80b33707" Type="http://schemas.openxmlformats.org/officeDocument/2006/relationships/image" Target="media/imgrId487260ded80b33707.jpg"/><Relationship Id="rId822160ded80b4400e" Type="http://schemas.openxmlformats.org/officeDocument/2006/relationships/image" Target="media/imgrId822160ded80b4400e.jpg"/><Relationship Id="rId706460ded80b55004" Type="http://schemas.openxmlformats.org/officeDocument/2006/relationships/image" Target="media/imgrId706460ded80b55004.jpg"/><Relationship Id="rId366260ded80b66a68" Type="http://schemas.openxmlformats.org/officeDocument/2006/relationships/image" Target="media/imgrId366260ded80b66a68.jpg"/><Relationship Id="rId976960ded80b7a4e0" Type="http://schemas.openxmlformats.org/officeDocument/2006/relationships/image" Target="media/imgrId976960ded80b7a4e0.jpg"/><Relationship Id="rId830760ded80b92129" Type="http://schemas.openxmlformats.org/officeDocument/2006/relationships/image" Target="media/imgrId830760ded80b92129.jpg"/><Relationship Id="rId172460ded80ba5ddd" Type="http://schemas.openxmlformats.org/officeDocument/2006/relationships/image" Target="media/imgrId172460ded80ba5ddd.jpg"/><Relationship Id="rId736760ded80bb1b52" Type="http://schemas.openxmlformats.org/officeDocument/2006/relationships/image" Target="media/imgrId736760ded80bb1b52.jpg"/><Relationship Id="rId511460ded80bc7c60" Type="http://schemas.openxmlformats.org/officeDocument/2006/relationships/image" Target="media/imgrId511460ded80bc7c60.jpg"/><Relationship Id="rId136360ded80bd4adc" Type="http://schemas.openxmlformats.org/officeDocument/2006/relationships/image" Target="media/imgrId136360ded80bd4adc.jpg"/><Relationship Id="rId967660ded80be423a" Type="http://schemas.openxmlformats.org/officeDocument/2006/relationships/image" Target="media/imgrId967660ded80be423a.jpg"/><Relationship Id="rId285760ded80c02538" Type="http://schemas.openxmlformats.org/officeDocument/2006/relationships/image" Target="media/imgrId285760ded80c02538.jpg"/><Relationship Id="rId495160ded80c17baf" Type="http://schemas.openxmlformats.org/officeDocument/2006/relationships/image" Target="media/imgrId495160ded80c17baf.jpg"/><Relationship Id="rId355260ded80c2a806" Type="http://schemas.openxmlformats.org/officeDocument/2006/relationships/image" Target="media/imgrId355260ded80c2a806.jpg"/><Relationship Id="rId344560ded80c3e2f6" Type="http://schemas.openxmlformats.org/officeDocument/2006/relationships/image" Target="media/imgrId344560ded80c3e2f6.jpg"/><Relationship Id="rId350460ded80c53714" Type="http://schemas.openxmlformats.org/officeDocument/2006/relationships/image" Target="media/imgrId350460ded80c53714.jpg"/><Relationship Id="rId648560ded80c61e81" Type="http://schemas.openxmlformats.org/officeDocument/2006/relationships/image" Target="media/imgrId648560ded80c61e81.jpg"/><Relationship Id="rId778160ded80c7367f" Type="http://schemas.openxmlformats.org/officeDocument/2006/relationships/image" Target="media/imgrId778160ded80c7367f.jpg"/><Relationship Id="rId824960ded80c861db" Type="http://schemas.openxmlformats.org/officeDocument/2006/relationships/image" Target="media/imgrId824960ded80c861db.jpg"/><Relationship Id="rId277760ded80c9909f" Type="http://schemas.openxmlformats.org/officeDocument/2006/relationships/image" Target="media/imgrId277760ded80c9909f.jpg"/><Relationship Id="rId748560ded80cb2144" Type="http://schemas.openxmlformats.org/officeDocument/2006/relationships/image" Target="media/imgrId748560ded80cb2144.jpg"/><Relationship Id="rId140160ded80cc7a23" Type="http://schemas.openxmlformats.org/officeDocument/2006/relationships/image" Target="media/imgrId140160ded80cc7a23.jpg"/><Relationship Id="rId894160ded80cda4c4" Type="http://schemas.openxmlformats.org/officeDocument/2006/relationships/image" Target="media/imgrId894160ded80cda4c4.jpg"/><Relationship Id="rId937960ded80ceeba9" Type="http://schemas.openxmlformats.org/officeDocument/2006/relationships/image" Target="media/imgrId937960ded80ceeba9.jpg"/><Relationship Id="rId360960ded80d0e552" Type="http://schemas.openxmlformats.org/officeDocument/2006/relationships/image" Target="media/imgrId360960ded80d0e552.jpg"/><Relationship Id="rId798360ded80d1d1c2" Type="http://schemas.openxmlformats.org/officeDocument/2006/relationships/image" Target="media/imgrId798360ded80d1d1c2.jpg"/><Relationship Id="rId166560ded80d321b7" Type="http://schemas.openxmlformats.org/officeDocument/2006/relationships/image" Target="media/imgrId166560ded80d321b7.jpg"/><Relationship Id="rId515760ded80d46cad" Type="http://schemas.openxmlformats.org/officeDocument/2006/relationships/image" Target="media/imgrId515760ded80d46cad.jpg"/><Relationship Id="rId653960ded80d55291" Type="http://schemas.openxmlformats.org/officeDocument/2006/relationships/image" Target="media/imgrId653960ded80d55291.jpg"/><Relationship Id="rId420660ded80d6a6ad" Type="http://schemas.openxmlformats.org/officeDocument/2006/relationships/image" Target="media/imgrId420660ded80d6a6ad.jpg"/><Relationship Id="rId458760ded80d80fea" Type="http://schemas.openxmlformats.org/officeDocument/2006/relationships/image" Target="media/imgrId458760ded80d80fea.jpg"/><Relationship Id="rId808860ded80d95469" Type="http://schemas.openxmlformats.org/officeDocument/2006/relationships/image" Target="media/imgrId808860ded80d95469.jpg"/><Relationship Id="rId743460ded80da741c" Type="http://schemas.openxmlformats.org/officeDocument/2006/relationships/image" Target="media/imgrId743460ded80da741c.jpg"/><Relationship Id="rId410560ded80dbcf9d" Type="http://schemas.openxmlformats.org/officeDocument/2006/relationships/image" Target="media/imgrId410560ded80dbcf9d.jpg"/><Relationship Id="rId145860ded80dce443" Type="http://schemas.openxmlformats.org/officeDocument/2006/relationships/image" Target="media/imgrId145860ded80dce443.jpg"/><Relationship Id="rId303560ded80ddfdfe" Type="http://schemas.openxmlformats.org/officeDocument/2006/relationships/image" Target="media/imgrId303560ded80ddfdfe.jpg"/><Relationship Id="rId920360ded80df3ee8" Type="http://schemas.openxmlformats.org/officeDocument/2006/relationships/image" Target="media/imgrId920360ded80df3ee8.jpg"/><Relationship Id="rId910460ded80e1626f" Type="http://schemas.openxmlformats.org/officeDocument/2006/relationships/image" Target="media/imgrId910460ded80e1626f.jpg"/><Relationship Id="rId697360ded80e2be23" Type="http://schemas.openxmlformats.org/officeDocument/2006/relationships/image" Target="media/imgrId697360ded80e2be23.jpg"/><Relationship Id="rId694560ded80e3e6ad" Type="http://schemas.openxmlformats.org/officeDocument/2006/relationships/image" Target="media/imgrId694560ded80e3e6ad.jpg"/><Relationship Id="rId500860ded80e5425b" Type="http://schemas.openxmlformats.org/officeDocument/2006/relationships/image" Target="media/imgrId500860ded80e5425b.jpg"/><Relationship Id="rId339360ded80e67fed" Type="http://schemas.openxmlformats.org/officeDocument/2006/relationships/image" Target="media/imgrId339360ded80e67fed.jpg"/><Relationship Id="rId314660ded80e7aece" Type="http://schemas.openxmlformats.org/officeDocument/2006/relationships/image" Target="media/imgrId314660ded80e7aece.jpg"/><Relationship Id="rId501960ded80e8eca2" Type="http://schemas.openxmlformats.org/officeDocument/2006/relationships/image" Target="media/imgrId501960ded80e8eca2.jpg"/><Relationship Id="rId290160ded80ea00c7" Type="http://schemas.openxmlformats.org/officeDocument/2006/relationships/image" Target="media/imgrId290160ded80ea00c7.jpg"/><Relationship Id="rId299660ded80eb5819" Type="http://schemas.openxmlformats.org/officeDocument/2006/relationships/image" Target="media/imgrId299660ded80eb5819.jpg"/><Relationship Id="rId479860ded80ec5e6b" Type="http://schemas.openxmlformats.org/officeDocument/2006/relationships/image" Target="media/imgrId479860ded80ec5e6b.jpg"/><Relationship Id="rId114460ded80edc221" Type="http://schemas.openxmlformats.org/officeDocument/2006/relationships/image" Target="media/imgrId114460ded80edc221.jpg"/><Relationship Id="rId610060ded80ef2906" Type="http://schemas.openxmlformats.org/officeDocument/2006/relationships/image" Target="media/imgrId610060ded80ef2906.jpg"/><Relationship Id="rId530260ded80f11ea5" Type="http://schemas.openxmlformats.org/officeDocument/2006/relationships/image" Target="media/imgrId530260ded80f11ea5.jpg"/><Relationship Id="rId594760ded80f1e847" Type="http://schemas.openxmlformats.org/officeDocument/2006/relationships/image" Target="media/imgrId594760ded80f1e847.jpg"/><Relationship Id="rId555760ded80f34010" Type="http://schemas.openxmlformats.org/officeDocument/2006/relationships/image" Target="media/imgrId555760ded80f34010.jpg"/><Relationship Id="rId294760ded80f46cb5" Type="http://schemas.openxmlformats.org/officeDocument/2006/relationships/image" Target="media/imgrId294760ded80f46cb5.jpg"/><Relationship Id="rId485260ded80f5dc87" Type="http://schemas.openxmlformats.org/officeDocument/2006/relationships/image" Target="media/imgrId485260ded80f5dc87.jpg"/><Relationship Id="rId373560ded80f70f47" Type="http://schemas.openxmlformats.org/officeDocument/2006/relationships/image" Target="media/imgrId373560ded80f70f47.png"/><Relationship Id="rId383060ded80f8086a" Type="http://schemas.openxmlformats.org/officeDocument/2006/relationships/image" Target="media/imgrId383060ded80f8086a.jpg"/><Relationship Id="rId831860ded80f910eb" Type="http://schemas.openxmlformats.org/officeDocument/2006/relationships/image" Target="media/imgrId831860ded80f910eb.jpg"/><Relationship Id="rId126360ded80fa0570" Type="http://schemas.openxmlformats.org/officeDocument/2006/relationships/image" Target="media/imgrId126360ded80fa0570.jpg"/><Relationship Id="rId779960ded80fb2cf8" Type="http://schemas.openxmlformats.org/officeDocument/2006/relationships/image" Target="media/imgrId779960ded80fb2cf8.jpg"/><Relationship Id="rId428860ded80fc35f6" Type="http://schemas.openxmlformats.org/officeDocument/2006/relationships/image" Target="media/imgrId428860ded80fc35f6.jpg"/><Relationship Id="rId703060ded80fd5b4d" Type="http://schemas.openxmlformats.org/officeDocument/2006/relationships/image" Target="media/imgrId703060ded80fd5b4d.jpg"/><Relationship Id="rId195160ded80fe331b" Type="http://schemas.openxmlformats.org/officeDocument/2006/relationships/image" Target="media/imgrId195160ded80fe331b.jpg"/><Relationship Id="rId587760ded810035e4" Type="http://schemas.openxmlformats.org/officeDocument/2006/relationships/image" Target="media/imgrId587760ded810035e4.jpg"/><Relationship Id="rId711760ded8101697d" Type="http://schemas.openxmlformats.org/officeDocument/2006/relationships/image" Target="media/imgrId711760ded8101697d.jpg"/><Relationship Id="rId554260ded8102a92c" Type="http://schemas.openxmlformats.org/officeDocument/2006/relationships/image" Target="media/imgrId554260ded8102a92c.jpg"/><Relationship Id="rId949560ded810416ef" Type="http://schemas.openxmlformats.org/officeDocument/2006/relationships/image" Target="media/imgrId949560ded810416ef.jpg"/><Relationship Id="rId694660ded81052e5f" Type="http://schemas.openxmlformats.org/officeDocument/2006/relationships/image" Target="media/imgrId694660ded81052e5f.jpg"/><Relationship Id="rId833960ded81062d38" Type="http://schemas.openxmlformats.org/officeDocument/2006/relationships/image" Target="media/imgrId833960ded81062d38.jpg"/><Relationship Id="rId929260ded810769ec" Type="http://schemas.openxmlformats.org/officeDocument/2006/relationships/image" Target="media/imgrId929260ded810769ec.jpg"/><Relationship Id="rId143960ded81089bb5" Type="http://schemas.openxmlformats.org/officeDocument/2006/relationships/image" Target="media/imgrId143960ded81089bb5.jpg"/><Relationship Id="rId433260ded8109d466" Type="http://schemas.openxmlformats.org/officeDocument/2006/relationships/image" Target="media/imgrId433260ded8109d466.jpg"/><Relationship Id="rId338460ded810b0312" Type="http://schemas.openxmlformats.org/officeDocument/2006/relationships/image" Target="media/imgrId338460ded810b0312.jpg"/><Relationship Id="rId717160ded810c860a" Type="http://schemas.openxmlformats.org/officeDocument/2006/relationships/image" Target="media/imgrId717160ded810c860a.jpg"/><Relationship Id="rId579160ded810dcfe2" Type="http://schemas.openxmlformats.org/officeDocument/2006/relationships/image" Target="media/imgrId579160ded810dcfe2.jpg"/><Relationship Id="rId814560ded810ef783" Type="http://schemas.openxmlformats.org/officeDocument/2006/relationships/image" Target="media/imgrId814560ded810ef783.jpg"/><Relationship Id="rId406960ded8110dcda" Type="http://schemas.openxmlformats.org/officeDocument/2006/relationships/image" Target="media/imgrId406960ded8110dcda.jpg"/><Relationship Id="rId864660ded8111dc3a" Type="http://schemas.openxmlformats.org/officeDocument/2006/relationships/image" Target="media/imgrId864660ded8111dc3a.jpg"/><Relationship Id="rId454860ded811367e7" Type="http://schemas.openxmlformats.org/officeDocument/2006/relationships/image" Target="media/imgrId454860ded811367e7.jpg"/><Relationship Id="rId490360ded8114cb18" Type="http://schemas.openxmlformats.org/officeDocument/2006/relationships/image" Target="media/imgrId490360ded8114cb18.jpg"/><Relationship Id="rId515060ded8115d65a" Type="http://schemas.openxmlformats.org/officeDocument/2006/relationships/image" Target="media/imgrId515060ded8115d65a.jpg"/><Relationship Id="rId393960ded8116c85b" Type="http://schemas.openxmlformats.org/officeDocument/2006/relationships/image" Target="media/imgrId393960ded8116c85b.jpg"/><Relationship Id="rId444060ded8117fb6e" Type="http://schemas.openxmlformats.org/officeDocument/2006/relationships/image" Target="media/imgrId444060ded8117fb6e.jpg"/><Relationship Id="rId323760ded811943b8" Type="http://schemas.openxmlformats.org/officeDocument/2006/relationships/image" Target="media/imgrId323760ded811943b8.jpg"/><Relationship Id="rId660360ded811a34be" Type="http://schemas.openxmlformats.org/officeDocument/2006/relationships/image" Target="media/imgrId660360ded811a34be.jpg"/><Relationship Id="rId399060ded811de874" Type="http://schemas.openxmlformats.org/officeDocument/2006/relationships/image" Target="media/imgrId399060ded811de874.png"/><Relationship Id="rId828060ded811f0f79" Type="http://schemas.openxmlformats.org/officeDocument/2006/relationships/image" Target="media/imgrId828060ded811f0f79.png"/><Relationship Id="rId198660ded81212d03" Type="http://schemas.openxmlformats.org/officeDocument/2006/relationships/image" Target="media/imgrId198660ded81212d03.jpg"/><Relationship Id="rId676960ded8122bc5f" Type="http://schemas.openxmlformats.org/officeDocument/2006/relationships/image" Target="media/imgrId676960ded8122bc5f.jpg"/><Relationship Id="rId683460ded8123d119" Type="http://schemas.openxmlformats.org/officeDocument/2006/relationships/image" Target="media/imgrId683460ded8123d119.jpg"/><Relationship Id="rId787060ded81255ee2" Type="http://schemas.openxmlformats.org/officeDocument/2006/relationships/image" Target="media/imgrId787060ded81255ee2.jpg"/><Relationship Id="rId165860ded81267827" Type="http://schemas.openxmlformats.org/officeDocument/2006/relationships/image" Target="media/imgrId165860ded81267827.jpg"/><Relationship Id="rId899060ded8127aa38" Type="http://schemas.openxmlformats.org/officeDocument/2006/relationships/image" Target="media/imgrId899060ded8127aa38.jpg"/><Relationship Id="rId581860ded8128ac4f" Type="http://schemas.openxmlformats.org/officeDocument/2006/relationships/image" Target="media/imgrId581860ded8128ac4f.jpg"/><Relationship Id="rId821960ded8129edd0" Type="http://schemas.openxmlformats.org/officeDocument/2006/relationships/image" Target="media/imgrId821960ded8129edd0.jpg"/><Relationship Id="rId677960ded812ae168" Type="http://schemas.openxmlformats.org/officeDocument/2006/relationships/image" Target="media/imgrId677960ded812ae168.jpg"/><Relationship Id="rId311660ded812c170d" Type="http://schemas.openxmlformats.org/officeDocument/2006/relationships/image" Target="media/imgrId311660ded812c170d.jpg"/><Relationship Id="rId888960ded812d4494" Type="http://schemas.openxmlformats.org/officeDocument/2006/relationships/image" Target="media/imgrId888960ded812d4494.jpg"/><Relationship Id="rId345160ded812e7a61" Type="http://schemas.openxmlformats.org/officeDocument/2006/relationships/image" Target="media/imgrId345160ded812e7a61.jpg"/><Relationship Id="rId180560ded813022da" Type="http://schemas.openxmlformats.org/officeDocument/2006/relationships/image" Target="media/imgrId180560ded813022da.jpg"/><Relationship Id="rId942360ded813159a4" Type="http://schemas.openxmlformats.org/officeDocument/2006/relationships/image" Target="media/imgrId942360ded813159a4.jpg"/><Relationship Id="rId822560ded8132add4" Type="http://schemas.openxmlformats.org/officeDocument/2006/relationships/image" Target="media/imgrId822560ded8132add4.png"/><Relationship Id="rId439460ded81340821" Type="http://schemas.openxmlformats.org/officeDocument/2006/relationships/image" Target="media/imgrId439460ded81340821.jpg"/><Relationship Id="rId110460ded81351d54" Type="http://schemas.openxmlformats.org/officeDocument/2006/relationships/image" Target="media/imgrId110460ded81351d54.jpg"/><Relationship Id="rId869460ded81365124" Type="http://schemas.openxmlformats.org/officeDocument/2006/relationships/image" Target="media/imgrId869460ded81365124.jpg"/><Relationship Id="rId350560ded81377538" Type="http://schemas.openxmlformats.org/officeDocument/2006/relationships/image" Target="media/imgrId350560ded81377538.jpg"/><Relationship Id="rId945260ded8138c3d3" Type="http://schemas.openxmlformats.org/officeDocument/2006/relationships/image" Target="media/imgrId945260ded8138c3d3.jpg"/><Relationship Id="rId903960ded8139bab4" Type="http://schemas.openxmlformats.org/officeDocument/2006/relationships/image" Target="media/imgrId903960ded8139bab4.jpg"/><Relationship Id="rId887760ded813b3362" Type="http://schemas.openxmlformats.org/officeDocument/2006/relationships/image" Target="media/imgrId887760ded813b3362.png"/><Relationship Id="rId687560ded813c8be7" Type="http://schemas.openxmlformats.org/officeDocument/2006/relationships/image" Target="media/imgrId687560ded813c8be7.png"/><Relationship Id="rId711960ded813dad5a" Type="http://schemas.openxmlformats.org/officeDocument/2006/relationships/image" Target="media/imgrId711960ded813dad5a.png"/><Relationship Id="rId652060ded813ed30a" Type="http://schemas.openxmlformats.org/officeDocument/2006/relationships/image" Target="media/imgrId652060ded813ed30a.png"/><Relationship Id="rId492960ded8140f9ee" Type="http://schemas.openxmlformats.org/officeDocument/2006/relationships/image" Target="media/imgrId492960ded8140f9ee.png"/><Relationship Id="rId126760ded8141b98d" Type="http://schemas.openxmlformats.org/officeDocument/2006/relationships/image" Target="media/imgrId126760ded8141b98d.jpg"/><Relationship Id="rId430860ded8142fa81" Type="http://schemas.openxmlformats.org/officeDocument/2006/relationships/image" Target="media/imgrId430860ded8142fa81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42448" Type="http://schemas.openxmlformats.org/officeDocument/2006/relationships/image" Target="media/imgrId599424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42448" Type="http://schemas.openxmlformats.org/officeDocument/2006/relationships/image" Target="media/imgrId599424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42448" Type="http://schemas.openxmlformats.org/officeDocument/2006/relationships/image" Target="media/imgrId599424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42448" Type="http://schemas.openxmlformats.org/officeDocument/2006/relationships/image" Target="media/imgrId599424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42448" Type="http://schemas.openxmlformats.org/officeDocument/2006/relationships/image" Target="media/imgrId599424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42448" Type="http://schemas.openxmlformats.org/officeDocument/2006/relationships/image" Target="media/imgrId599424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