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899592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48777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095368" w:name="ctxt"/>
    <w:bookmarkEnd w:id="590953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19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19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19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19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19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8127152" name="name24516862d4612773f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6156862d4612773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91791668" name="name59356862d4618fcf7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59696862d4618fcf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919">
    <w:multiLevelType w:val="hybridMultilevel"/>
    <w:lvl w:ilvl="0" w:tplc="27192157">
      <w:start w:val="1"/>
      <w:numFmt w:val="decimal"/>
      <w:lvlText w:val="%1."/>
      <w:lvlJc w:val="left"/>
      <w:pPr>
        <w:ind w:left="720" w:hanging="360"/>
      </w:pPr>
    </w:lvl>
    <w:lvl w:ilvl="1" w:tplc="27192157" w:tentative="1">
      <w:start w:val="1"/>
      <w:numFmt w:val="lowerLetter"/>
      <w:lvlText w:val="%2."/>
      <w:lvlJc w:val="left"/>
      <w:pPr>
        <w:ind w:left="1440" w:hanging="360"/>
      </w:pPr>
    </w:lvl>
    <w:lvl w:ilvl="2" w:tplc="27192157" w:tentative="1">
      <w:start w:val="1"/>
      <w:numFmt w:val="lowerRoman"/>
      <w:lvlText w:val="%3."/>
      <w:lvlJc w:val="right"/>
      <w:pPr>
        <w:ind w:left="2160" w:hanging="180"/>
      </w:pPr>
    </w:lvl>
    <w:lvl w:ilvl="3" w:tplc="27192157" w:tentative="1">
      <w:start w:val="1"/>
      <w:numFmt w:val="decimal"/>
      <w:lvlText w:val="%4."/>
      <w:lvlJc w:val="left"/>
      <w:pPr>
        <w:ind w:left="2880" w:hanging="360"/>
      </w:pPr>
    </w:lvl>
    <w:lvl w:ilvl="4" w:tplc="27192157" w:tentative="1">
      <w:start w:val="1"/>
      <w:numFmt w:val="lowerLetter"/>
      <w:lvlText w:val="%5."/>
      <w:lvlJc w:val="left"/>
      <w:pPr>
        <w:ind w:left="3600" w:hanging="360"/>
      </w:pPr>
    </w:lvl>
    <w:lvl w:ilvl="5" w:tplc="27192157" w:tentative="1">
      <w:start w:val="1"/>
      <w:numFmt w:val="lowerRoman"/>
      <w:lvlText w:val="%6."/>
      <w:lvlJc w:val="right"/>
      <w:pPr>
        <w:ind w:left="4320" w:hanging="180"/>
      </w:pPr>
    </w:lvl>
    <w:lvl w:ilvl="6" w:tplc="27192157" w:tentative="1">
      <w:start w:val="1"/>
      <w:numFmt w:val="decimal"/>
      <w:lvlText w:val="%7."/>
      <w:lvlJc w:val="left"/>
      <w:pPr>
        <w:ind w:left="5040" w:hanging="360"/>
      </w:pPr>
    </w:lvl>
    <w:lvl w:ilvl="7" w:tplc="27192157" w:tentative="1">
      <w:start w:val="1"/>
      <w:numFmt w:val="lowerLetter"/>
      <w:lvlText w:val="%8."/>
      <w:lvlJc w:val="left"/>
      <w:pPr>
        <w:ind w:left="5760" w:hanging="360"/>
      </w:pPr>
    </w:lvl>
    <w:lvl w:ilvl="8" w:tplc="27192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8">
    <w:multiLevelType w:val="hybridMultilevel"/>
    <w:lvl w:ilvl="0" w:tplc="88145467">
      <w:start w:val="1"/>
      <w:numFmt w:val="decimal"/>
      <w:lvlText w:val="%1."/>
      <w:lvlJc w:val="left"/>
      <w:pPr>
        <w:ind w:left="720" w:hanging="360"/>
      </w:pPr>
    </w:lvl>
    <w:lvl w:ilvl="1" w:tplc="88145467" w:tentative="1">
      <w:start w:val="1"/>
      <w:numFmt w:val="lowerLetter"/>
      <w:lvlText w:val="%2."/>
      <w:lvlJc w:val="left"/>
      <w:pPr>
        <w:ind w:left="1440" w:hanging="360"/>
      </w:pPr>
    </w:lvl>
    <w:lvl w:ilvl="2" w:tplc="88145467" w:tentative="1">
      <w:start w:val="1"/>
      <w:numFmt w:val="lowerRoman"/>
      <w:lvlText w:val="%3."/>
      <w:lvlJc w:val="right"/>
      <w:pPr>
        <w:ind w:left="2160" w:hanging="180"/>
      </w:pPr>
    </w:lvl>
    <w:lvl w:ilvl="3" w:tplc="88145467" w:tentative="1">
      <w:start w:val="1"/>
      <w:numFmt w:val="decimal"/>
      <w:lvlText w:val="%4."/>
      <w:lvlJc w:val="left"/>
      <w:pPr>
        <w:ind w:left="2880" w:hanging="360"/>
      </w:pPr>
    </w:lvl>
    <w:lvl w:ilvl="4" w:tplc="88145467" w:tentative="1">
      <w:start w:val="1"/>
      <w:numFmt w:val="lowerLetter"/>
      <w:lvlText w:val="%5."/>
      <w:lvlJc w:val="left"/>
      <w:pPr>
        <w:ind w:left="3600" w:hanging="360"/>
      </w:pPr>
    </w:lvl>
    <w:lvl w:ilvl="5" w:tplc="88145467" w:tentative="1">
      <w:start w:val="1"/>
      <w:numFmt w:val="lowerRoman"/>
      <w:lvlText w:val="%6."/>
      <w:lvlJc w:val="right"/>
      <w:pPr>
        <w:ind w:left="4320" w:hanging="180"/>
      </w:pPr>
    </w:lvl>
    <w:lvl w:ilvl="6" w:tplc="88145467" w:tentative="1">
      <w:start w:val="1"/>
      <w:numFmt w:val="decimal"/>
      <w:lvlText w:val="%7."/>
      <w:lvlJc w:val="left"/>
      <w:pPr>
        <w:ind w:left="5040" w:hanging="360"/>
      </w:pPr>
    </w:lvl>
    <w:lvl w:ilvl="7" w:tplc="88145467" w:tentative="1">
      <w:start w:val="1"/>
      <w:numFmt w:val="lowerLetter"/>
      <w:lvlText w:val="%8."/>
      <w:lvlJc w:val="left"/>
      <w:pPr>
        <w:ind w:left="5760" w:hanging="360"/>
      </w:pPr>
    </w:lvl>
    <w:lvl w:ilvl="8" w:tplc="88145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7">
    <w:multiLevelType w:val="hybridMultilevel"/>
    <w:lvl w:ilvl="0" w:tplc="54770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917">
    <w:abstractNumId w:val="11917"/>
  </w:num>
  <w:num w:numId="11918">
    <w:abstractNumId w:val="11918"/>
  </w:num>
  <w:num w:numId="11919">
    <w:abstractNumId w:val="119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6260676" Type="http://schemas.openxmlformats.org/officeDocument/2006/relationships/comments" Target="comments.xml"/><Relationship Id="rId381312392" Type="http://schemas.microsoft.com/office/2011/relationships/commentsExtended" Target="commentsExtended.xml"/><Relationship Id="rId54877794" Type="http://schemas.openxmlformats.org/officeDocument/2006/relationships/image" Target="media/imgrId54877794.jpg"/><Relationship Id="rId46156862d4612773c" Type="http://schemas.openxmlformats.org/officeDocument/2006/relationships/image" Target="media/imgrId46156862d4612773c.jpg"/><Relationship Id="rId59696862d4618fcf3" Type="http://schemas.openxmlformats.org/officeDocument/2006/relationships/image" Target="media/imgrId59696862d4618fcf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877794" Type="http://schemas.openxmlformats.org/officeDocument/2006/relationships/image" Target="media/imgrId5487779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877794" Type="http://schemas.openxmlformats.org/officeDocument/2006/relationships/image" Target="media/imgrId5487779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877794" Type="http://schemas.openxmlformats.org/officeDocument/2006/relationships/image" Target="media/imgrId5487779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877794" Type="http://schemas.openxmlformats.org/officeDocument/2006/relationships/image" Target="media/imgrId5487779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877794" Type="http://schemas.openxmlformats.org/officeDocument/2006/relationships/image" Target="media/imgrId5487779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877794" Type="http://schemas.openxmlformats.org/officeDocument/2006/relationships/image" Target="media/imgrId5487779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