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525945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6550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74911" w:name="ctxt"/>
    <w:bookmarkEnd w:id="277491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5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5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5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33568633058209f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3186863305820b9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5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411686330582126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79088231" name="name137868633058343c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70968633058343c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8020491" name="name862468633058402f7"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94868633058402f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5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5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5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0151719" name="name1111686330584af88"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396686330584af84"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5243885" name="name72396863305854bf3"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90786863305854be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651076" name="name6627686330586295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019686330586295a"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8880912" name="name5390686330587589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1296863305875894"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9236209" name="name9130686330588aa6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705686330588aa6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58">
    <w:multiLevelType w:val="hybridMultilevel"/>
    <w:lvl w:ilvl="0" w:tplc="55989101">
      <w:start w:val="1"/>
      <w:numFmt w:val="decimal"/>
      <w:lvlText w:val="%1."/>
      <w:lvlJc w:val="left"/>
      <w:pPr>
        <w:ind w:left="720" w:hanging="360"/>
      </w:pPr>
    </w:lvl>
    <w:lvl w:ilvl="1" w:tplc="55989101" w:tentative="1">
      <w:start w:val="1"/>
      <w:numFmt w:val="lowerLetter"/>
      <w:lvlText w:val="%2."/>
      <w:lvlJc w:val="left"/>
      <w:pPr>
        <w:ind w:left="1440" w:hanging="360"/>
      </w:pPr>
    </w:lvl>
    <w:lvl w:ilvl="2" w:tplc="55989101" w:tentative="1">
      <w:start w:val="1"/>
      <w:numFmt w:val="lowerRoman"/>
      <w:lvlText w:val="%3."/>
      <w:lvlJc w:val="right"/>
      <w:pPr>
        <w:ind w:left="2160" w:hanging="180"/>
      </w:pPr>
    </w:lvl>
    <w:lvl w:ilvl="3" w:tplc="55989101" w:tentative="1">
      <w:start w:val="1"/>
      <w:numFmt w:val="decimal"/>
      <w:lvlText w:val="%4."/>
      <w:lvlJc w:val="left"/>
      <w:pPr>
        <w:ind w:left="2880" w:hanging="360"/>
      </w:pPr>
    </w:lvl>
    <w:lvl w:ilvl="4" w:tplc="55989101" w:tentative="1">
      <w:start w:val="1"/>
      <w:numFmt w:val="lowerLetter"/>
      <w:lvlText w:val="%5."/>
      <w:lvlJc w:val="left"/>
      <w:pPr>
        <w:ind w:left="3600" w:hanging="360"/>
      </w:pPr>
    </w:lvl>
    <w:lvl w:ilvl="5" w:tplc="55989101" w:tentative="1">
      <w:start w:val="1"/>
      <w:numFmt w:val="lowerRoman"/>
      <w:lvlText w:val="%6."/>
      <w:lvlJc w:val="right"/>
      <w:pPr>
        <w:ind w:left="4320" w:hanging="180"/>
      </w:pPr>
    </w:lvl>
    <w:lvl w:ilvl="6" w:tplc="55989101" w:tentative="1">
      <w:start w:val="1"/>
      <w:numFmt w:val="decimal"/>
      <w:lvlText w:val="%7."/>
      <w:lvlJc w:val="left"/>
      <w:pPr>
        <w:ind w:left="5040" w:hanging="360"/>
      </w:pPr>
    </w:lvl>
    <w:lvl w:ilvl="7" w:tplc="55989101" w:tentative="1">
      <w:start w:val="1"/>
      <w:numFmt w:val="lowerLetter"/>
      <w:lvlText w:val="%8."/>
      <w:lvlJc w:val="left"/>
      <w:pPr>
        <w:ind w:left="5760" w:hanging="360"/>
      </w:pPr>
    </w:lvl>
    <w:lvl w:ilvl="8" w:tplc="55989101" w:tentative="1">
      <w:start w:val="1"/>
      <w:numFmt w:val="lowerRoman"/>
      <w:lvlText w:val="%9."/>
      <w:lvlJc w:val="right"/>
      <w:pPr>
        <w:ind w:left="6480" w:hanging="180"/>
      </w:pPr>
    </w:lvl>
  </w:abstractNum>
  <w:abstractNum w:abstractNumId="2657">
    <w:multiLevelType w:val="hybridMultilevel"/>
    <w:lvl w:ilvl="0" w:tplc="535208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57">
    <w:abstractNumId w:val="2657"/>
  </w:num>
  <w:num w:numId="2658">
    <w:abstractNumId w:val="26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8728118" Type="http://schemas.openxmlformats.org/officeDocument/2006/relationships/comments" Target="comments.xml"/><Relationship Id="rId531255778" Type="http://schemas.microsoft.com/office/2011/relationships/commentsExtended" Target="commentsExtended.xml"/><Relationship Id="rId41655020" Type="http://schemas.openxmlformats.org/officeDocument/2006/relationships/image" Target="media/imgrId41655020.jpg"/><Relationship Id="rId533568633058209f8" Type="http://schemas.openxmlformats.org/officeDocument/2006/relationships/hyperlink" Target="http://www.kohlerengines.com/home.htm" TargetMode="External"/><Relationship Id="rId93186863305820b9f" Type="http://schemas.openxmlformats.org/officeDocument/2006/relationships/hyperlink" Target="http://dealers.kohlerpower.it/" TargetMode="External"/><Relationship Id="rId44116863305821265" Type="http://schemas.openxmlformats.org/officeDocument/2006/relationships/hyperlink" Target="http://www.kohlerengines.com/home.htm" TargetMode="External"/><Relationship Id="rId970968633058343cb" Type="http://schemas.openxmlformats.org/officeDocument/2006/relationships/image" Target="media/imgrId970968633058343cb.jpg"/><Relationship Id="rId794868633058402f3" Type="http://schemas.openxmlformats.org/officeDocument/2006/relationships/image" Target="media/imgrId794868633058402f3.png"/><Relationship Id="rId9396686330584af84" Type="http://schemas.openxmlformats.org/officeDocument/2006/relationships/image" Target="media/imgrId9396686330584af84.jpg"/><Relationship Id="rId90786863305854bef" Type="http://schemas.openxmlformats.org/officeDocument/2006/relationships/image" Target="media/imgrId90786863305854bef.jpg"/><Relationship Id="rId6019686330586295a" Type="http://schemas.openxmlformats.org/officeDocument/2006/relationships/image" Target="media/imgrId6019686330586295a.jpg"/><Relationship Id="rId51296863305875894" Type="http://schemas.openxmlformats.org/officeDocument/2006/relationships/image" Target="media/imgrId51296863305875894.jpg"/><Relationship Id="rId4705686330588aa68" Type="http://schemas.openxmlformats.org/officeDocument/2006/relationships/image" Target="media/imgrId4705686330588aa6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655020" Type="http://schemas.openxmlformats.org/officeDocument/2006/relationships/image" Target="media/imgrId416550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655020" Type="http://schemas.openxmlformats.org/officeDocument/2006/relationships/image" Target="media/imgrId416550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655020" Type="http://schemas.openxmlformats.org/officeDocument/2006/relationships/image" Target="media/imgrId416550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655020" Type="http://schemas.openxmlformats.org/officeDocument/2006/relationships/image" Target="media/imgrId416550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655020" Type="http://schemas.openxmlformats.org/officeDocument/2006/relationships/image" Target="media/imgrId416550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655020" Type="http://schemas.openxmlformats.org/officeDocument/2006/relationships/image" Target="media/imgrId416550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