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985616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0675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73247" w:name="ctxt"/>
    <w:bookmarkEnd w:id="97732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54447" name="name3013686384ea9bf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6686384ea9b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53686384ea9c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701686384ea9cf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5038686384ea9d3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67378350" name="name5318686384eaa7200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1621686384eaa7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50820569" name="name4026686384eab8c08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7363686384eab8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68999552" name="name9723686384eac648d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4881686384eac6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3378975" name="name1561686384ead67d0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1728686384ead6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5230323" name="name6504686384eae55f7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2729686384eae5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793686384eae6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24638536" name="name3142686384eb01623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9030686384eb01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22729215" name="name3340686384eb0be41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6305686384eb0b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21837" name="name6243686384eb151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8686384eb15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7636686384eb159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640686384eb15d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586686384eb161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042686384eb16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3899686384eb174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90651427" name="name5949686384eb295ed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8964686384eb29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28523492" name="name7370686384eb40f4a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3806686384eb40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621180" name="name6725686384eb4ffe3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1353686384eb4f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2909686384eb509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1088686384eb51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6915686384eb517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8411686384eb52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45481667" name="name1773686384eb5f148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5476686384eb5f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5010089" name="name4124686384eb6d872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3874686384eb6d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1667686384eb6df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04433" name="name9653686384eb77d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7686384eb77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5263686384eb784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7452686384eb78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4840433" name="name7760686384eb87557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4063686384eb87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64239672" name="name9574686384eb95a34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5114686384eb95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4231686384eb96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3948686384eb969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0776473" name="name2329686384eba5d4e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2893686384eba5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41686384eba650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5730686384eba7d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24100" name="name7568686384ebb28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4686384ebb2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96572834" name="name7230686384ebc47aa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7842686384ebc4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316041" name="name2939686384ebd3145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6917686384ebd3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2138686384ebd4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065686384ebd42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73476263" name="name5156686384ebe26a3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5814686384ebe2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9347940" name="name9919686384ebf249e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6365686384ebf2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52686384ebf2c2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36163" name="name3061686384ec065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88686384ec06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3310686384ec07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29583160" name="name8653686384ec102c6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1591686384ec10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50411877" name="name6747686384ec20796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4654686384ec20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97562325" name="name9047686384ec2ffd4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4963686384ec2f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2973686384ec306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1300652" name="name6381686384ec3db17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866686384ec3d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394686384ec3e26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48875000" name="name7069686384ec4e40a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3510686384ec4e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40938" name="name1123686384ec570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0686384ec570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6406686384ec57b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51010" name="name3225686384ec626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9686384ec62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727686384ec62f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36284503" name="name3836686384ec70e42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3879686384ec70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10170496" name="name3742686384ec7f8eb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5460686384ec7f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43970040" name="name8576686384ec8ee4d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830686384ec8e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2102394" name="name3744686384ec9df57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7531686384ec9d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38046" name="name4945686384ecaa6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11686384ecaa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42305977" name="name2418686384ecbab03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2521686384ecba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61914316" w:name="__mcenew"/>
            <w:bookmarkEnd w:id="61914316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26688324" name="name9484686384ecc84b0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7563686384ecc8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8150686384ecc96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57225" name="name8780686384ecd15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7686384ecd1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37686384ecd1e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4695807" name="name4430686384ece4586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7211686384ece4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8014122" name="name9420686384ecf1c88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3182686384ecf1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68004" name="name7133686384ed07a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5686384ed07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3285086" name="name2613686384ed29d1a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2005686384ed29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36489973" name="name9207686384ed3d6cf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5619686384ed3d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55559" name="name4210686384ed470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1686384ed47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126686384ed479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209686384ed47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8970686384ed48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4194076" name="name4173686384ed56038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6383686384ed56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765909" name="name2979686384ed653d3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9536686384ed65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2393686384ed66f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8154896" name="name8858686384ed74236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1182686384ed74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51904" name="name2377686384ed7d1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85686384ed7d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4280686384ed7d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644686384ed7e5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593686384ed7e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3714" name="name2699686384ed88e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9686384ed88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35686384ed897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21139701" name="name6670686384ed98418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7500686384ed98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9184239" name="name9462686384eda6b72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5872686384eda6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0370604" name="name5015686384edb4232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5801686384edb4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6962" name="name1468686384edbe8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9686384edbe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691686384edbf1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6300686384edc0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751686384edc1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3893836" name="name3286686384edce278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2742686384edce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11603169" name="name9271686384eddaf68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7295686384edda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46018" name="name4267686384ede46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75686384ede4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51244904" name="name5343686384ee029c8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8811686384ee02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3087686384ee03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3823586" name="name1067686384ee111f4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7368686384ee111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9498469" name="name9771686384ee2187d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7682686384ee2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77686384ee222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94686384ee22a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55291" name="name8006686384ee2d6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8686384ee2d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75686384ee2e0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15409176" name="name9717686384ee3be21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6040686384ee3b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44806" name="name4496686384ee42f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6686384ee42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102686384ee438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27524329" name="name1390686384ee52d6a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9861686384ee52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53686384ee53d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740686384ee541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2755271" name="name7165686384ee6383d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4233686384ee63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8721492" name="name7718686384ee7504b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8085686384ee75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97677" name="name3438686384ee7cd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57686384ee7c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888686384ee7d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71013" name="name6289686384ee8503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524686384ee85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85209" name="name9962686384ee90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5686384ee90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602533" name="name1431686384ee9e8be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4497686384ee9e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17690729" w:name="__mcenew"/>
            <w:bookmarkEnd w:id="17690729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416467" name="name5129686384eeaaaed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951686384eeaa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28990" name="name9601686384eeb2a6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757686384eeb2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0820641" name="name7864686384eebd308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357686384eeb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947801" name="name4605686384eec88da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318686384eec8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67686384eec8d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424">
    <w:multiLevelType w:val="hybridMultilevel"/>
    <w:lvl w:ilvl="0" w:tplc="87422146">
      <w:start w:val="1"/>
      <w:numFmt w:val="decimal"/>
      <w:lvlText w:val="%1."/>
      <w:lvlJc w:val="left"/>
      <w:pPr>
        <w:ind w:left="720" w:hanging="360"/>
      </w:pPr>
    </w:lvl>
    <w:lvl w:ilvl="1" w:tplc="87422146" w:tentative="1">
      <w:start w:val="1"/>
      <w:numFmt w:val="lowerLetter"/>
      <w:lvlText w:val="%2."/>
      <w:lvlJc w:val="left"/>
      <w:pPr>
        <w:ind w:left="1440" w:hanging="360"/>
      </w:pPr>
    </w:lvl>
    <w:lvl w:ilvl="2" w:tplc="87422146" w:tentative="1">
      <w:start w:val="1"/>
      <w:numFmt w:val="lowerRoman"/>
      <w:lvlText w:val="%3."/>
      <w:lvlJc w:val="right"/>
      <w:pPr>
        <w:ind w:left="2160" w:hanging="180"/>
      </w:pPr>
    </w:lvl>
    <w:lvl w:ilvl="3" w:tplc="87422146" w:tentative="1">
      <w:start w:val="1"/>
      <w:numFmt w:val="decimal"/>
      <w:lvlText w:val="%4."/>
      <w:lvlJc w:val="left"/>
      <w:pPr>
        <w:ind w:left="2880" w:hanging="360"/>
      </w:pPr>
    </w:lvl>
    <w:lvl w:ilvl="4" w:tplc="87422146" w:tentative="1">
      <w:start w:val="1"/>
      <w:numFmt w:val="lowerLetter"/>
      <w:lvlText w:val="%5."/>
      <w:lvlJc w:val="left"/>
      <w:pPr>
        <w:ind w:left="3600" w:hanging="360"/>
      </w:pPr>
    </w:lvl>
    <w:lvl w:ilvl="5" w:tplc="87422146" w:tentative="1">
      <w:start w:val="1"/>
      <w:numFmt w:val="lowerRoman"/>
      <w:lvlText w:val="%6."/>
      <w:lvlJc w:val="right"/>
      <w:pPr>
        <w:ind w:left="4320" w:hanging="180"/>
      </w:pPr>
    </w:lvl>
    <w:lvl w:ilvl="6" w:tplc="87422146" w:tentative="1">
      <w:start w:val="1"/>
      <w:numFmt w:val="decimal"/>
      <w:lvlText w:val="%7."/>
      <w:lvlJc w:val="left"/>
      <w:pPr>
        <w:ind w:left="5040" w:hanging="360"/>
      </w:pPr>
    </w:lvl>
    <w:lvl w:ilvl="7" w:tplc="87422146" w:tentative="1">
      <w:start w:val="1"/>
      <w:numFmt w:val="lowerLetter"/>
      <w:lvlText w:val="%8."/>
      <w:lvlJc w:val="left"/>
      <w:pPr>
        <w:ind w:left="5760" w:hanging="360"/>
      </w:pPr>
    </w:lvl>
    <w:lvl w:ilvl="8" w:tplc="87422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3">
    <w:multiLevelType w:val="hybridMultilevel"/>
    <w:lvl w:ilvl="0" w:tplc="76242110">
      <w:start w:val="1"/>
      <w:numFmt w:val="decimal"/>
      <w:lvlText w:val="%1."/>
      <w:lvlJc w:val="left"/>
      <w:pPr>
        <w:ind w:left="720" w:hanging="360"/>
      </w:pPr>
    </w:lvl>
    <w:lvl w:ilvl="1" w:tplc="76242110" w:tentative="1">
      <w:start w:val="1"/>
      <w:numFmt w:val="lowerLetter"/>
      <w:lvlText w:val="%2."/>
      <w:lvlJc w:val="left"/>
      <w:pPr>
        <w:ind w:left="1440" w:hanging="360"/>
      </w:pPr>
    </w:lvl>
    <w:lvl w:ilvl="2" w:tplc="76242110" w:tentative="1">
      <w:start w:val="1"/>
      <w:numFmt w:val="lowerRoman"/>
      <w:lvlText w:val="%3."/>
      <w:lvlJc w:val="right"/>
      <w:pPr>
        <w:ind w:left="2160" w:hanging="180"/>
      </w:pPr>
    </w:lvl>
    <w:lvl w:ilvl="3" w:tplc="76242110" w:tentative="1">
      <w:start w:val="1"/>
      <w:numFmt w:val="decimal"/>
      <w:lvlText w:val="%4."/>
      <w:lvlJc w:val="left"/>
      <w:pPr>
        <w:ind w:left="2880" w:hanging="360"/>
      </w:pPr>
    </w:lvl>
    <w:lvl w:ilvl="4" w:tplc="76242110" w:tentative="1">
      <w:start w:val="1"/>
      <w:numFmt w:val="lowerLetter"/>
      <w:lvlText w:val="%5."/>
      <w:lvlJc w:val="left"/>
      <w:pPr>
        <w:ind w:left="3600" w:hanging="360"/>
      </w:pPr>
    </w:lvl>
    <w:lvl w:ilvl="5" w:tplc="76242110" w:tentative="1">
      <w:start w:val="1"/>
      <w:numFmt w:val="lowerRoman"/>
      <w:lvlText w:val="%6."/>
      <w:lvlJc w:val="right"/>
      <w:pPr>
        <w:ind w:left="4320" w:hanging="180"/>
      </w:pPr>
    </w:lvl>
    <w:lvl w:ilvl="6" w:tplc="76242110" w:tentative="1">
      <w:start w:val="1"/>
      <w:numFmt w:val="decimal"/>
      <w:lvlText w:val="%7."/>
      <w:lvlJc w:val="left"/>
      <w:pPr>
        <w:ind w:left="5040" w:hanging="360"/>
      </w:pPr>
    </w:lvl>
    <w:lvl w:ilvl="7" w:tplc="76242110" w:tentative="1">
      <w:start w:val="1"/>
      <w:numFmt w:val="lowerLetter"/>
      <w:lvlText w:val="%8."/>
      <w:lvlJc w:val="left"/>
      <w:pPr>
        <w:ind w:left="5760" w:hanging="360"/>
      </w:pPr>
    </w:lvl>
    <w:lvl w:ilvl="8" w:tplc="76242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2">
    <w:multiLevelType w:val="hybridMultilevel"/>
    <w:lvl w:ilvl="0" w:tplc="82575196">
      <w:start w:val="1"/>
      <w:numFmt w:val="decimal"/>
      <w:lvlText w:val="%1."/>
      <w:lvlJc w:val="left"/>
      <w:pPr>
        <w:ind w:left="720" w:hanging="360"/>
      </w:pPr>
    </w:lvl>
    <w:lvl w:ilvl="1" w:tplc="82575196" w:tentative="1">
      <w:start w:val="1"/>
      <w:numFmt w:val="lowerLetter"/>
      <w:lvlText w:val="%2."/>
      <w:lvlJc w:val="left"/>
      <w:pPr>
        <w:ind w:left="1440" w:hanging="360"/>
      </w:pPr>
    </w:lvl>
    <w:lvl w:ilvl="2" w:tplc="82575196" w:tentative="1">
      <w:start w:val="1"/>
      <w:numFmt w:val="lowerRoman"/>
      <w:lvlText w:val="%3."/>
      <w:lvlJc w:val="right"/>
      <w:pPr>
        <w:ind w:left="2160" w:hanging="180"/>
      </w:pPr>
    </w:lvl>
    <w:lvl w:ilvl="3" w:tplc="82575196" w:tentative="1">
      <w:start w:val="1"/>
      <w:numFmt w:val="decimal"/>
      <w:lvlText w:val="%4."/>
      <w:lvlJc w:val="left"/>
      <w:pPr>
        <w:ind w:left="2880" w:hanging="360"/>
      </w:pPr>
    </w:lvl>
    <w:lvl w:ilvl="4" w:tplc="82575196" w:tentative="1">
      <w:start w:val="1"/>
      <w:numFmt w:val="lowerLetter"/>
      <w:lvlText w:val="%5."/>
      <w:lvlJc w:val="left"/>
      <w:pPr>
        <w:ind w:left="3600" w:hanging="360"/>
      </w:pPr>
    </w:lvl>
    <w:lvl w:ilvl="5" w:tplc="82575196" w:tentative="1">
      <w:start w:val="1"/>
      <w:numFmt w:val="lowerRoman"/>
      <w:lvlText w:val="%6."/>
      <w:lvlJc w:val="right"/>
      <w:pPr>
        <w:ind w:left="4320" w:hanging="180"/>
      </w:pPr>
    </w:lvl>
    <w:lvl w:ilvl="6" w:tplc="82575196" w:tentative="1">
      <w:start w:val="1"/>
      <w:numFmt w:val="decimal"/>
      <w:lvlText w:val="%7."/>
      <w:lvlJc w:val="left"/>
      <w:pPr>
        <w:ind w:left="5040" w:hanging="360"/>
      </w:pPr>
    </w:lvl>
    <w:lvl w:ilvl="7" w:tplc="82575196" w:tentative="1">
      <w:start w:val="1"/>
      <w:numFmt w:val="lowerLetter"/>
      <w:lvlText w:val="%8."/>
      <w:lvlJc w:val="left"/>
      <w:pPr>
        <w:ind w:left="5760" w:hanging="360"/>
      </w:pPr>
    </w:lvl>
    <w:lvl w:ilvl="8" w:tplc="82575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1">
    <w:multiLevelType w:val="hybridMultilevel"/>
    <w:lvl w:ilvl="0" w:tplc="88492199">
      <w:start w:val="1"/>
      <w:numFmt w:val="decimal"/>
      <w:lvlText w:val="%1."/>
      <w:lvlJc w:val="left"/>
      <w:pPr>
        <w:ind w:left="720" w:hanging="360"/>
      </w:pPr>
    </w:lvl>
    <w:lvl w:ilvl="1" w:tplc="88492199" w:tentative="1">
      <w:start w:val="1"/>
      <w:numFmt w:val="lowerLetter"/>
      <w:lvlText w:val="%2."/>
      <w:lvlJc w:val="left"/>
      <w:pPr>
        <w:ind w:left="1440" w:hanging="360"/>
      </w:pPr>
    </w:lvl>
    <w:lvl w:ilvl="2" w:tplc="88492199" w:tentative="1">
      <w:start w:val="1"/>
      <w:numFmt w:val="lowerRoman"/>
      <w:lvlText w:val="%3."/>
      <w:lvlJc w:val="right"/>
      <w:pPr>
        <w:ind w:left="2160" w:hanging="180"/>
      </w:pPr>
    </w:lvl>
    <w:lvl w:ilvl="3" w:tplc="88492199" w:tentative="1">
      <w:start w:val="1"/>
      <w:numFmt w:val="decimal"/>
      <w:lvlText w:val="%4."/>
      <w:lvlJc w:val="left"/>
      <w:pPr>
        <w:ind w:left="2880" w:hanging="360"/>
      </w:pPr>
    </w:lvl>
    <w:lvl w:ilvl="4" w:tplc="88492199" w:tentative="1">
      <w:start w:val="1"/>
      <w:numFmt w:val="lowerLetter"/>
      <w:lvlText w:val="%5."/>
      <w:lvlJc w:val="left"/>
      <w:pPr>
        <w:ind w:left="3600" w:hanging="360"/>
      </w:pPr>
    </w:lvl>
    <w:lvl w:ilvl="5" w:tplc="88492199" w:tentative="1">
      <w:start w:val="1"/>
      <w:numFmt w:val="lowerRoman"/>
      <w:lvlText w:val="%6."/>
      <w:lvlJc w:val="right"/>
      <w:pPr>
        <w:ind w:left="4320" w:hanging="180"/>
      </w:pPr>
    </w:lvl>
    <w:lvl w:ilvl="6" w:tplc="88492199" w:tentative="1">
      <w:start w:val="1"/>
      <w:numFmt w:val="decimal"/>
      <w:lvlText w:val="%7."/>
      <w:lvlJc w:val="left"/>
      <w:pPr>
        <w:ind w:left="5040" w:hanging="360"/>
      </w:pPr>
    </w:lvl>
    <w:lvl w:ilvl="7" w:tplc="88492199" w:tentative="1">
      <w:start w:val="1"/>
      <w:numFmt w:val="lowerLetter"/>
      <w:lvlText w:val="%8."/>
      <w:lvlJc w:val="left"/>
      <w:pPr>
        <w:ind w:left="5760" w:hanging="360"/>
      </w:pPr>
    </w:lvl>
    <w:lvl w:ilvl="8" w:tplc="88492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0">
    <w:multiLevelType w:val="hybridMultilevel"/>
    <w:lvl w:ilvl="0" w:tplc="97728554">
      <w:start w:val="1"/>
      <w:numFmt w:val="decimal"/>
      <w:lvlText w:val="%1."/>
      <w:lvlJc w:val="left"/>
      <w:pPr>
        <w:ind w:left="720" w:hanging="360"/>
      </w:pPr>
    </w:lvl>
    <w:lvl w:ilvl="1" w:tplc="97728554" w:tentative="1">
      <w:start w:val="1"/>
      <w:numFmt w:val="lowerLetter"/>
      <w:lvlText w:val="%2."/>
      <w:lvlJc w:val="left"/>
      <w:pPr>
        <w:ind w:left="1440" w:hanging="360"/>
      </w:pPr>
    </w:lvl>
    <w:lvl w:ilvl="2" w:tplc="97728554" w:tentative="1">
      <w:start w:val="1"/>
      <w:numFmt w:val="lowerRoman"/>
      <w:lvlText w:val="%3."/>
      <w:lvlJc w:val="right"/>
      <w:pPr>
        <w:ind w:left="2160" w:hanging="180"/>
      </w:pPr>
    </w:lvl>
    <w:lvl w:ilvl="3" w:tplc="97728554" w:tentative="1">
      <w:start w:val="1"/>
      <w:numFmt w:val="decimal"/>
      <w:lvlText w:val="%4."/>
      <w:lvlJc w:val="left"/>
      <w:pPr>
        <w:ind w:left="2880" w:hanging="360"/>
      </w:pPr>
    </w:lvl>
    <w:lvl w:ilvl="4" w:tplc="97728554" w:tentative="1">
      <w:start w:val="1"/>
      <w:numFmt w:val="lowerLetter"/>
      <w:lvlText w:val="%5."/>
      <w:lvlJc w:val="left"/>
      <w:pPr>
        <w:ind w:left="3600" w:hanging="360"/>
      </w:pPr>
    </w:lvl>
    <w:lvl w:ilvl="5" w:tplc="97728554" w:tentative="1">
      <w:start w:val="1"/>
      <w:numFmt w:val="lowerRoman"/>
      <w:lvlText w:val="%6."/>
      <w:lvlJc w:val="right"/>
      <w:pPr>
        <w:ind w:left="4320" w:hanging="180"/>
      </w:pPr>
    </w:lvl>
    <w:lvl w:ilvl="6" w:tplc="97728554" w:tentative="1">
      <w:start w:val="1"/>
      <w:numFmt w:val="decimal"/>
      <w:lvlText w:val="%7."/>
      <w:lvlJc w:val="left"/>
      <w:pPr>
        <w:ind w:left="5040" w:hanging="360"/>
      </w:pPr>
    </w:lvl>
    <w:lvl w:ilvl="7" w:tplc="97728554" w:tentative="1">
      <w:start w:val="1"/>
      <w:numFmt w:val="lowerLetter"/>
      <w:lvlText w:val="%8."/>
      <w:lvlJc w:val="left"/>
      <w:pPr>
        <w:ind w:left="5760" w:hanging="360"/>
      </w:pPr>
    </w:lvl>
    <w:lvl w:ilvl="8" w:tplc="97728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9">
    <w:multiLevelType w:val="hybridMultilevel"/>
    <w:lvl w:ilvl="0" w:tplc="64431202">
      <w:start w:val="1"/>
      <w:numFmt w:val="decimal"/>
      <w:lvlText w:val="%1."/>
      <w:lvlJc w:val="left"/>
      <w:pPr>
        <w:ind w:left="720" w:hanging="360"/>
      </w:pPr>
    </w:lvl>
    <w:lvl w:ilvl="1" w:tplc="64431202" w:tentative="1">
      <w:start w:val="1"/>
      <w:numFmt w:val="lowerLetter"/>
      <w:lvlText w:val="%2."/>
      <w:lvlJc w:val="left"/>
      <w:pPr>
        <w:ind w:left="1440" w:hanging="360"/>
      </w:pPr>
    </w:lvl>
    <w:lvl w:ilvl="2" w:tplc="64431202" w:tentative="1">
      <w:start w:val="1"/>
      <w:numFmt w:val="lowerRoman"/>
      <w:lvlText w:val="%3."/>
      <w:lvlJc w:val="right"/>
      <w:pPr>
        <w:ind w:left="2160" w:hanging="180"/>
      </w:pPr>
    </w:lvl>
    <w:lvl w:ilvl="3" w:tplc="64431202" w:tentative="1">
      <w:start w:val="1"/>
      <w:numFmt w:val="decimal"/>
      <w:lvlText w:val="%4."/>
      <w:lvlJc w:val="left"/>
      <w:pPr>
        <w:ind w:left="2880" w:hanging="360"/>
      </w:pPr>
    </w:lvl>
    <w:lvl w:ilvl="4" w:tplc="64431202" w:tentative="1">
      <w:start w:val="1"/>
      <w:numFmt w:val="lowerLetter"/>
      <w:lvlText w:val="%5."/>
      <w:lvlJc w:val="left"/>
      <w:pPr>
        <w:ind w:left="3600" w:hanging="360"/>
      </w:pPr>
    </w:lvl>
    <w:lvl w:ilvl="5" w:tplc="64431202" w:tentative="1">
      <w:start w:val="1"/>
      <w:numFmt w:val="lowerRoman"/>
      <w:lvlText w:val="%6."/>
      <w:lvlJc w:val="right"/>
      <w:pPr>
        <w:ind w:left="4320" w:hanging="180"/>
      </w:pPr>
    </w:lvl>
    <w:lvl w:ilvl="6" w:tplc="64431202" w:tentative="1">
      <w:start w:val="1"/>
      <w:numFmt w:val="decimal"/>
      <w:lvlText w:val="%7."/>
      <w:lvlJc w:val="left"/>
      <w:pPr>
        <w:ind w:left="5040" w:hanging="360"/>
      </w:pPr>
    </w:lvl>
    <w:lvl w:ilvl="7" w:tplc="64431202" w:tentative="1">
      <w:start w:val="1"/>
      <w:numFmt w:val="lowerLetter"/>
      <w:lvlText w:val="%8."/>
      <w:lvlJc w:val="left"/>
      <w:pPr>
        <w:ind w:left="5760" w:hanging="360"/>
      </w:pPr>
    </w:lvl>
    <w:lvl w:ilvl="8" w:tplc="64431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8">
    <w:multiLevelType w:val="hybridMultilevel"/>
    <w:lvl w:ilvl="0" w:tplc="43162796">
      <w:start w:val="1"/>
      <w:numFmt w:val="decimal"/>
      <w:lvlText w:val="%1."/>
      <w:lvlJc w:val="left"/>
      <w:pPr>
        <w:ind w:left="720" w:hanging="360"/>
      </w:pPr>
    </w:lvl>
    <w:lvl w:ilvl="1" w:tplc="43162796" w:tentative="1">
      <w:start w:val="1"/>
      <w:numFmt w:val="lowerLetter"/>
      <w:lvlText w:val="%2."/>
      <w:lvlJc w:val="left"/>
      <w:pPr>
        <w:ind w:left="1440" w:hanging="360"/>
      </w:pPr>
    </w:lvl>
    <w:lvl w:ilvl="2" w:tplc="43162796" w:tentative="1">
      <w:start w:val="1"/>
      <w:numFmt w:val="lowerRoman"/>
      <w:lvlText w:val="%3."/>
      <w:lvlJc w:val="right"/>
      <w:pPr>
        <w:ind w:left="2160" w:hanging="180"/>
      </w:pPr>
    </w:lvl>
    <w:lvl w:ilvl="3" w:tplc="43162796" w:tentative="1">
      <w:start w:val="1"/>
      <w:numFmt w:val="decimal"/>
      <w:lvlText w:val="%4."/>
      <w:lvlJc w:val="left"/>
      <w:pPr>
        <w:ind w:left="2880" w:hanging="360"/>
      </w:pPr>
    </w:lvl>
    <w:lvl w:ilvl="4" w:tplc="43162796" w:tentative="1">
      <w:start w:val="1"/>
      <w:numFmt w:val="lowerLetter"/>
      <w:lvlText w:val="%5."/>
      <w:lvlJc w:val="left"/>
      <w:pPr>
        <w:ind w:left="3600" w:hanging="360"/>
      </w:pPr>
    </w:lvl>
    <w:lvl w:ilvl="5" w:tplc="43162796" w:tentative="1">
      <w:start w:val="1"/>
      <w:numFmt w:val="lowerRoman"/>
      <w:lvlText w:val="%6."/>
      <w:lvlJc w:val="right"/>
      <w:pPr>
        <w:ind w:left="4320" w:hanging="180"/>
      </w:pPr>
    </w:lvl>
    <w:lvl w:ilvl="6" w:tplc="43162796" w:tentative="1">
      <w:start w:val="1"/>
      <w:numFmt w:val="decimal"/>
      <w:lvlText w:val="%7."/>
      <w:lvlJc w:val="left"/>
      <w:pPr>
        <w:ind w:left="5040" w:hanging="360"/>
      </w:pPr>
    </w:lvl>
    <w:lvl w:ilvl="7" w:tplc="43162796" w:tentative="1">
      <w:start w:val="1"/>
      <w:numFmt w:val="lowerLetter"/>
      <w:lvlText w:val="%8."/>
      <w:lvlJc w:val="left"/>
      <w:pPr>
        <w:ind w:left="5760" w:hanging="360"/>
      </w:pPr>
    </w:lvl>
    <w:lvl w:ilvl="8" w:tplc="43162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7">
    <w:multiLevelType w:val="hybridMultilevel"/>
    <w:lvl w:ilvl="0" w:tplc="29188700">
      <w:start w:val="1"/>
      <w:numFmt w:val="decimal"/>
      <w:lvlText w:val="%1."/>
      <w:lvlJc w:val="left"/>
      <w:pPr>
        <w:ind w:left="720" w:hanging="360"/>
      </w:pPr>
    </w:lvl>
    <w:lvl w:ilvl="1" w:tplc="29188700" w:tentative="1">
      <w:start w:val="1"/>
      <w:numFmt w:val="lowerLetter"/>
      <w:lvlText w:val="%2."/>
      <w:lvlJc w:val="left"/>
      <w:pPr>
        <w:ind w:left="1440" w:hanging="360"/>
      </w:pPr>
    </w:lvl>
    <w:lvl w:ilvl="2" w:tplc="29188700" w:tentative="1">
      <w:start w:val="1"/>
      <w:numFmt w:val="lowerRoman"/>
      <w:lvlText w:val="%3."/>
      <w:lvlJc w:val="right"/>
      <w:pPr>
        <w:ind w:left="2160" w:hanging="180"/>
      </w:pPr>
    </w:lvl>
    <w:lvl w:ilvl="3" w:tplc="29188700" w:tentative="1">
      <w:start w:val="1"/>
      <w:numFmt w:val="decimal"/>
      <w:lvlText w:val="%4."/>
      <w:lvlJc w:val="left"/>
      <w:pPr>
        <w:ind w:left="2880" w:hanging="360"/>
      </w:pPr>
    </w:lvl>
    <w:lvl w:ilvl="4" w:tplc="29188700" w:tentative="1">
      <w:start w:val="1"/>
      <w:numFmt w:val="lowerLetter"/>
      <w:lvlText w:val="%5."/>
      <w:lvlJc w:val="left"/>
      <w:pPr>
        <w:ind w:left="3600" w:hanging="360"/>
      </w:pPr>
    </w:lvl>
    <w:lvl w:ilvl="5" w:tplc="29188700" w:tentative="1">
      <w:start w:val="1"/>
      <w:numFmt w:val="lowerRoman"/>
      <w:lvlText w:val="%6."/>
      <w:lvlJc w:val="right"/>
      <w:pPr>
        <w:ind w:left="4320" w:hanging="180"/>
      </w:pPr>
    </w:lvl>
    <w:lvl w:ilvl="6" w:tplc="29188700" w:tentative="1">
      <w:start w:val="1"/>
      <w:numFmt w:val="decimal"/>
      <w:lvlText w:val="%7."/>
      <w:lvlJc w:val="left"/>
      <w:pPr>
        <w:ind w:left="5040" w:hanging="360"/>
      </w:pPr>
    </w:lvl>
    <w:lvl w:ilvl="7" w:tplc="29188700" w:tentative="1">
      <w:start w:val="1"/>
      <w:numFmt w:val="lowerLetter"/>
      <w:lvlText w:val="%8."/>
      <w:lvlJc w:val="left"/>
      <w:pPr>
        <w:ind w:left="5760" w:hanging="360"/>
      </w:pPr>
    </w:lvl>
    <w:lvl w:ilvl="8" w:tplc="29188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6">
    <w:multiLevelType w:val="hybridMultilevel"/>
    <w:lvl w:ilvl="0" w:tplc="41885534">
      <w:start w:val="1"/>
      <w:numFmt w:val="decimal"/>
      <w:lvlText w:val="%1."/>
      <w:lvlJc w:val="left"/>
      <w:pPr>
        <w:ind w:left="720" w:hanging="360"/>
      </w:pPr>
    </w:lvl>
    <w:lvl w:ilvl="1" w:tplc="41885534" w:tentative="1">
      <w:start w:val="1"/>
      <w:numFmt w:val="lowerLetter"/>
      <w:lvlText w:val="%2."/>
      <w:lvlJc w:val="left"/>
      <w:pPr>
        <w:ind w:left="1440" w:hanging="360"/>
      </w:pPr>
    </w:lvl>
    <w:lvl w:ilvl="2" w:tplc="41885534" w:tentative="1">
      <w:start w:val="1"/>
      <w:numFmt w:val="lowerRoman"/>
      <w:lvlText w:val="%3."/>
      <w:lvlJc w:val="right"/>
      <w:pPr>
        <w:ind w:left="2160" w:hanging="180"/>
      </w:pPr>
    </w:lvl>
    <w:lvl w:ilvl="3" w:tplc="41885534" w:tentative="1">
      <w:start w:val="1"/>
      <w:numFmt w:val="decimal"/>
      <w:lvlText w:val="%4."/>
      <w:lvlJc w:val="left"/>
      <w:pPr>
        <w:ind w:left="2880" w:hanging="360"/>
      </w:pPr>
    </w:lvl>
    <w:lvl w:ilvl="4" w:tplc="41885534" w:tentative="1">
      <w:start w:val="1"/>
      <w:numFmt w:val="lowerLetter"/>
      <w:lvlText w:val="%5."/>
      <w:lvlJc w:val="left"/>
      <w:pPr>
        <w:ind w:left="3600" w:hanging="360"/>
      </w:pPr>
    </w:lvl>
    <w:lvl w:ilvl="5" w:tplc="41885534" w:tentative="1">
      <w:start w:val="1"/>
      <w:numFmt w:val="lowerRoman"/>
      <w:lvlText w:val="%6."/>
      <w:lvlJc w:val="right"/>
      <w:pPr>
        <w:ind w:left="4320" w:hanging="180"/>
      </w:pPr>
    </w:lvl>
    <w:lvl w:ilvl="6" w:tplc="41885534" w:tentative="1">
      <w:start w:val="1"/>
      <w:numFmt w:val="decimal"/>
      <w:lvlText w:val="%7."/>
      <w:lvlJc w:val="left"/>
      <w:pPr>
        <w:ind w:left="5040" w:hanging="360"/>
      </w:pPr>
    </w:lvl>
    <w:lvl w:ilvl="7" w:tplc="41885534" w:tentative="1">
      <w:start w:val="1"/>
      <w:numFmt w:val="lowerLetter"/>
      <w:lvlText w:val="%8."/>
      <w:lvlJc w:val="left"/>
      <w:pPr>
        <w:ind w:left="5760" w:hanging="360"/>
      </w:pPr>
    </w:lvl>
    <w:lvl w:ilvl="8" w:tplc="41885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5">
    <w:multiLevelType w:val="hybridMultilevel"/>
    <w:lvl w:ilvl="0" w:tplc="41186414">
      <w:start w:val="1"/>
      <w:numFmt w:val="decimal"/>
      <w:lvlText w:val="%1."/>
      <w:lvlJc w:val="left"/>
      <w:pPr>
        <w:ind w:left="720" w:hanging="360"/>
      </w:pPr>
    </w:lvl>
    <w:lvl w:ilvl="1" w:tplc="41186414" w:tentative="1">
      <w:start w:val="1"/>
      <w:numFmt w:val="lowerLetter"/>
      <w:lvlText w:val="%2."/>
      <w:lvlJc w:val="left"/>
      <w:pPr>
        <w:ind w:left="1440" w:hanging="360"/>
      </w:pPr>
    </w:lvl>
    <w:lvl w:ilvl="2" w:tplc="41186414" w:tentative="1">
      <w:start w:val="1"/>
      <w:numFmt w:val="lowerRoman"/>
      <w:lvlText w:val="%3."/>
      <w:lvlJc w:val="right"/>
      <w:pPr>
        <w:ind w:left="2160" w:hanging="180"/>
      </w:pPr>
    </w:lvl>
    <w:lvl w:ilvl="3" w:tplc="41186414" w:tentative="1">
      <w:start w:val="1"/>
      <w:numFmt w:val="decimal"/>
      <w:lvlText w:val="%4."/>
      <w:lvlJc w:val="left"/>
      <w:pPr>
        <w:ind w:left="2880" w:hanging="360"/>
      </w:pPr>
    </w:lvl>
    <w:lvl w:ilvl="4" w:tplc="41186414" w:tentative="1">
      <w:start w:val="1"/>
      <w:numFmt w:val="lowerLetter"/>
      <w:lvlText w:val="%5."/>
      <w:lvlJc w:val="left"/>
      <w:pPr>
        <w:ind w:left="3600" w:hanging="360"/>
      </w:pPr>
    </w:lvl>
    <w:lvl w:ilvl="5" w:tplc="41186414" w:tentative="1">
      <w:start w:val="1"/>
      <w:numFmt w:val="lowerRoman"/>
      <w:lvlText w:val="%6."/>
      <w:lvlJc w:val="right"/>
      <w:pPr>
        <w:ind w:left="4320" w:hanging="180"/>
      </w:pPr>
    </w:lvl>
    <w:lvl w:ilvl="6" w:tplc="41186414" w:tentative="1">
      <w:start w:val="1"/>
      <w:numFmt w:val="decimal"/>
      <w:lvlText w:val="%7."/>
      <w:lvlJc w:val="left"/>
      <w:pPr>
        <w:ind w:left="5040" w:hanging="360"/>
      </w:pPr>
    </w:lvl>
    <w:lvl w:ilvl="7" w:tplc="41186414" w:tentative="1">
      <w:start w:val="1"/>
      <w:numFmt w:val="lowerLetter"/>
      <w:lvlText w:val="%8."/>
      <w:lvlJc w:val="left"/>
      <w:pPr>
        <w:ind w:left="5760" w:hanging="360"/>
      </w:pPr>
    </w:lvl>
    <w:lvl w:ilvl="8" w:tplc="41186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4">
    <w:multiLevelType w:val="hybridMultilevel"/>
    <w:lvl w:ilvl="0" w:tplc="32196295">
      <w:start w:val="1"/>
      <w:numFmt w:val="decimal"/>
      <w:lvlText w:val="%1."/>
      <w:lvlJc w:val="left"/>
      <w:pPr>
        <w:ind w:left="720" w:hanging="360"/>
      </w:pPr>
    </w:lvl>
    <w:lvl w:ilvl="1" w:tplc="32196295" w:tentative="1">
      <w:start w:val="1"/>
      <w:numFmt w:val="lowerLetter"/>
      <w:lvlText w:val="%2."/>
      <w:lvlJc w:val="left"/>
      <w:pPr>
        <w:ind w:left="1440" w:hanging="360"/>
      </w:pPr>
    </w:lvl>
    <w:lvl w:ilvl="2" w:tplc="32196295" w:tentative="1">
      <w:start w:val="1"/>
      <w:numFmt w:val="lowerRoman"/>
      <w:lvlText w:val="%3."/>
      <w:lvlJc w:val="right"/>
      <w:pPr>
        <w:ind w:left="2160" w:hanging="180"/>
      </w:pPr>
    </w:lvl>
    <w:lvl w:ilvl="3" w:tplc="32196295" w:tentative="1">
      <w:start w:val="1"/>
      <w:numFmt w:val="decimal"/>
      <w:lvlText w:val="%4."/>
      <w:lvlJc w:val="left"/>
      <w:pPr>
        <w:ind w:left="2880" w:hanging="360"/>
      </w:pPr>
    </w:lvl>
    <w:lvl w:ilvl="4" w:tplc="32196295" w:tentative="1">
      <w:start w:val="1"/>
      <w:numFmt w:val="lowerLetter"/>
      <w:lvlText w:val="%5."/>
      <w:lvlJc w:val="left"/>
      <w:pPr>
        <w:ind w:left="3600" w:hanging="360"/>
      </w:pPr>
    </w:lvl>
    <w:lvl w:ilvl="5" w:tplc="32196295" w:tentative="1">
      <w:start w:val="1"/>
      <w:numFmt w:val="lowerRoman"/>
      <w:lvlText w:val="%6."/>
      <w:lvlJc w:val="right"/>
      <w:pPr>
        <w:ind w:left="4320" w:hanging="180"/>
      </w:pPr>
    </w:lvl>
    <w:lvl w:ilvl="6" w:tplc="32196295" w:tentative="1">
      <w:start w:val="1"/>
      <w:numFmt w:val="decimal"/>
      <w:lvlText w:val="%7."/>
      <w:lvlJc w:val="left"/>
      <w:pPr>
        <w:ind w:left="5040" w:hanging="360"/>
      </w:pPr>
    </w:lvl>
    <w:lvl w:ilvl="7" w:tplc="32196295" w:tentative="1">
      <w:start w:val="1"/>
      <w:numFmt w:val="lowerLetter"/>
      <w:lvlText w:val="%8."/>
      <w:lvlJc w:val="left"/>
      <w:pPr>
        <w:ind w:left="5760" w:hanging="360"/>
      </w:pPr>
    </w:lvl>
    <w:lvl w:ilvl="8" w:tplc="32196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3">
    <w:multiLevelType w:val="hybridMultilevel"/>
    <w:lvl w:ilvl="0" w:tplc="54277668">
      <w:start w:val="1"/>
      <w:numFmt w:val="decimal"/>
      <w:lvlText w:val="%1."/>
      <w:lvlJc w:val="left"/>
      <w:pPr>
        <w:ind w:left="720" w:hanging="360"/>
      </w:pPr>
    </w:lvl>
    <w:lvl w:ilvl="1" w:tplc="54277668" w:tentative="1">
      <w:start w:val="1"/>
      <w:numFmt w:val="lowerLetter"/>
      <w:lvlText w:val="%2."/>
      <w:lvlJc w:val="left"/>
      <w:pPr>
        <w:ind w:left="1440" w:hanging="360"/>
      </w:pPr>
    </w:lvl>
    <w:lvl w:ilvl="2" w:tplc="54277668" w:tentative="1">
      <w:start w:val="1"/>
      <w:numFmt w:val="lowerRoman"/>
      <w:lvlText w:val="%3."/>
      <w:lvlJc w:val="right"/>
      <w:pPr>
        <w:ind w:left="2160" w:hanging="180"/>
      </w:pPr>
    </w:lvl>
    <w:lvl w:ilvl="3" w:tplc="54277668" w:tentative="1">
      <w:start w:val="1"/>
      <w:numFmt w:val="decimal"/>
      <w:lvlText w:val="%4."/>
      <w:lvlJc w:val="left"/>
      <w:pPr>
        <w:ind w:left="2880" w:hanging="360"/>
      </w:pPr>
    </w:lvl>
    <w:lvl w:ilvl="4" w:tplc="54277668" w:tentative="1">
      <w:start w:val="1"/>
      <w:numFmt w:val="lowerLetter"/>
      <w:lvlText w:val="%5."/>
      <w:lvlJc w:val="left"/>
      <w:pPr>
        <w:ind w:left="3600" w:hanging="360"/>
      </w:pPr>
    </w:lvl>
    <w:lvl w:ilvl="5" w:tplc="54277668" w:tentative="1">
      <w:start w:val="1"/>
      <w:numFmt w:val="lowerRoman"/>
      <w:lvlText w:val="%6."/>
      <w:lvlJc w:val="right"/>
      <w:pPr>
        <w:ind w:left="4320" w:hanging="180"/>
      </w:pPr>
    </w:lvl>
    <w:lvl w:ilvl="6" w:tplc="54277668" w:tentative="1">
      <w:start w:val="1"/>
      <w:numFmt w:val="decimal"/>
      <w:lvlText w:val="%7."/>
      <w:lvlJc w:val="left"/>
      <w:pPr>
        <w:ind w:left="5040" w:hanging="360"/>
      </w:pPr>
    </w:lvl>
    <w:lvl w:ilvl="7" w:tplc="54277668" w:tentative="1">
      <w:start w:val="1"/>
      <w:numFmt w:val="lowerLetter"/>
      <w:lvlText w:val="%8."/>
      <w:lvlJc w:val="left"/>
      <w:pPr>
        <w:ind w:left="5760" w:hanging="360"/>
      </w:pPr>
    </w:lvl>
    <w:lvl w:ilvl="8" w:tplc="54277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2">
    <w:multiLevelType w:val="hybridMultilevel"/>
    <w:lvl w:ilvl="0" w:tplc="55987513">
      <w:start w:val="1"/>
      <w:numFmt w:val="decimal"/>
      <w:lvlText w:val="%1."/>
      <w:lvlJc w:val="left"/>
      <w:pPr>
        <w:ind w:left="720" w:hanging="360"/>
      </w:pPr>
    </w:lvl>
    <w:lvl w:ilvl="1" w:tplc="55987513" w:tentative="1">
      <w:start w:val="1"/>
      <w:numFmt w:val="lowerLetter"/>
      <w:lvlText w:val="%2."/>
      <w:lvlJc w:val="left"/>
      <w:pPr>
        <w:ind w:left="1440" w:hanging="360"/>
      </w:pPr>
    </w:lvl>
    <w:lvl w:ilvl="2" w:tplc="55987513" w:tentative="1">
      <w:start w:val="1"/>
      <w:numFmt w:val="lowerRoman"/>
      <w:lvlText w:val="%3."/>
      <w:lvlJc w:val="right"/>
      <w:pPr>
        <w:ind w:left="2160" w:hanging="180"/>
      </w:pPr>
    </w:lvl>
    <w:lvl w:ilvl="3" w:tplc="55987513" w:tentative="1">
      <w:start w:val="1"/>
      <w:numFmt w:val="decimal"/>
      <w:lvlText w:val="%4."/>
      <w:lvlJc w:val="left"/>
      <w:pPr>
        <w:ind w:left="2880" w:hanging="360"/>
      </w:pPr>
    </w:lvl>
    <w:lvl w:ilvl="4" w:tplc="55987513" w:tentative="1">
      <w:start w:val="1"/>
      <w:numFmt w:val="lowerLetter"/>
      <w:lvlText w:val="%5."/>
      <w:lvlJc w:val="left"/>
      <w:pPr>
        <w:ind w:left="3600" w:hanging="360"/>
      </w:pPr>
    </w:lvl>
    <w:lvl w:ilvl="5" w:tplc="55987513" w:tentative="1">
      <w:start w:val="1"/>
      <w:numFmt w:val="lowerRoman"/>
      <w:lvlText w:val="%6."/>
      <w:lvlJc w:val="right"/>
      <w:pPr>
        <w:ind w:left="4320" w:hanging="180"/>
      </w:pPr>
    </w:lvl>
    <w:lvl w:ilvl="6" w:tplc="55987513" w:tentative="1">
      <w:start w:val="1"/>
      <w:numFmt w:val="decimal"/>
      <w:lvlText w:val="%7."/>
      <w:lvlJc w:val="left"/>
      <w:pPr>
        <w:ind w:left="5040" w:hanging="360"/>
      </w:pPr>
    </w:lvl>
    <w:lvl w:ilvl="7" w:tplc="55987513" w:tentative="1">
      <w:start w:val="1"/>
      <w:numFmt w:val="lowerLetter"/>
      <w:lvlText w:val="%8."/>
      <w:lvlJc w:val="left"/>
      <w:pPr>
        <w:ind w:left="5760" w:hanging="360"/>
      </w:pPr>
    </w:lvl>
    <w:lvl w:ilvl="8" w:tplc="55987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1">
    <w:multiLevelType w:val="hybridMultilevel"/>
    <w:lvl w:ilvl="0" w:tplc="34184311">
      <w:start w:val="1"/>
      <w:numFmt w:val="decimal"/>
      <w:lvlText w:val="%1."/>
      <w:lvlJc w:val="left"/>
      <w:pPr>
        <w:ind w:left="720" w:hanging="360"/>
      </w:pPr>
    </w:lvl>
    <w:lvl w:ilvl="1" w:tplc="34184311" w:tentative="1">
      <w:start w:val="1"/>
      <w:numFmt w:val="lowerLetter"/>
      <w:lvlText w:val="%2."/>
      <w:lvlJc w:val="left"/>
      <w:pPr>
        <w:ind w:left="1440" w:hanging="360"/>
      </w:pPr>
    </w:lvl>
    <w:lvl w:ilvl="2" w:tplc="34184311" w:tentative="1">
      <w:start w:val="1"/>
      <w:numFmt w:val="lowerRoman"/>
      <w:lvlText w:val="%3."/>
      <w:lvlJc w:val="right"/>
      <w:pPr>
        <w:ind w:left="2160" w:hanging="180"/>
      </w:pPr>
    </w:lvl>
    <w:lvl w:ilvl="3" w:tplc="34184311" w:tentative="1">
      <w:start w:val="1"/>
      <w:numFmt w:val="decimal"/>
      <w:lvlText w:val="%4."/>
      <w:lvlJc w:val="left"/>
      <w:pPr>
        <w:ind w:left="2880" w:hanging="360"/>
      </w:pPr>
    </w:lvl>
    <w:lvl w:ilvl="4" w:tplc="34184311" w:tentative="1">
      <w:start w:val="1"/>
      <w:numFmt w:val="lowerLetter"/>
      <w:lvlText w:val="%5."/>
      <w:lvlJc w:val="left"/>
      <w:pPr>
        <w:ind w:left="3600" w:hanging="360"/>
      </w:pPr>
    </w:lvl>
    <w:lvl w:ilvl="5" w:tplc="34184311" w:tentative="1">
      <w:start w:val="1"/>
      <w:numFmt w:val="lowerRoman"/>
      <w:lvlText w:val="%6."/>
      <w:lvlJc w:val="right"/>
      <w:pPr>
        <w:ind w:left="4320" w:hanging="180"/>
      </w:pPr>
    </w:lvl>
    <w:lvl w:ilvl="6" w:tplc="34184311" w:tentative="1">
      <w:start w:val="1"/>
      <w:numFmt w:val="decimal"/>
      <w:lvlText w:val="%7."/>
      <w:lvlJc w:val="left"/>
      <w:pPr>
        <w:ind w:left="5040" w:hanging="360"/>
      </w:pPr>
    </w:lvl>
    <w:lvl w:ilvl="7" w:tplc="34184311" w:tentative="1">
      <w:start w:val="1"/>
      <w:numFmt w:val="lowerLetter"/>
      <w:lvlText w:val="%8."/>
      <w:lvlJc w:val="left"/>
      <w:pPr>
        <w:ind w:left="5760" w:hanging="360"/>
      </w:pPr>
    </w:lvl>
    <w:lvl w:ilvl="8" w:tplc="34184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0">
    <w:multiLevelType w:val="hybridMultilevel"/>
    <w:lvl w:ilvl="0" w:tplc="34768537">
      <w:start w:val="1"/>
      <w:numFmt w:val="decimal"/>
      <w:lvlText w:val="%1."/>
      <w:lvlJc w:val="left"/>
      <w:pPr>
        <w:ind w:left="720" w:hanging="360"/>
      </w:pPr>
    </w:lvl>
    <w:lvl w:ilvl="1" w:tplc="34768537" w:tentative="1">
      <w:start w:val="1"/>
      <w:numFmt w:val="lowerLetter"/>
      <w:lvlText w:val="%2."/>
      <w:lvlJc w:val="left"/>
      <w:pPr>
        <w:ind w:left="1440" w:hanging="360"/>
      </w:pPr>
    </w:lvl>
    <w:lvl w:ilvl="2" w:tplc="34768537" w:tentative="1">
      <w:start w:val="1"/>
      <w:numFmt w:val="lowerRoman"/>
      <w:lvlText w:val="%3."/>
      <w:lvlJc w:val="right"/>
      <w:pPr>
        <w:ind w:left="2160" w:hanging="180"/>
      </w:pPr>
    </w:lvl>
    <w:lvl w:ilvl="3" w:tplc="34768537" w:tentative="1">
      <w:start w:val="1"/>
      <w:numFmt w:val="decimal"/>
      <w:lvlText w:val="%4."/>
      <w:lvlJc w:val="left"/>
      <w:pPr>
        <w:ind w:left="2880" w:hanging="360"/>
      </w:pPr>
    </w:lvl>
    <w:lvl w:ilvl="4" w:tplc="34768537" w:tentative="1">
      <w:start w:val="1"/>
      <w:numFmt w:val="lowerLetter"/>
      <w:lvlText w:val="%5."/>
      <w:lvlJc w:val="left"/>
      <w:pPr>
        <w:ind w:left="3600" w:hanging="360"/>
      </w:pPr>
    </w:lvl>
    <w:lvl w:ilvl="5" w:tplc="34768537" w:tentative="1">
      <w:start w:val="1"/>
      <w:numFmt w:val="lowerRoman"/>
      <w:lvlText w:val="%6."/>
      <w:lvlJc w:val="right"/>
      <w:pPr>
        <w:ind w:left="4320" w:hanging="180"/>
      </w:pPr>
    </w:lvl>
    <w:lvl w:ilvl="6" w:tplc="34768537" w:tentative="1">
      <w:start w:val="1"/>
      <w:numFmt w:val="decimal"/>
      <w:lvlText w:val="%7."/>
      <w:lvlJc w:val="left"/>
      <w:pPr>
        <w:ind w:left="5040" w:hanging="360"/>
      </w:pPr>
    </w:lvl>
    <w:lvl w:ilvl="7" w:tplc="34768537" w:tentative="1">
      <w:start w:val="1"/>
      <w:numFmt w:val="lowerLetter"/>
      <w:lvlText w:val="%8."/>
      <w:lvlJc w:val="left"/>
      <w:pPr>
        <w:ind w:left="5760" w:hanging="360"/>
      </w:pPr>
    </w:lvl>
    <w:lvl w:ilvl="8" w:tplc="34768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9">
    <w:multiLevelType w:val="hybridMultilevel"/>
    <w:lvl w:ilvl="0" w:tplc="55989811">
      <w:start w:val="1"/>
      <w:numFmt w:val="decimal"/>
      <w:lvlText w:val="%1."/>
      <w:lvlJc w:val="left"/>
      <w:pPr>
        <w:ind w:left="720" w:hanging="360"/>
      </w:pPr>
    </w:lvl>
    <w:lvl w:ilvl="1" w:tplc="55989811" w:tentative="1">
      <w:start w:val="1"/>
      <w:numFmt w:val="lowerLetter"/>
      <w:lvlText w:val="%2."/>
      <w:lvlJc w:val="left"/>
      <w:pPr>
        <w:ind w:left="1440" w:hanging="360"/>
      </w:pPr>
    </w:lvl>
    <w:lvl w:ilvl="2" w:tplc="55989811" w:tentative="1">
      <w:start w:val="1"/>
      <w:numFmt w:val="lowerRoman"/>
      <w:lvlText w:val="%3."/>
      <w:lvlJc w:val="right"/>
      <w:pPr>
        <w:ind w:left="2160" w:hanging="180"/>
      </w:pPr>
    </w:lvl>
    <w:lvl w:ilvl="3" w:tplc="55989811" w:tentative="1">
      <w:start w:val="1"/>
      <w:numFmt w:val="decimal"/>
      <w:lvlText w:val="%4."/>
      <w:lvlJc w:val="left"/>
      <w:pPr>
        <w:ind w:left="2880" w:hanging="360"/>
      </w:pPr>
    </w:lvl>
    <w:lvl w:ilvl="4" w:tplc="55989811" w:tentative="1">
      <w:start w:val="1"/>
      <w:numFmt w:val="lowerLetter"/>
      <w:lvlText w:val="%5."/>
      <w:lvlJc w:val="left"/>
      <w:pPr>
        <w:ind w:left="3600" w:hanging="360"/>
      </w:pPr>
    </w:lvl>
    <w:lvl w:ilvl="5" w:tplc="55989811" w:tentative="1">
      <w:start w:val="1"/>
      <w:numFmt w:val="lowerRoman"/>
      <w:lvlText w:val="%6."/>
      <w:lvlJc w:val="right"/>
      <w:pPr>
        <w:ind w:left="4320" w:hanging="180"/>
      </w:pPr>
    </w:lvl>
    <w:lvl w:ilvl="6" w:tplc="55989811" w:tentative="1">
      <w:start w:val="1"/>
      <w:numFmt w:val="decimal"/>
      <w:lvlText w:val="%7."/>
      <w:lvlJc w:val="left"/>
      <w:pPr>
        <w:ind w:left="5040" w:hanging="360"/>
      </w:pPr>
    </w:lvl>
    <w:lvl w:ilvl="7" w:tplc="55989811" w:tentative="1">
      <w:start w:val="1"/>
      <w:numFmt w:val="lowerLetter"/>
      <w:lvlText w:val="%8."/>
      <w:lvlJc w:val="left"/>
      <w:pPr>
        <w:ind w:left="5760" w:hanging="360"/>
      </w:pPr>
    </w:lvl>
    <w:lvl w:ilvl="8" w:tplc="55989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8">
    <w:multiLevelType w:val="hybridMultilevel"/>
    <w:lvl w:ilvl="0" w:tplc="97100656">
      <w:start w:val="1"/>
      <w:numFmt w:val="decimal"/>
      <w:lvlText w:val="%1."/>
      <w:lvlJc w:val="left"/>
      <w:pPr>
        <w:ind w:left="720" w:hanging="360"/>
      </w:pPr>
    </w:lvl>
    <w:lvl w:ilvl="1" w:tplc="97100656" w:tentative="1">
      <w:start w:val="1"/>
      <w:numFmt w:val="lowerLetter"/>
      <w:lvlText w:val="%2."/>
      <w:lvlJc w:val="left"/>
      <w:pPr>
        <w:ind w:left="1440" w:hanging="360"/>
      </w:pPr>
    </w:lvl>
    <w:lvl w:ilvl="2" w:tplc="97100656" w:tentative="1">
      <w:start w:val="1"/>
      <w:numFmt w:val="lowerRoman"/>
      <w:lvlText w:val="%3."/>
      <w:lvlJc w:val="right"/>
      <w:pPr>
        <w:ind w:left="2160" w:hanging="180"/>
      </w:pPr>
    </w:lvl>
    <w:lvl w:ilvl="3" w:tplc="97100656" w:tentative="1">
      <w:start w:val="1"/>
      <w:numFmt w:val="decimal"/>
      <w:lvlText w:val="%4."/>
      <w:lvlJc w:val="left"/>
      <w:pPr>
        <w:ind w:left="2880" w:hanging="360"/>
      </w:pPr>
    </w:lvl>
    <w:lvl w:ilvl="4" w:tplc="97100656" w:tentative="1">
      <w:start w:val="1"/>
      <w:numFmt w:val="lowerLetter"/>
      <w:lvlText w:val="%5."/>
      <w:lvlJc w:val="left"/>
      <w:pPr>
        <w:ind w:left="3600" w:hanging="360"/>
      </w:pPr>
    </w:lvl>
    <w:lvl w:ilvl="5" w:tplc="97100656" w:tentative="1">
      <w:start w:val="1"/>
      <w:numFmt w:val="lowerRoman"/>
      <w:lvlText w:val="%6."/>
      <w:lvlJc w:val="right"/>
      <w:pPr>
        <w:ind w:left="4320" w:hanging="180"/>
      </w:pPr>
    </w:lvl>
    <w:lvl w:ilvl="6" w:tplc="97100656" w:tentative="1">
      <w:start w:val="1"/>
      <w:numFmt w:val="decimal"/>
      <w:lvlText w:val="%7."/>
      <w:lvlJc w:val="left"/>
      <w:pPr>
        <w:ind w:left="5040" w:hanging="360"/>
      </w:pPr>
    </w:lvl>
    <w:lvl w:ilvl="7" w:tplc="97100656" w:tentative="1">
      <w:start w:val="1"/>
      <w:numFmt w:val="lowerLetter"/>
      <w:lvlText w:val="%8."/>
      <w:lvlJc w:val="left"/>
      <w:pPr>
        <w:ind w:left="5760" w:hanging="360"/>
      </w:pPr>
    </w:lvl>
    <w:lvl w:ilvl="8" w:tplc="97100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7">
    <w:multiLevelType w:val="hybridMultilevel"/>
    <w:lvl w:ilvl="0" w:tplc="12971522">
      <w:start w:val="1"/>
      <w:numFmt w:val="decimal"/>
      <w:lvlText w:val="%1."/>
      <w:lvlJc w:val="left"/>
      <w:pPr>
        <w:ind w:left="720" w:hanging="360"/>
      </w:pPr>
    </w:lvl>
    <w:lvl w:ilvl="1" w:tplc="12971522" w:tentative="1">
      <w:start w:val="1"/>
      <w:numFmt w:val="lowerLetter"/>
      <w:lvlText w:val="%2."/>
      <w:lvlJc w:val="left"/>
      <w:pPr>
        <w:ind w:left="1440" w:hanging="360"/>
      </w:pPr>
    </w:lvl>
    <w:lvl w:ilvl="2" w:tplc="12971522" w:tentative="1">
      <w:start w:val="1"/>
      <w:numFmt w:val="lowerRoman"/>
      <w:lvlText w:val="%3."/>
      <w:lvlJc w:val="right"/>
      <w:pPr>
        <w:ind w:left="2160" w:hanging="180"/>
      </w:pPr>
    </w:lvl>
    <w:lvl w:ilvl="3" w:tplc="12971522" w:tentative="1">
      <w:start w:val="1"/>
      <w:numFmt w:val="decimal"/>
      <w:lvlText w:val="%4."/>
      <w:lvlJc w:val="left"/>
      <w:pPr>
        <w:ind w:left="2880" w:hanging="360"/>
      </w:pPr>
    </w:lvl>
    <w:lvl w:ilvl="4" w:tplc="12971522" w:tentative="1">
      <w:start w:val="1"/>
      <w:numFmt w:val="lowerLetter"/>
      <w:lvlText w:val="%5."/>
      <w:lvlJc w:val="left"/>
      <w:pPr>
        <w:ind w:left="3600" w:hanging="360"/>
      </w:pPr>
    </w:lvl>
    <w:lvl w:ilvl="5" w:tplc="12971522" w:tentative="1">
      <w:start w:val="1"/>
      <w:numFmt w:val="lowerRoman"/>
      <w:lvlText w:val="%6."/>
      <w:lvlJc w:val="right"/>
      <w:pPr>
        <w:ind w:left="4320" w:hanging="180"/>
      </w:pPr>
    </w:lvl>
    <w:lvl w:ilvl="6" w:tplc="12971522" w:tentative="1">
      <w:start w:val="1"/>
      <w:numFmt w:val="decimal"/>
      <w:lvlText w:val="%7."/>
      <w:lvlJc w:val="left"/>
      <w:pPr>
        <w:ind w:left="5040" w:hanging="360"/>
      </w:pPr>
    </w:lvl>
    <w:lvl w:ilvl="7" w:tplc="12971522" w:tentative="1">
      <w:start w:val="1"/>
      <w:numFmt w:val="lowerLetter"/>
      <w:lvlText w:val="%8."/>
      <w:lvlJc w:val="left"/>
      <w:pPr>
        <w:ind w:left="5760" w:hanging="360"/>
      </w:pPr>
    </w:lvl>
    <w:lvl w:ilvl="8" w:tplc="12971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6">
    <w:multiLevelType w:val="hybridMultilevel"/>
    <w:lvl w:ilvl="0" w:tplc="49515347">
      <w:start w:val="1"/>
      <w:numFmt w:val="decimal"/>
      <w:lvlText w:val="%1."/>
      <w:lvlJc w:val="left"/>
      <w:pPr>
        <w:ind w:left="720" w:hanging="360"/>
      </w:pPr>
    </w:lvl>
    <w:lvl w:ilvl="1" w:tplc="49515347" w:tentative="1">
      <w:start w:val="1"/>
      <w:numFmt w:val="lowerLetter"/>
      <w:lvlText w:val="%2."/>
      <w:lvlJc w:val="left"/>
      <w:pPr>
        <w:ind w:left="1440" w:hanging="360"/>
      </w:pPr>
    </w:lvl>
    <w:lvl w:ilvl="2" w:tplc="49515347" w:tentative="1">
      <w:start w:val="1"/>
      <w:numFmt w:val="lowerRoman"/>
      <w:lvlText w:val="%3."/>
      <w:lvlJc w:val="right"/>
      <w:pPr>
        <w:ind w:left="2160" w:hanging="180"/>
      </w:pPr>
    </w:lvl>
    <w:lvl w:ilvl="3" w:tplc="49515347" w:tentative="1">
      <w:start w:val="1"/>
      <w:numFmt w:val="decimal"/>
      <w:lvlText w:val="%4."/>
      <w:lvlJc w:val="left"/>
      <w:pPr>
        <w:ind w:left="2880" w:hanging="360"/>
      </w:pPr>
    </w:lvl>
    <w:lvl w:ilvl="4" w:tplc="49515347" w:tentative="1">
      <w:start w:val="1"/>
      <w:numFmt w:val="lowerLetter"/>
      <w:lvlText w:val="%5."/>
      <w:lvlJc w:val="left"/>
      <w:pPr>
        <w:ind w:left="3600" w:hanging="360"/>
      </w:pPr>
    </w:lvl>
    <w:lvl w:ilvl="5" w:tplc="49515347" w:tentative="1">
      <w:start w:val="1"/>
      <w:numFmt w:val="lowerRoman"/>
      <w:lvlText w:val="%6."/>
      <w:lvlJc w:val="right"/>
      <w:pPr>
        <w:ind w:left="4320" w:hanging="180"/>
      </w:pPr>
    </w:lvl>
    <w:lvl w:ilvl="6" w:tplc="49515347" w:tentative="1">
      <w:start w:val="1"/>
      <w:numFmt w:val="decimal"/>
      <w:lvlText w:val="%7."/>
      <w:lvlJc w:val="left"/>
      <w:pPr>
        <w:ind w:left="5040" w:hanging="360"/>
      </w:pPr>
    </w:lvl>
    <w:lvl w:ilvl="7" w:tplc="49515347" w:tentative="1">
      <w:start w:val="1"/>
      <w:numFmt w:val="lowerLetter"/>
      <w:lvlText w:val="%8."/>
      <w:lvlJc w:val="left"/>
      <w:pPr>
        <w:ind w:left="5760" w:hanging="360"/>
      </w:pPr>
    </w:lvl>
    <w:lvl w:ilvl="8" w:tplc="49515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5">
    <w:multiLevelType w:val="hybridMultilevel"/>
    <w:lvl w:ilvl="0" w:tplc="20504065">
      <w:start w:val="1"/>
      <w:numFmt w:val="decimal"/>
      <w:lvlText w:val="%1."/>
      <w:lvlJc w:val="left"/>
      <w:pPr>
        <w:ind w:left="720" w:hanging="360"/>
      </w:pPr>
    </w:lvl>
    <w:lvl w:ilvl="1" w:tplc="20504065" w:tentative="1">
      <w:start w:val="1"/>
      <w:numFmt w:val="lowerLetter"/>
      <w:lvlText w:val="%2."/>
      <w:lvlJc w:val="left"/>
      <w:pPr>
        <w:ind w:left="1440" w:hanging="360"/>
      </w:pPr>
    </w:lvl>
    <w:lvl w:ilvl="2" w:tplc="20504065" w:tentative="1">
      <w:start w:val="1"/>
      <w:numFmt w:val="lowerRoman"/>
      <w:lvlText w:val="%3."/>
      <w:lvlJc w:val="right"/>
      <w:pPr>
        <w:ind w:left="2160" w:hanging="180"/>
      </w:pPr>
    </w:lvl>
    <w:lvl w:ilvl="3" w:tplc="20504065" w:tentative="1">
      <w:start w:val="1"/>
      <w:numFmt w:val="decimal"/>
      <w:lvlText w:val="%4."/>
      <w:lvlJc w:val="left"/>
      <w:pPr>
        <w:ind w:left="2880" w:hanging="360"/>
      </w:pPr>
    </w:lvl>
    <w:lvl w:ilvl="4" w:tplc="20504065" w:tentative="1">
      <w:start w:val="1"/>
      <w:numFmt w:val="lowerLetter"/>
      <w:lvlText w:val="%5."/>
      <w:lvlJc w:val="left"/>
      <w:pPr>
        <w:ind w:left="3600" w:hanging="360"/>
      </w:pPr>
    </w:lvl>
    <w:lvl w:ilvl="5" w:tplc="20504065" w:tentative="1">
      <w:start w:val="1"/>
      <w:numFmt w:val="lowerRoman"/>
      <w:lvlText w:val="%6."/>
      <w:lvlJc w:val="right"/>
      <w:pPr>
        <w:ind w:left="4320" w:hanging="180"/>
      </w:pPr>
    </w:lvl>
    <w:lvl w:ilvl="6" w:tplc="20504065" w:tentative="1">
      <w:start w:val="1"/>
      <w:numFmt w:val="decimal"/>
      <w:lvlText w:val="%7."/>
      <w:lvlJc w:val="left"/>
      <w:pPr>
        <w:ind w:left="5040" w:hanging="360"/>
      </w:pPr>
    </w:lvl>
    <w:lvl w:ilvl="7" w:tplc="20504065" w:tentative="1">
      <w:start w:val="1"/>
      <w:numFmt w:val="lowerLetter"/>
      <w:lvlText w:val="%8."/>
      <w:lvlJc w:val="left"/>
      <w:pPr>
        <w:ind w:left="5760" w:hanging="360"/>
      </w:pPr>
    </w:lvl>
    <w:lvl w:ilvl="8" w:tplc="20504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4">
    <w:multiLevelType w:val="hybridMultilevel"/>
    <w:lvl w:ilvl="0" w:tplc="59363969">
      <w:start w:val="1"/>
      <w:numFmt w:val="decimal"/>
      <w:lvlText w:val="%1."/>
      <w:lvlJc w:val="left"/>
      <w:pPr>
        <w:ind w:left="720" w:hanging="360"/>
      </w:pPr>
    </w:lvl>
    <w:lvl w:ilvl="1" w:tplc="59363969" w:tentative="1">
      <w:start w:val="1"/>
      <w:numFmt w:val="lowerLetter"/>
      <w:lvlText w:val="%2."/>
      <w:lvlJc w:val="left"/>
      <w:pPr>
        <w:ind w:left="1440" w:hanging="360"/>
      </w:pPr>
    </w:lvl>
    <w:lvl w:ilvl="2" w:tplc="59363969" w:tentative="1">
      <w:start w:val="1"/>
      <w:numFmt w:val="lowerRoman"/>
      <w:lvlText w:val="%3."/>
      <w:lvlJc w:val="right"/>
      <w:pPr>
        <w:ind w:left="2160" w:hanging="180"/>
      </w:pPr>
    </w:lvl>
    <w:lvl w:ilvl="3" w:tplc="59363969" w:tentative="1">
      <w:start w:val="1"/>
      <w:numFmt w:val="decimal"/>
      <w:lvlText w:val="%4."/>
      <w:lvlJc w:val="left"/>
      <w:pPr>
        <w:ind w:left="2880" w:hanging="360"/>
      </w:pPr>
    </w:lvl>
    <w:lvl w:ilvl="4" w:tplc="59363969" w:tentative="1">
      <w:start w:val="1"/>
      <w:numFmt w:val="lowerLetter"/>
      <w:lvlText w:val="%5."/>
      <w:lvlJc w:val="left"/>
      <w:pPr>
        <w:ind w:left="3600" w:hanging="360"/>
      </w:pPr>
    </w:lvl>
    <w:lvl w:ilvl="5" w:tplc="59363969" w:tentative="1">
      <w:start w:val="1"/>
      <w:numFmt w:val="lowerRoman"/>
      <w:lvlText w:val="%6."/>
      <w:lvlJc w:val="right"/>
      <w:pPr>
        <w:ind w:left="4320" w:hanging="180"/>
      </w:pPr>
    </w:lvl>
    <w:lvl w:ilvl="6" w:tplc="59363969" w:tentative="1">
      <w:start w:val="1"/>
      <w:numFmt w:val="decimal"/>
      <w:lvlText w:val="%7."/>
      <w:lvlJc w:val="left"/>
      <w:pPr>
        <w:ind w:left="5040" w:hanging="360"/>
      </w:pPr>
    </w:lvl>
    <w:lvl w:ilvl="7" w:tplc="59363969" w:tentative="1">
      <w:start w:val="1"/>
      <w:numFmt w:val="lowerLetter"/>
      <w:lvlText w:val="%8."/>
      <w:lvlJc w:val="left"/>
      <w:pPr>
        <w:ind w:left="5760" w:hanging="360"/>
      </w:pPr>
    </w:lvl>
    <w:lvl w:ilvl="8" w:tplc="59363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3">
    <w:multiLevelType w:val="hybridMultilevel"/>
    <w:lvl w:ilvl="0" w:tplc="27021853">
      <w:start w:val="1"/>
      <w:numFmt w:val="decimal"/>
      <w:lvlText w:val="%1."/>
      <w:lvlJc w:val="left"/>
      <w:pPr>
        <w:ind w:left="720" w:hanging="360"/>
      </w:pPr>
    </w:lvl>
    <w:lvl w:ilvl="1" w:tplc="27021853" w:tentative="1">
      <w:start w:val="1"/>
      <w:numFmt w:val="lowerLetter"/>
      <w:lvlText w:val="%2."/>
      <w:lvlJc w:val="left"/>
      <w:pPr>
        <w:ind w:left="1440" w:hanging="360"/>
      </w:pPr>
    </w:lvl>
    <w:lvl w:ilvl="2" w:tplc="27021853" w:tentative="1">
      <w:start w:val="1"/>
      <w:numFmt w:val="lowerRoman"/>
      <w:lvlText w:val="%3."/>
      <w:lvlJc w:val="right"/>
      <w:pPr>
        <w:ind w:left="2160" w:hanging="180"/>
      </w:pPr>
    </w:lvl>
    <w:lvl w:ilvl="3" w:tplc="27021853" w:tentative="1">
      <w:start w:val="1"/>
      <w:numFmt w:val="decimal"/>
      <w:lvlText w:val="%4."/>
      <w:lvlJc w:val="left"/>
      <w:pPr>
        <w:ind w:left="2880" w:hanging="360"/>
      </w:pPr>
    </w:lvl>
    <w:lvl w:ilvl="4" w:tplc="27021853" w:tentative="1">
      <w:start w:val="1"/>
      <w:numFmt w:val="lowerLetter"/>
      <w:lvlText w:val="%5."/>
      <w:lvlJc w:val="left"/>
      <w:pPr>
        <w:ind w:left="3600" w:hanging="360"/>
      </w:pPr>
    </w:lvl>
    <w:lvl w:ilvl="5" w:tplc="27021853" w:tentative="1">
      <w:start w:val="1"/>
      <w:numFmt w:val="lowerRoman"/>
      <w:lvlText w:val="%6."/>
      <w:lvlJc w:val="right"/>
      <w:pPr>
        <w:ind w:left="4320" w:hanging="180"/>
      </w:pPr>
    </w:lvl>
    <w:lvl w:ilvl="6" w:tplc="27021853" w:tentative="1">
      <w:start w:val="1"/>
      <w:numFmt w:val="decimal"/>
      <w:lvlText w:val="%7."/>
      <w:lvlJc w:val="left"/>
      <w:pPr>
        <w:ind w:left="5040" w:hanging="360"/>
      </w:pPr>
    </w:lvl>
    <w:lvl w:ilvl="7" w:tplc="27021853" w:tentative="1">
      <w:start w:val="1"/>
      <w:numFmt w:val="lowerLetter"/>
      <w:lvlText w:val="%8."/>
      <w:lvlJc w:val="left"/>
      <w:pPr>
        <w:ind w:left="5760" w:hanging="360"/>
      </w:pPr>
    </w:lvl>
    <w:lvl w:ilvl="8" w:tplc="27021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2">
    <w:multiLevelType w:val="hybridMultilevel"/>
    <w:lvl w:ilvl="0" w:tplc="28510738">
      <w:start w:val="1"/>
      <w:numFmt w:val="decimal"/>
      <w:lvlText w:val="%1."/>
      <w:lvlJc w:val="left"/>
      <w:pPr>
        <w:ind w:left="720" w:hanging="360"/>
      </w:pPr>
    </w:lvl>
    <w:lvl w:ilvl="1" w:tplc="28510738" w:tentative="1">
      <w:start w:val="1"/>
      <w:numFmt w:val="lowerLetter"/>
      <w:lvlText w:val="%2."/>
      <w:lvlJc w:val="left"/>
      <w:pPr>
        <w:ind w:left="1440" w:hanging="360"/>
      </w:pPr>
    </w:lvl>
    <w:lvl w:ilvl="2" w:tplc="28510738" w:tentative="1">
      <w:start w:val="1"/>
      <w:numFmt w:val="lowerRoman"/>
      <w:lvlText w:val="%3."/>
      <w:lvlJc w:val="right"/>
      <w:pPr>
        <w:ind w:left="2160" w:hanging="180"/>
      </w:pPr>
    </w:lvl>
    <w:lvl w:ilvl="3" w:tplc="28510738" w:tentative="1">
      <w:start w:val="1"/>
      <w:numFmt w:val="decimal"/>
      <w:lvlText w:val="%4."/>
      <w:lvlJc w:val="left"/>
      <w:pPr>
        <w:ind w:left="2880" w:hanging="360"/>
      </w:pPr>
    </w:lvl>
    <w:lvl w:ilvl="4" w:tplc="28510738" w:tentative="1">
      <w:start w:val="1"/>
      <w:numFmt w:val="lowerLetter"/>
      <w:lvlText w:val="%5."/>
      <w:lvlJc w:val="left"/>
      <w:pPr>
        <w:ind w:left="3600" w:hanging="360"/>
      </w:pPr>
    </w:lvl>
    <w:lvl w:ilvl="5" w:tplc="28510738" w:tentative="1">
      <w:start w:val="1"/>
      <w:numFmt w:val="lowerRoman"/>
      <w:lvlText w:val="%6."/>
      <w:lvlJc w:val="right"/>
      <w:pPr>
        <w:ind w:left="4320" w:hanging="180"/>
      </w:pPr>
    </w:lvl>
    <w:lvl w:ilvl="6" w:tplc="28510738" w:tentative="1">
      <w:start w:val="1"/>
      <w:numFmt w:val="decimal"/>
      <w:lvlText w:val="%7."/>
      <w:lvlJc w:val="left"/>
      <w:pPr>
        <w:ind w:left="5040" w:hanging="360"/>
      </w:pPr>
    </w:lvl>
    <w:lvl w:ilvl="7" w:tplc="28510738" w:tentative="1">
      <w:start w:val="1"/>
      <w:numFmt w:val="lowerLetter"/>
      <w:lvlText w:val="%8."/>
      <w:lvlJc w:val="left"/>
      <w:pPr>
        <w:ind w:left="5760" w:hanging="360"/>
      </w:pPr>
    </w:lvl>
    <w:lvl w:ilvl="8" w:tplc="28510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1">
    <w:multiLevelType w:val="hybridMultilevel"/>
    <w:lvl w:ilvl="0" w:tplc="20078954">
      <w:start w:val="1"/>
      <w:numFmt w:val="decimal"/>
      <w:lvlText w:val="%1."/>
      <w:lvlJc w:val="left"/>
      <w:pPr>
        <w:ind w:left="720" w:hanging="360"/>
      </w:pPr>
    </w:lvl>
    <w:lvl w:ilvl="1" w:tplc="20078954" w:tentative="1">
      <w:start w:val="1"/>
      <w:numFmt w:val="lowerLetter"/>
      <w:lvlText w:val="%2."/>
      <w:lvlJc w:val="left"/>
      <w:pPr>
        <w:ind w:left="1440" w:hanging="360"/>
      </w:pPr>
    </w:lvl>
    <w:lvl w:ilvl="2" w:tplc="20078954" w:tentative="1">
      <w:start w:val="1"/>
      <w:numFmt w:val="lowerRoman"/>
      <w:lvlText w:val="%3."/>
      <w:lvlJc w:val="right"/>
      <w:pPr>
        <w:ind w:left="2160" w:hanging="180"/>
      </w:pPr>
    </w:lvl>
    <w:lvl w:ilvl="3" w:tplc="20078954" w:tentative="1">
      <w:start w:val="1"/>
      <w:numFmt w:val="decimal"/>
      <w:lvlText w:val="%4."/>
      <w:lvlJc w:val="left"/>
      <w:pPr>
        <w:ind w:left="2880" w:hanging="360"/>
      </w:pPr>
    </w:lvl>
    <w:lvl w:ilvl="4" w:tplc="20078954" w:tentative="1">
      <w:start w:val="1"/>
      <w:numFmt w:val="lowerLetter"/>
      <w:lvlText w:val="%5."/>
      <w:lvlJc w:val="left"/>
      <w:pPr>
        <w:ind w:left="3600" w:hanging="360"/>
      </w:pPr>
    </w:lvl>
    <w:lvl w:ilvl="5" w:tplc="20078954" w:tentative="1">
      <w:start w:val="1"/>
      <w:numFmt w:val="lowerRoman"/>
      <w:lvlText w:val="%6."/>
      <w:lvlJc w:val="right"/>
      <w:pPr>
        <w:ind w:left="4320" w:hanging="180"/>
      </w:pPr>
    </w:lvl>
    <w:lvl w:ilvl="6" w:tplc="20078954" w:tentative="1">
      <w:start w:val="1"/>
      <w:numFmt w:val="decimal"/>
      <w:lvlText w:val="%7."/>
      <w:lvlJc w:val="left"/>
      <w:pPr>
        <w:ind w:left="5040" w:hanging="360"/>
      </w:pPr>
    </w:lvl>
    <w:lvl w:ilvl="7" w:tplc="20078954" w:tentative="1">
      <w:start w:val="1"/>
      <w:numFmt w:val="lowerLetter"/>
      <w:lvlText w:val="%8."/>
      <w:lvlJc w:val="left"/>
      <w:pPr>
        <w:ind w:left="5760" w:hanging="360"/>
      </w:pPr>
    </w:lvl>
    <w:lvl w:ilvl="8" w:tplc="20078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0">
    <w:multiLevelType w:val="hybridMultilevel"/>
    <w:lvl w:ilvl="0" w:tplc="87366393">
      <w:start w:val="1"/>
      <w:numFmt w:val="decimal"/>
      <w:lvlText w:val="%1."/>
      <w:lvlJc w:val="left"/>
      <w:pPr>
        <w:ind w:left="720" w:hanging="360"/>
      </w:pPr>
    </w:lvl>
    <w:lvl w:ilvl="1" w:tplc="87366393" w:tentative="1">
      <w:start w:val="1"/>
      <w:numFmt w:val="lowerLetter"/>
      <w:lvlText w:val="%2."/>
      <w:lvlJc w:val="left"/>
      <w:pPr>
        <w:ind w:left="1440" w:hanging="360"/>
      </w:pPr>
    </w:lvl>
    <w:lvl w:ilvl="2" w:tplc="87366393" w:tentative="1">
      <w:start w:val="1"/>
      <w:numFmt w:val="lowerRoman"/>
      <w:lvlText w:val="%3."/>
      <w:lvlJc w:val="right"/>
      <w:pPr>
        <w:ind w:left="2160" w:hanging="180"/>
      </w:pPr>
    </w:lvl>
    <w:lvl w:ilvl="3" w:tplc="87366393" w:tentative="1">
      <w:start w:val="1"/>
      <w:numFmt w:val="decimal"/>
      <w:lvlText w:val="%4."/>
      <w:lvlJc w:val="left"/>
      <w:pPr>
        <w:ind w:left="2880" w:hanging="360"/>
      </w:pPr>
    </w:lvl>
    <w:lvl w:ilvl="4" w:tplc="87366393" w:tentative="1">
      <w:start w:val="1"/>
      <w:numFmt w:val="lowerLetter"/>
      <w:lvlText w:val="%5."/>
      <w:lvlJc w:val="left"/>
      <w:pPr>
        <w:ind w:left="3600" w:hanging="360"/>
      </w:pPr>
    </w:lvl>
    <w:lvl w:ilvl="5" w:tplc="87366393" w:tentative="1">
      <w:start w:val="1"/>
      <w:numFmt w:val="lowerRoman"/>
      <w:lvlText w:val="%6."/>
      <w:lvlJc w:val="right"/>
      <w:pPr>
        <w:ind w:left="4320" w:hanging="180"/>
      </w:pPr>
    </w:lvl>
    <w:lvl w:ilvl="6" w:tplc="87366393" w:tentative="1">
      <w:start w:val="1"/>
      <w:numFmt w:val="decimal"/>
      <w:lvlText w:val="%7."/>
      <w:lvlJc w:val="left"/>
      <w:pPr>
        <w:ind w:left="5040" w:hanging="360"/>
      </w:pPr>
    </w:lvl>
    <w:lvl w:ilvl="7" w:tplc="87366393" w:tentative="1">
      <w:start w:val="1"/>
      <w:numFmt w:val="lowerLetter"/>
      <w:lvlText w:val="%8."/>
      <w:lvlJc w:val="left"/>
      <w:pPr>
        <w:ind w:left="5760" w:hanging="360"/>
      </w:pPr>
    </w:lvl>
    <w:lvl w:ilvl="8" w:tplc="87366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9">
    <w:multiLevelType w:val="hybridMultilevel"/>
    <w:lvl w:ilvl="0" w:tplc="25802408">
      <w:start w:val="1"/>
      <w:numFmt w:val="decimal"/>
      <w:lvlText w:val="%1."/>
      <w:lvlJc w:val="left"/>
      <w:pPr>
        <w:ind w:left="720" w:hanging="360"/>
      </w:pPr>
    </w:lvl>
    <w:lvl w:ilvl="1" w:tplc="25802408" w:tentative="1">
      <w:start w:val="1"/>
      <w:numFmt w:val="lowerLetter"/>
      <w:lvlText w:val="%2."/>
      <w:lvlJc w:val="left"/>
      <w:pPr>
        <w:ind w:left="1440" w:hanging="360"/>
      </w:pPr>
    </w:lvl>
    <w:lvl w:ilvl="2" w:tplc="25802408" w:tentative="1">
      <w:start w:val="1"/>
      <w:numFmt w:val="lowerRoman"/>
      <w:lvlText w:val="%3."/>
      <w:lvlJc w:val="right"/>
      <w:pPr>
        <w:ind w:left="2160" w:hanging="180"/>
      </w:pPr>
    </w:lvl>
    <w:lvl w:ilvl="3" w:tplc="25802408" w:tentative="1">
      <w:start w:val="1"/>
      <w:numFmt w:val="decimal"/>
      <w:lvlText w:val="%4."/>
      <w:lvlJc w:val="left"/>
      <w:pPr>
        <w:ind w:left="2880" w:hanging="360"/>
      </w:pPr>
    </w:lvl>
    <w:lvl w:ilvl="4" w:tplc="25802408" w:tentative="1">
      <w:start w:val="1"/>
      <w:numFmt w:val="lowerLetter"/>
      <w:lvlText w:val="%5."/>
      <w:lvlJc w:val="left"/>
      <w:pPr>
        <w:ind w:left="3600" w:hanging="360"/>
      </w:pPr>
    </w:lvl>
    <w:lvl w:ilvl="5" w:tplc="25802408" w:tentative="1">
      <w:start w:val="1"/>
      <w:numFmt w:val="lowerRoman"/>
      <w:lvlText w:val="%6."/>
      <w:lvlJc w:val="right"/>
      <w:pPr>
        <w:ind w:left="4320" w:hanging="180"/>
      </w:pPr>
    </w:lvl>
    <w:lvl w:ilvl="6" w:tplc="25802408" w:tentative="1">
      <w:start w:val="1"/>
      <w:numFmt w:val="decimal"/>
      <w:lvlText w:val="%7."/>
      <w:lvlJc w:val="left"/>
      <w:pPr>
        <w:ind w:left="5040" w:hanging="360"/>
      </w:pPr>
    </w:lvl>
    <w:lvl w:ilvl="7" w:tplc="25802408" w:tentative="1">
      <w:start w:val="1"/>
      <w:numFmt w:val="lowerLetter"/>
      <w:lvlText w:val="%8."/>
      <w:lvlJc w:val="left"/>
      <w:pPr>
        <w:ind w:left="5760" w:hanging="360"/>
      </w:pPr>
    </w:lvl>
    <w:lvl w:ilvl="8" w:tplc="25802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8">
    <w:multiLevelType w:val="hybridMultilevel"/>
    <w:lvl w:ilvl="0" w:tplc="29378284">
      <w:start w:val="1"/>
      <w:numFmt w:val="decimal"/>
      <w:lvlText w:val="%1."/>
      <w:lvlJc w:val="left"/>
      <w:pPr>
        <w:ind w:left="720" w:hanging="360"/>
      </w:pPr>
    </w:lvl>
    <w:lvl w:ilvl="1" w:tplc="29378284" w:tentative="1">
      <w:start w:val="1"/>
      <w:numFmt w:val="lowerLetter"/>
      <w:lvlText w:val="%2."/>
      <w:lvlJc w:val="left"/>
      <w:pPr>
        <w:ind w:left="1440" w:hanging="360"/>
      </w:pPr>
    </w:lvl>
    <w:lvl w:ilvl="2" w:tplc="29378284" w:tentative="1">
      <w:start w:val="1"/>
      <w:numFmt w:val="lowerRoman"/>
      <w:lvlText w:val="%3."/>
      <w:lvlJc w:val="right"/>
      <w:pPr>
        <w:ind w:left="2160" w:hanging="180"/>
      </w:pPr>
    </w:lvl>
    <w:lvl w:ilvl="3" w:tplc="29378284" w:tentative="1">
      <w:start w:val="1"/>
      <w:numFmt w:val="decimal"/>
      <w:lvlText w:val="%4."/>
      <w:lvlJc w:val="left"/>
      <w:pPr>
        <w:ind w:left="2880" w:hanging="360"/>
      </w:pPr>
    </w:lvl>
    <w:lvl w:ilvl="4" w:tplc="29378284" w:tentative="1">
      <w:start w:val="1"/>
      <w:numFmt w:val="lowerLetter"/>
      <w:lvlText w:val="%5."/>
      <w:lvlJc w:val="left"/>
      <w:pPr>
        <w:ind w:left="3600" w:hanging="360"/>
      </w:pPr>
    </w:lvl>
    <w:lvl w:ilvl="5" w:tplc="29378284" w:tentative="1">
      <w:start w:val="1"/>
      <w:numFmt w:val="lowerRoman"/>
      <w:lvlText w:val="%6."/>
      <w:lvlJc w:val="right"/>
      <w:pPr>
        <w:ind w:left="4320" w:hanging="180"/>
      </w:pPr>
    </w:lvl>
    <w:lvl w:ilvl="6" w:tplc="29378284" w:tentative="1">
      <w:start w:val="1"/>
      <w:numFmt w:val="decimal"/>
      <w:lvlText w:val="%7."/>
      <w:lvlJc w:val="left"/>
      <w:pPr>
        <w:ind w:left="5040" w:hanging="360"/>
      </w:pPr>
    </w:lvl>
    <w:lvl w:ilvl="7" w:tplc="29378284" w:tentative="1">
      <w:start w:val="1"/>
      <w:numFmt w:val="lowerLetter"/>
      <w:lvlText w:val="%8."/>
      <w:lvlJc w:val="left"/>
      <w:pPr>
        <w:ind w:left="5760" w:hanging="360"/>
      </w:pPr>
    </w:lvl>
    <w:lvl w:ilvl="8" w:tplc="29378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7">
    <w:multiLevelType w:val="hybridMultilevel"/>
    <w:lvl w:ilvl="0" w:tplc="85768936">
      <w:start w:val="1"/>
      <w:numFmt w:val="decimal"/>
      <w:lvlText w:val="%1."/>
      <w:lvlJc w:val="left"/>
      <w:pPr>
        <w:ind w:left="720" w:hanging="360"/>
      </w:pPr>
    </w:lvl>
    <w:lvl w:ilvl="1" w:tplc="85768936" w:tentative="1">
      <w:start w:val="1"/>
      <w:numFmt w:val="lowerLetter"/>
      <w:lvlText w:val="%2."/>
      <w:lvlJc w:val="left"/>
      <w:pPr>
        <w:ind w:left="1440" w:hanging="360"/>
      </w:pPr>
    </w:lvl>
    <w:lvl w:ilvl="2" w:tplc="85768936" w:tentative="1">
      <w:start w:val="1"/>
      <w:numFmt w:val="lowerRoman"/>
      <w:lvlText w:val="%3."/>
      <w:lvlJc w:val="right"/>
      <w:pPr>
        <w:ind w:left="2160" w:hanging="180"/>
      </w:pPr>
    </w:lvl>
    <w:lvl w:ilvl="3" w:tplc="85768936" w:tentative="1">
      <w:start w:val="1"/>
      <w:numFmt w:val="decimal"/>
      <w:lvlText w:val="%4."/>
      <w:lvlJc w:val="left"/>
      <w:pPr>
        <w:ind w:left="2880" w:hanging="360"/>
      </w:pPr>
    </w:lvl>
    <w:lvl w:ilvl="4" w:tplc="85768936" w:tentative="1">
      <w:start w:val="1"/>
      <w:numFmt w:val="lowerLetter"/>
      <w:lvlText w:val="%5."/>
      <w:lvlJc w:val="left"/>
      <w:pPr>
        <w:ind w:left="3600" w:hanging="360"/>
      </w:pPr>
    </w:lvl>
    <w:lvl w:ilvl="5" w:tplc="85768936" w:tentative="1">
      <w:start w:val="1"/>
      <w:numFmt w:val="lowerRoman"/>
      <w:lvlText w:val="%6."/>
      <w:lvlJc w:val="right"/>
      <w:pPr>
        <w:ind w:left="4320" w:hanging="180"/>
      </w:pPr>
    </w:lvl>
    <w:lvl w:ilvl="6" w:tplc="85768936" w:tentative="1">
      <w:start w:val="1"/>
      <w:numFmt w:val="decimal"/>
      <w:lvlText w:val="%7."/>
      <w:lvlJc w:val="left"/>
      <w:pPr>
        <w:ind w:left="5040" w:hanging="360"/>
      </w:pPr>
    </w:lvl>
    <w:lvl w:ilvl="7" w:tplc="85768936" w:tentative="1">
      <w:start w:val="1"/>
      <w:numFmt w:val="lowerLetter"/>
      <w:lvlText w:val="%8."/>
      <w:lvlJc w:val="left"/>
      <w:pPr>
        <w:ind w:left="5760" w:hanging="360"/>
      </w:pPr>
    </w:lvl>
    <w:lvl w:ilvl="8" w:tplc="85768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6">
    <w:multiLevelType w:val="hybridMultilevel"/>
    <w:lvl w:ilvl="0" w:tplc="94586575">
      <w:start w:val="1"/>
      <w:numFmt w:val="decimal"/>
      <w:lvlText w:val="%1."/>
      <w:lvlJc w:val="left"/>
      <w:pPr>
        <w:ind w:left="720" w:hanging="360"/>
      </w:pPr>
    </w:lvl>
    <w:lvl w:ilvl="1" w:tplc="94586575" w:tentative="1">
      <w:start w:val="1"/>
      <w:numFmt w:val="lowerLetter"/>
      <w:lvlText w:val="%2."/>
      <w:lvlJc w:val="left"/>
      <w:pPr>
        <w:ind w:left="1440" w:hanging="360"/>
      </w:pPr>
    </w:lvl>
    <w:lvl w:ilvl="2" w:tplc="94586575" w:tentative="1">
      <w:start w:val="1"/>
      <w:numFmt w:val="lowerRoman"/>
      <w:lvlText w:val="%3."/>
      <w:lvlJc w:val="right"/>
      <w:pPr>
        <w:ind w:left="2160" w:hanging="180"/>
      </w:pPr>
    </w:lvl>
    <w:lvl w:ilvl="3" w:tplc="94586575" w:tentative="1">
      <w:start w:val="1"/>
      <w:numFmt w:val="decimal"/>
      <w:lvlText w:val="%4."/>
      <w:lvlJc w:val="left"/>
      <w:pPr>
        <w:ind w:left="2880" w:hanging="360"/>
      </w:pPr>
    </w:lvl>
    <w:lvl w:ilvl="4" w:tplc="94586575" w:tentative="1">
      <w:start w:val="1"/>
      <w:numFmt w:val="lowerLetter"/>
      <w:lvlText w:val="%5."/>
      <w:lvlJc w:val="left"/>
      <w:pPr>
        <w:ind w:left="3600" w:hanging="360"/>
      </w:pPr>
    </w:lvl>
    <w:lvl w:ilvl="5" w:tplc="94586575" w:tentative="1">
      <w:start w:val="1"/>
      <w:numFmt w:val="lowerRoman"/>
      <w:lvlText w:val="%6."/>
      <w:lvlJc w:val="right"/>
      <w:pPr>
        <w:ind w:left="4320" w:hanging="180"/>
      </w:pPr>
    </w:lvl>
    <w:lvl w:ilvl="6" w:tplc="94586575" w:tentative="1">
      <w:start w:val="1"/>
      <w:numFmt w:val="decimal"/>
      <w:lvlText w:val="%7."/>
      <w:lvlJc w:val="left"/>
      <w:pPr>
        <w:ind w:left="5040" w:hanging="360"/>
      </w:pPr>
    </w:lvl>
    <w:lvl w:ilvl="7" w:tplc="94586575" w:tentative="1">
      <w:start w:val="1"/>
      <w:numFmt w:val="lowerLetter"/>
      <w:lvlText w:val="%8."/>
      <w:lvlJc w:val="left"/>
      <w:pPr>
        <w:ind w:left="5760" w:hanging="360"/>
      </w:pPr>
    </w:lvl>
    <w:lvl w:ilvl="8" w:tplc="94586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5">
    <w:multiLevelType w:val="hybridMultilevel"/>
    <w:lvl w:ilvl="0" w:tplc="67995961">
      <w:start w:val="1"/>
      <w:numFmt w:val="decimal"/>
      <w:lvlText w:val="%1."/>
      <w:lvlJc w:val="left"/>
      <w:pPr>
        <w:ind w:left="720" w:hanging="360"/>
      </w:pPr>
    </w:lvl>
    <w:lvl w:ilvl="1" w:tplc="67995961" w:tentative="1">
      <w:start w:val="1"/>
      <w:numFmt w:val="lowerLetter"/>
      <w:lvlText w:val="%2."/>
      <w:lvlJc w:val="left"/>
      <w:pPr>
        <w:ind w:left="1440" w:hanging="360"/>
      </w:pPr>
    </w:lvl>
    <w:lvl w:ilvl="2" w:tplc="67995961" w:tentative="1">
      <w:start w:val="1"/>
      <w:numFmt w:val="lowerRoman"/>
      <w:lvlText w:val="%3."/>
      <w:lvlJc w:val="right"/>
      <w:pPr>
        <w:ind w:left="2160" w:hanging="180"/>
      </w:pPr>
    </w:lvl>
    <w:lvl w:ilvl="3" w:tplc="67995961" w:tentative="1">
      <w:start w:val="1"/>
      <w:numFmt w:val="decimal"/>
      <w:lvlText w:val="%4."/>
      <w:lvlJc w:val="left"/>
      <w:pPr>
        <w:ind w:left="2880" w:hanging="360"/>
      </w:pPr>
    </w:lvl>
    <w:lvl w:ilvl="4" w:tplc="67995961" w:tentative="1">
      <w:start w:val="1"/>
      <w:numFmt w:val="lowerLetter"/>
      <w:lvlText w:val="%5."/>
      <w:lvlJc w:val="left"/>
      <w:pPr>
        <w:ind w:left="3600" w:hanging="360"/>
      </w:pPr>
    </w:lvl>
    <w:lvl w:ilvl="5" w:tplc="67995961" w:tentative="1">
      <w:start w:val="1"/>
      <w:numFmt w:val="lowerRoman"/>
      <w:lvlText w:val="%6."/>
      <w:lvlJc w:val="right"/>
      <w:pPr>
        <w:ind w:left="4320" w:hanging="180"/>
      </w:pPr>
    </w:lvl>
    <w:lvl w:ilvl="6" w:tplc="67995961" w:tentative="1">
      <w:start w:val="1"/>
      <w:numFmt w:val="decimal"/>
      <w:lvlText w:val="%7."/>
      <w:lvlJc w:val="left"/>
      <w:pPr>
        <w:ind w:left="5040" w:hanging="360"/>
      </w:pPr>
    </w:lvl>
    <w:lvl w:ilvl="7" w:tplc="67995961" w:tentative="1">
      <w:start w:val="1"/>
      <w:numFmt w:val="lowerLetter"/>
      <w:lvlText w:val="%8."/>
      <w:lvlJc w:val="left"/>
      <w:pPr>
        <w:ind w:left="5760" w:hanging="360"/>
      </w:pPr>
    </w:lvl>
    <w:lvl w:ilvl="8" w:tplc="67995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4">
    <w:multiLevelType w:val="hybridMultilevel"/>
    <w:lvl w:ilvl="0" w:tplc="88457718">
      <w:start w:val="1"/>
      <w:numFmt w:val="decimal"/>
      <w:lvlText w:val="%1."/>
      <w:lvlJc w:val="left"/>
      <w:pPr>
        <w:ind w:left="720" w:hanging="360"/>
      </w:pPr>
    </w:lvl>
    <w:lvl w:ilvl="1" w:tplc="88457718" w:tentative="1">
      <w:start w:val="1"/>
      <w:numFmt w:val="lowerLetter"/>
      <w:lvlText w:val="%2."/>
      <w:lvlJc w:val="left"/>
      <w:pPr>
        <w:ind w:left="1440" w:hanging="360"/>
      </w:pPr>
    </w:lvl>
    <w:lvl w:ilvl="2" w:tplc="88457718" w:tentative="1">
      <w:start w:val="1"/>
      <w:numFmt w:val="lowerRoman"/>
      <w:lvlText w:val="%3."/>
      <w:lvlJc w:val="right"/>
      <w:pPr>
        <w:ind w:left="2160" w:hanging="180"/>
      </w:pPr>
    </w:lvl>
    <w:lvl w:ilvl="3" w:tplc="88457718" w:tentative="1">
      <w:start w:val="1"/>
      <w:numFmt w:val="decimal"/>
      <w:lvlText w:val="%4."/>
      <w:lvlJc w:val="left"/>
      <w:pPr>
        <w:ind w:left="2880" w:hanging="360"/>
      </w:pPr>
    </w:lvl>
    <w:lvl w:ilvl="4" w:tplc="88457718" w:tentative="1">
      <w:start w:val="1"/>
      <w:numFmt w:val="lowerLetter"/>
      <w:lvlText w:val="%5."/>
      <w:lvlJc w:val="left"/>
      <w:pPr>
        <w:ind w:left="3600" w:hanging="360"/>
      </w:pPr>
    </w:lvl>
    <w:lvl w:ilvl="5" w:tplc="88457718" w:tentative="1">
      <w:start w:val="1"/>
      <w:numFmt w:val="lowerRoman"/>
      <w:lvlText w:val="%6."/>
      <w:lvlJc w:val="right"/>
      <w:pPr>
        <w:ind w:left="4320" w:hanging="180"/>
      </w:pPr>
    </w:lvl>
    <w:lvl w:ilvl="6" w:tplc="88457718" w:tentative="1">
      <w:start w:val="1"/>
      <w:numFmt w:val="decimal"/>
      <w:lvlText w:val="%7."/>
      <w:lvlJc w:val="left"/>
      <w:pPr>
        <w:ind w:left="5040" w:hanging="360"/>
      </w:pPr>
    </w:lvl>
    <w:lvl w:ilvl="7" w:tplc="88457718" w:tentative="1">
      <w:start w:val="1"/>
      <w:numFmt w:val="lowerLetter"/>
      <w:lvlText w:val="%8."/>
      <w:lvlJc w:val="left"/>
      <w:pPr>
        <w:ind w:left="5760" w:hanging="360"/>
      </w:pPr>
    </w:lvl>
    <w:lvl w:ilvl="8" w:tplc="88457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3">
    <w:multiLevelType w:val="hybridMultilevel"/>
    <w:lvl w:ilvl="0" w:tplc="99210604">
      <w:start w:val="1"/>
      <w:numFmt w:val="decimal"/>
      <w:lvlText w:val="%1."/>
      <w:lvlJc w:val="left"/>
      <w:pPr>
        <w:ind w:left="720" w:hanging="360"/>
      </w:pPr>
    </w:lvl>
    <w:lvl w:ilvl="1" w:tplc="99210604" w:tentative="1">
      <w:start w:val="1"/>
      <w:numFmt w:val="lowerLetter"/>
      <w:lvlText w:val="%2."/>
      <w:lvlJc w:val="left"/>
      <w:pPr>
        <w:ind w:left="1440" w:hanging="360"/>
      </w:pPr>
    </w:lvl>
    <w:lvl w:ilvl="2" w:tplc="99210604" w:tentative="1">
      <w:start w:val="1"/>
      <w:numFmt w:val="lowerRoman"/>
      <w:lvlText w:val="%3."/>
      <w:lvlJc w:val="right"/>
      <w:pPr>
        <w:ind w:left="2160" w:hanging="180"/>
      </w:pPr>
    </w:lvl>
    <w:lvl w:ilvl="3" w:tplc="99210604" w:tentative="1">
      <w:start w:val="1"/>
      <w:numFmt w:val="decimal"/>
      <w:lvlText w:val="%4."/>
      <w:lvlJc w:val="left"/>
      <w:pPr>
        <w:ind w:left="2880" w:hanging="360"/>
      </w:pPr>
    </w:lvl>
    <w:lvl w:ilvl="4" w:tplc="99210604" w:tentative="1">
      <w:start w:val="1"/>
      <w:numFmt w:val="lowerLetter"/>
      <w:lvlText w:val="%5."/>
      <w:lvlJc w:val="left"/>
      <w:pPr>
        <w:ind w:left="3600" w:hanging="360"/>
      </w:pPr>
    </w:lvl>
    <w:lvl w:ilvl="5" w:tplc="99210604" w:tentative="1">
      <w:start w:val="1"/>
      <w:numFmt w:val="lowerRoman"/>
      <w:lvlText w:val="%6."/>
      <w:lvlJc w:val="right"/>
      <w:pPr>
        <w:ind w:left="4320" w:hanging="180"/>
      </w:pPr>
    </w:lvl>
    <w:lvl w:ilvl="6" w:tplc="99210604" w:tentative="1">
      <w:start w:val="1"/>
      <w:numFmt w:val="decimal"/>
      <w:lvlText w:val="%7."/>
      <w:lvlJc w:val="left"/>
      <w:pPr>
        <w:ind w:left="5040" w:hanging="360"/>
      </w:pPr>
    </w:lvl>
    <w:lvl w:ilvl="7" w:tplc="99210604" w:tentative="1">
      <w:start w:val="1"/>
      <w:numFmt w:val="lowerLetter"/>
      <w:lvlText w:val="%8."/>
      <w:lvlJc w:val="left"/>
      <w:pPr>
        <w:ind w:left="5760" w:hanging="360"/>
      </w:pPr>
    </w:lvl>
    <w:lvl w:ilvl="8" w:tplc="99210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2">
    <w:multiLevelType w:val="hybridMultilevel"/>
    <w:lvl w:ilvl="0" w:tplc="91339769">
      <w:start w:val="1"/>
      <w:numFmt w:val="decimal"/>
      <w:lvlText w:val="%1."/>
      <w:lvlJc w:val="left"/>
      <w:pPr>
        <w:ind w:left="720" w:hanging="360"/>
      </w:pPr>
    </w:lvl>
    <w:lvl w:ilvl="1" w:tplc="91339769" w:tentative="1">
      <w:start w:val="1"/>
      <w:numFmt w:val="lowerLetter"/>
      <w:lvlText w:val="%2."/>
      <w:lvlJc w:val="left"/>
      <w:pPr>
        <w:ind w:left="1440" w:hanging="360"/>
      </w:pPr>
    </w:lvl>
    <w:lvl w:ilvl="2" w:tplc="91339769" w:tentative="1">
      <w:start w:val="1"/>
      <w:numFmt w:val="lowerRoman"/>
      <w:lvlText w:val="%3."/>
      <w:lvlJc w:val="right"/>
      <w:pPr>
        <w:ind w:left="2160" w:hanging="180"/>
      </w:pPr>
    </w:lvl>
    <w:lvl w:ilvl="3" w:tplc="91339769" w:tentative="1">
      <w:start w:val="1"/>
      <w:numFmt w:val="decimal"/>
      <w:lvlText w:val="%4."/>
      <w:lvlJc w:val="left"/>
      <w:pPr>
        <w:ind w:left="2880" w:hanging="360"/>
      </w:pPr>
    </w:lvl>
    <w:lvl w:ilvl="4" w:tplc="91339769" w:tentative="1">
      <w:start w:val="1"/>
      <w:numFmt w:val="lowerLetter"/>
      <w:lvlText w:val="%5."/>
      <w:lvlJc w:val="left"/>
      <w:pPr>
        <w:ind w:left="3600" w:hanging="360"/>
      </w:pPr>
    </w:lvl>
    <w:lvl w:ilvl="5" w:tplc="91339769" w:tentative="1">
      <w:start w:val="1"/>
      <w:numFmt w:val="lowerRoman"/>
      <w:lvlText w:val="%6."/>
      <w:lvlJc w:val="right"/>
      <w:pPr>
        <w:ind w:left="4320" w:hanging="180"/>
      </w:pPr>
    </w:lvl>
    <w:lvl w:ilvl="6" w:tplc="91339769" w:tentative="1">
      <w:start w:val="1"/>
      <w:numFmt w:val="decimal"/>
      <w:lvlText w:val="%7."/>
      <w:lvlJc w:val="left"/>
      <w:pPr>
        <w:ind w:left="5040" w:hanging="360"/>
      </w:pPr>
    </w:lvl>
    <w:lvl w:ilvl="7" w:tplc="91339769" w:tentative="1">
      <w:start w:val="1"/>
      <w:numFmt w:val="lowerLetter"/>
      <w:lvlText w:val="%8."/>
      <w:lvlJc w:val="left"/>
      <w:pPr>
        <w:ind w:left="5760" w:hanging="360"/>
      </w:pPr>
    </w:lvl>
    <w:lvl w:ilvl="8" w:tplc="91339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1">
    <w:multiLevelType w:val="hybridMultilevel"/>
    <w:lvl w:ilvl="0" w:tplc="89172491">
      <w:start w:val="1"/>
      <w:numFmt w:val="decimal"/>
      <w:lvlText w:val="%1."/>
      <w:lvlJc w:val="left"/>
      <w:pPr>
        <w:ind w:left="720" w:hanging="360"/>
      </w:pPr>
    </w:lvl>
    <w:lvl w:ilvl="1" w:tplc="89172491" w:tentative="1">
      <w:start w:val="1"/>
      <w:numFmt w:val="lowerLetter"/>
      <w:lvlText w:val="%2."/>
      <w:lvlJc w:val="left"/>
      <w:pPr>
        <w:ind w:left="1440" w:hanging="360"/>
      </w:pPr>
    </w:lvl>
    <w:lvl w:ilvl="2" w:tplc="89172491" w:tentative="1">
      <w:start w:val="1"/>
      <w:numFmt w:val="lowerRoman"/>
      <w:lvlText w:val="%3."/>
      <w:lvlJc w:val="right"/>
      <w:pPr>
        <w:ind w:left="2160" w:hanging="180"/>
      </w:pPr>
    </w:lvl>
    <w:lvl w:ilvl="3" w:tplc="89172491" w:tentative="1">
      <w:start w:val="1"/>
      <w:numFmt w:val="decimal"/>
      <w:lvlText w:val="%4."/>
      <w:lvlJc w:val="left"/>
      <w:pPr>
        <w:ind w:left="2880" w:hanging="360"/>
      </w:pPr>
    </w:lvl>
    <w:lvl w:ilvl="4" w:tplc="89172491" w:tentative="1">
      <w:start w:val="1"/>
      <w:numFmt w:val="lowerLetter"/>
      <w:lvlText w:val="%5."/>
      <w:lvlJc w:val="left"/>
      <w:pPr>
        <w:ind w:left="3600" w:hanging="360"/>
      </w:pPr>
    </w:lvl>
    <w:lvl w:ilvl="5" w:tplc="89172491" w:tentative="1">
      <w:start w:val="1"/>
      <w:numFmt w:val="lowerRoman"/>
      <w:lvlText w:val="%6."/>
      <w:lvlJc w:val="right"/>
      <w:pPr>
        <w:ind w:left="4320" w:hanging="180"/>
      </w:pPr>
    </w:lvl>
    <w:lvl w:ilvl="6" w:tplc="89172491" w:tentative="1">
      <w:start w:val="1"/>
      <w:numFmt w:val="decimal"/>
      <w:lvlText w:val="%7."/>
      <w:lvlJc w:val="left"/>
      <w:pPr>
        <w:ind w:left="5040" w:hanging="360"/>
      </w:pPr>
    </w:lvl>
    <w:lvl w:ilvl="7" w:tplc="89172491" w:tentative="1">
      <w:start w:val="1"/>
      <w:numFmt w:val="lowerLetter"/>
      <w:lvlText w:val="%8."/>
      <w:lvlJc w:val="left"/>
      <w:pPr>
        <w:ind w:left="5760" w:hanging="360"/>
      </w:pPr>
    </w:lvl>
    <w:lvl w:ilvl="8" w:tplc="89172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0">
    <w:multiLevelType w:val="hybridMultilevel"/>
    <w:lvl w:ilvl="0" w:tplc="28224480">
      <w:start w:val="1"/>
      <w:numFmt w:val="decimal"/>
      <w:lvlText w:val="%1."/>
      <w:lvlJc w:val="left"/>
      <w:pPr>
        <w:ind w:left="720" w:hanging="360"/>
      </w:pPr>
    </w:lvl>
    <w:lvl w:ilvl="1" w:tplc="28224480" w:tentative="1">
      <w:start w:val="1"/>
      <w:numFmt w:val="lowerLetter"/>
      <w:lvlText w:val="%2."/>
      <w:lvlJc w:val="left"/>
      <w:pPr>
        <w:ind w:left="1440" w:hanging="360"/>
      </w:pPr>
    </w:lvl>
    <w:lvl w:ilvl="2" w:tplc="28224480" w:tentative="1">
      <w:start w:val="1"/>
      <w:numFmt w:val="lowerRoman"/>
      <w:lvlText w:val="%3."/>
      <w:lvlJc w:val="right"/>
      <w:pPr>
        <w:ind w:left="2160" w:hanging="180"/>
      </w:pPr>
    </w:lvl>
    <w:lvl w:ilvl="3" w:tplc="28224480" w:tentative="1">
      <w:start w:val="1"/>
      <w:numFmt w:val="decimal"/>
      <w:lvlText w:val="%4."/>
      <w:lvlJc w:val="left"/>
      <w:pPr>
        <w:ind w:left="2880" w:hanging="360"/>
      </w:pPr>
    </w:lvl>
    <w:lvl w:ilvl="4" w:tplc="28224480" w:tentative="1">
      <w:start w:val="1"/>
      <w:numFmt w:val="lowerLetter"/>
      <w:lvlText w:val="%5."/>
      <w:lvlJc w:val="left"/>
      <w:pPr>
        <w:ind w:left="3600" w:hanging="360"/>
      </w:pPr>
    </w:lvl>
    <w:lvl w:ilvl="5" w:tplc="28224480" w:tentative="1">
      <w:start w:val="1"/>
      <w:numFmt w:val="lowerRoman"/>
      <w:lvlText w:val="%6."/>
      <w:lvlJc w:val="right"/>
      <w:pPr>
        <w:ind w:left="4320" w:hanging="180"/>
      </w:pPr>
    </w:lvl>
    <w:lvl w:ilvl="6" w:tplc="28224480" w:tentative="1">
      <w:start w:val="1"/>
      <w:numFmt w:val="decimal"/>
      <w:lvlText w:val="%7."/>
      <w:lvlJc w:val="left"/>
      <w:pPr>
        <w:ind w:left="5040" w:hanging="360"/>
      </w:pPr>
    </w:lvl>
    <w:lvl w:ilvl="7" w:tplc="28224480" w:tentative="1">
      <w:start w:val="1"/>
      <w:numFmt w:val="lowerLetter"/>
      <w:lvlText w:val="%8."/>
      <w:lvlJc w:val="left"/>
      <w:pPr>
        <w:ind w:left="5760" w:hanging="360"/>
      </w:pPr>
    </w:lvl>
    <w:lvl w:ilvl="8" w:tplc="28224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9">
    <w:multiLevelType w:val="hybridMultilevel"/>
    <w:lvl w:ilvl="0" w:tplc="55150045">
      <w:start w:val="1"/>
      <w:numFmt w:val="decimal"/>
      <w:lvlText w:val="%1."/>
      <w:lvlJc w:val="left"/>
      <w:pPr>
        <w:ind w:left="720" w:hanging="360"/>
      </w:pPr>
    </w:lvl>
    <w:lvl w:ilvl="1" w:tplc="55150045" w:tentative="1">
      <w:start w:val="1"/>
      <w:numFmt w:val="lowerLetter"/>
      <w:lvlText w:val="%2."/>
      <w:lvlJc w:val="left"/>
      <w:pPr>
        <w:ind w:left="1440" w:hanging="360"/>
      </w:pPr>
    </w:lvl>
    <w:lvl w:ilvl="2" w:tplc="55150045" w:tentative="1">
      <w:start w:val="1"/>
      <w:numFmt w:val="lowerRoman"/>
      <w:lvlText w:val="%3."/>
      <w:lvlJc w:val="right"/>
      <w:pPr>
        <w:ind w:left="2160" w:hanging="180"/>
      </w:pPr>
    </w:lvl>
    <w:lvl w:ilvl="3" w:tplc="55150045" w:tentative="1">
      <w:start w:val="1"/>
      <w:numFmt w:val="decimal"/>
      <w:lvlText w:val="%4."/>
      <w:lvlJc w:val="left"/>
      <w:pPr>
        <w:ind w:left="2880" w:hanging="360"/>
      </w:pPr>
    </w:lvl>
    <w:lvl w:ilvl="4" w:tplc="55150045" w:tentative="1">
      <w:start w:val="1"/>
      <w:numFmt w:val="lowerLetter"/>
      <w:lvlText w:val="%5."/>
      <w:lvlJc w:val="left"/>
      <w:pPr>
        <w:ind w:left="3600" w:hanging="360"/>
      </w:pPr>
    </w:lvl>
    <w:lvl w:ilvl="5" w:tplc="55150045" w:tentative="1">
      <w:start w:val="1"/>
      <w:numFmt w:val="lowerRoman"/>
      <w:lvlText w:val="%6."/>
      <w:lvlJc w:val="right"/>
      <w:pPr>
        <w:ind w:left="4320" w:hanging="180"/>
      </w:pPr>
    </w:lvl>
    <w:lvl w:ilvl="6" w:tplc="55150045" w:tentative="1">
      <w:start w:val="1"/>
      <w:numFmt w:val="decimal"/>
      <w:lvlText w:val="%7."/>
      <w:lvlJc w:val="left"/>
      <w:pPr>
        <w:ind w:left="5040" w:hanging="360"/>
      </w:pPr>
    </w:lvl>
    <w:lvl w:ilvl="7" w:tplc="55150045" w:tentative="1">
      <w:start w:val="1"/>
      <w:numFmt w:val="lowerLetter"/>
      <w:lvlText w:val="%8."/>
      <w:lvlJc w:val="left"/>
      <w:pPr>
        <w:ind w:left="5760" w:hanging="360"/>
      </w:pPr>
    </w:lvl>
    <w:lvl w:ilvl="8" w:tplc="55150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8">
    <w:multiLevelType w:val="hybridMultilevel"/>
    <w:lvl w:ilvl="0" w:tplc="32844230">
      <w:start w:val="1"/>
      <w:numFmt w:val="decimal"/>
      <w:lvlText w:val="%1."/>
      <w:lvlJc w:val="left"/>
      <w:pPr>
        <w:ind w:left="720" w:hanging="360"/>
      </w:pPr>
    </w:lvl>
    <w:lvl w:ilvl="1" w:tplc="32844230" w:tentative="1">
      <w:start w:val="1"/>
      <w:numFmt w:val="lowerLetter"/>
      <w:lvlText w:val="%2."/>
      <w:lvlJc w:val="left"/>
      <w:pPr>
        <w:ind w:left="1440" w:hanging="360"/>
      </w:pPr>
    </w:lvl>
    <w:lvl w:ilvl="2" w:tplc="32844230" w:tentative="1">
      <w:start w:val="1"/>
      <w:numFmt w:val="lowerRoman"/>
      <w:lvlText w:val="%3."/>
      <w:lvlJc w:val="right"/>
      <w:pPr>
        <w:ind w:left="2160" w:hanging="180"/>
      </w:pPr>
    </w:lvl>
    <w:lvl w:ilvl="3" w:tplc="32844230" w:tentative="1">
      <w:start w:val="1"/>
      <w:numFmt w:val="decimal"/>
      <w:lvlText w:val="%4."/>
      <w:lvlJc w:val="left"/>
      <w:pPr>
        <w:ind w:left="2880" w:hanging="360"/>
      </w:pPr>
    </w:lvl>
    <w:lvl w:ilvl="4" w:tplc="32844230" w:tentative="1">
      <w:start w:val="1"/>
      <w:numFmt w:val="lowerLetter"/>
      <w:lvlText w:val="%5."/>
      <w:lvlJc w:val="left"/>
      <w:pPr>
        <w:ind w:left="3600" w:hanging="360"/>
      </w:pPr>
    </w:lvl>
    <w:lvl w:ilvl="5" w:tplc="32844230" w:tentative="1">
      <w:start w:val="1"/>
      <w:numFmt w:val="lowerRoman"/>
      <w:lvlText w:val="%6."/>
      <w:lvlJc w:val="right"/>
      <w:pPr>
        <w:ind w:left="4320" w:hanging="180"/>
      </w:pPr>
    </w:lvl>
    <w:lvl w:ilvl="6" w:tplc="32844230" w:tentative="1">
      <w:start w:val="1"/>
      <w:numFmt w:val="decimal"/>
      <w:lvlText w:val="%7."/>
      <w:lvlJc w:val="left"/>
      <w:pPr>
        <w:ind w:left="5040" w:hanging="360"/>
      </w:pPr>
    </w:lvl>
    <w:lvl w:ilvl="7" w:tplc="32844230" w:tentative="1">
      <w:start w:val="1"/>
      <w:numFmt w:val="lowerLetter"/>
      <w:lvlText w:val="%8."/>
      <w:lvlJc w:val="left"/>
      <w:pPr>
        <w:ind w:left="5760" w:hanging="360"/>
      </w:pPr>
    </w:lvl>
    <w:lvl w:ilvl="8" w:tplc="32844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87">
    <w:multiLevelType w:val="hybridMultilevel"/>
    <w:lvl w:ilvl="0" w:tplc="793968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87">
    <w:abstractNumId w:val="15387"/>
  </w:num>
  <w:num w:numId="15388">
    <w:abstractNumId w:val="15388"/>
  </w:num>
  <w:num w:numId="15389">
    <w:abstractNumId w:val="15389"/>
  </w:num>
  <w:num w:numId="15390">
    <w:abstractNumId w:val="15390"/>
  </w:num>
  <w:num w:numId="15391">
    <w:abstractNumId w:val="15391"/>
  </w:num>
  <w:num w:numId="15392">
    <w:abstractNumId w:val="15392"/>
  </w:num>
  <w:num w:numId="15393">
    <w:abstractNumId w:val="15393"/>
  </w:num>
  <w:num w:numId="15394">
    <w:abstractNumId w:val="15394"/>
  </w:num>
  <w:num w:numId="15395">
    <w:abstractNumId w:val="15395"/>
  </w:num>
  <w:num w:numId="15396">
    <w:abstractNumId w:val="15396"/>
  </w:num>
  <w:num w:numId="15397">
    <w:abstractNumId w:val="15397"/>
  </w:num>
  <w:num w:numId="15398">
    <w:abstractNumId w:val="15398"/>
  </w:num>
  <w:num w:numId="15399">
    <w:abstractNumId w:val="15399"/>
  </w:num>
  <w:num w:numId="15400">
    <w:abstractNumId w:val="15400"/>
  </w:num>
  <w:num w:numId="15401">
    <w:abstractNumId w:val="15401"/>
  </w:num>
  <w:num w:numId="15402">
    <w:abstractNumId w:val="15402"/>
  </w:num>
  <w:num w:numId="15403">
    <w:abstractNumId w:val="15403"/>
  </w:num>
  <w:num w:numId="15404">
    <w:abstractNumId w:val="15404"/>
  </w:num>
  <w:num w:numId="15405">
    <w:abstractNumId w:val="15405"/>
  </w:num>
  <w:num w:numId="15406">
    <w:abstractNumId w:val="15406"/>
  </w:num>
  <w:num w:numId="15407">
    <w:abstractNumId w:val="15407"/>
  </w:num>
  <w:num w:numId="15408">
    <w:abstractNumId w:val="15408"/>
  </w:num>
  <w:num w:numId="15409">
    <w:abstractNumId w:val="15409"/>
  </w:num>
  <w:num w:numId="15410">
    <w:abstractNumId w:val="15410"/>
  </w:num>
  <w:num w:numId="15411">
    <w:abstractNumId w:val="15411"/>
  </w:num>
  <w:num w:numId="15412">
    <w:abstractNumId w:val="15412"/>
  </w:num>
  <w:num w:numId="15413">
    <w:abstractNumId w:val="15413"/>
  </w:num>
  <w:num w:numId="15414">
    <w:abstractNumId w:val="15414"/>
  </w:num>
  <w:num w:numId="15415">
    <w:abstractNumId w:val="15415"/>
  </w:num>
  <w:num w:numId="15416">
    <w:abstractNumId w:val="15416"/>
  </w:num>
  <w:num w:numId="15417">
    <w:abstractNumId w:val="15417"/>
  </w:num>
  <w:num w:numId="15418">
    <w:abstractNumId w:val="15418"/>
  </w:num>
  <w:num w:numId="15419">
    <w:abstractNumId w:val="15419"/>
  </w:num>
  <w:num w:numId="15420">
    <w:abstractNumId w:val="15420"/>
  </w:num>
  <w:num w:numId="15421">
    <w:abstractNumId w:val="15421"/>
  </w:num>
  <w:num w:numId="15422">
    <w:abstractNumId w:val="15422"/>
  </w:num>
  <w:num w:numId="15423">
    <w:abstractNumId w:val="15423"/>
  </w:num>
  <w:num w:numId="15424">
    <w:abstractNumId w:val="154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0633923" Type="http://schemas.openxmlformats.org/officeDocument/2006/relationships/comments" Target="comments.xml"/><Relationship Id="rId427427259" Type="http://schemas.microsoft.com/office/2011/relationships/commentsExtended" Target="commentsExtended.xml"/><Relationship Id="rId80675177" Type="http://schemas.openxmlformats.org/officeDocument/2006/relationships/image" Target="media/imgrId80675177.jpg"/><Relationship Id="rId5353686384ea9c7c4" Type="http://schemas.openxmlformats.org/officeDocument/2006/relationships/hyperlink" Target="https://iservice.lombardini.it/jsp/Template2/manuale.jsp?id=283&amp;parent=1136" TargetMode="External"/><Relationship Id="rId6701686384ea9cf96" Type="http://schemas.openxmlformats.org/officeDocument/2006/relationships/hyperlink" Target="https://iservice.lombardini.it/jsp/Template2/manuale.jsp?id=279&amp;parent=1136&amp;txts=2.18" TargetMode="External"/><Relationship Id="rId5038686384ea9d33d" Type="http://schemas.openxmlformats.org/officeDocument/2006/relationships/hyperlink" Target="https://iservice.lombardini.it/jsp/Template2/manuale.jsp?id=269&amp;parent=1136" TargetMode="External"/><Relationship Id="rId8793686384eae6c91" Type="http://schemas.openxmlformats.org/officeDocument/2006/relationships/hyperlink" Target="https://iservice.lombardini.it/jsp/Template2/manuale.jsp?id=269&amp;parent=1136" TargetMode="External"/><Relationship Id="rId7636686384eb1596f" Type="http://schemas.openxmlformats.org/officeDocument/2006/relationships/hyperlink" Target="https://iservice.lombardini.it/jsp/Template2/manuale.jsp?id=269&amp;parent=1136" TargetMode="External"/><Relationship Id="rId4640686384eb15d7e" Type="http://schemas.openxmlformats.org/officeDocument/2006/relationships/hyperlink" Target="https://partners.lombardini.it/App/SparepartCatalogue/Default/Catalogue.aspx" TargetMode="External"/><Relationship Id="rId5586686384eb16105" Type="http://schemas.openxmlformats.org/officeDocument/2006/relationships/hyperlink" Target="https://iservice.lombardini.it/jsp/Template2/manuale.jsp?id=339&amp;parent=1136" TargetMode="External"/><Relationship Id="rId9042686384eb16ee0" Type="http://schemas.openxmlformats.org/officeDocument/2006/relationships/hyperlink" Target="https://iservice.lombardini.it/jsp/Template2/manuale.jsp?id=339&amp;parent=1136" TargetMode="External"/><Relationship Id="rId3899686384eb1749a" Type="http://schemas.openxmlformats.org/officeDocument/2006/relationships/hyperlink" Target="https://iservice.lombardini.it/jsp/Template2/manuale.jsp?id=339&amp;parent=1136" TargetMode="External"/><Relationship Id="rId2909686384eb50984" Type="http://schemas.openxmlformats.org/officeDocument/2006/relationships/hyperlink" Target="https://iservice.lombardini.it/jsp/Template2/manuale.jsp?id=339&amp;parent=1136" TargetMode="External"/><Relationship Id="rId1088686384eb51385" Type="http://schemas.openxmlformats.org/officeDocument/2006/relationships/hyperlink" Target="https://iservice.lombardini.it/jsp/Template2/manuale.jsp?id=339&amp;parent=1136" TargetMode="External"/><Relationship Id="rId6915686384eb517cc" Type="http://schemas.openxmlformats.org/officeDocument/2006/relationships/hyperlink" Target="https://iservice.lombardini.it/jsp/Template2/manuale.jsp?id=339&amp;parent=1136" TargetMode="External"/><Relationship Id="rId8411686384eb522e5" Type="http://schemas.openxmlformats.org/officeDocument/2006/relationships/hyperlink" Target="https://iservice.lombardini.it/jsp/Template2/manuale.jsp?id=339&amp;parent=1136" TargetMode="External"/><Relationship Id="rId1667686384eb6df88" Type="http://schemas.openxmlformats.org/officeDocument/2006/relationships/hyperlink" Target="https://iservice.lombardini.it/jsp/Template2/manuale.jsp?id=339&amp;parent=1136" TargetMode="External"/><Relationship Id="rId5263686384eb784ea" Type="http://schemas.openxmlformats.org/officeDocument/2006/relationships/hyperlink" Target="https://iservice.lombardini.it/jsp/Template2/manuale.jsp?id=339&amp;parent=1136" TargetMode="External"/><Relationship Id="rId7452686384eb78a5d" Type="http://schemas.openxmlformats.org/officeDocument/2006/relationships/hyperlink" Target="https://iservice.lombardini.it/jsp/Template2/manuale.jsp?id=339&amp;parent=1136" TargetMode="External"/><Relationship Id="rId4231686384eb96042" Type="http://schemas.openxmlformats.org/officeDocument/2006/relationships/hyperlink" Target="https://iservice.lombardini.it/jsp/Template2/manuale.jsp?id=339&amp;parent=1136" TargetMode="External"/><Relationship Id="rId3948686384eb9698a" Type="http://schemas.openxmlformats.org/officeDocument/2006/relationships/hyperlink" Target="https://iservice.lombardini.it/jsp/Template2/manuale.jsp?id=339&amp;parent=1136" TargetMode="External"/><Relationship Id="rId7441686384eba6504" Type="http://schemas.openxmlformats.org/officeDocument/2006/relationships/hyperlink" Target="https://www.youtube.com/embed/zqY-GFl8lG0?rel=0" TargetMode="External"/><Relationship Id="rId5730686384eba7d73" Type="http://schemas.openxmlformats.org/officeDocument/2006/relationships/hyperlink" Target="https://iservice.lombardini.it/jsp/Template2/manuale.jsp?id=339&amp;parent=1136" TargetMode="External"/><Relationship Id="rId2138686384ebd407b" Type="http://schemas.openxmlformats.org/officeDocument/2006/relationships/hyperlink" Target="https://iservice.lombardini.it/jsp/Template2/manuale.jsp?id=339&amp;parent=1136" TargetMode="External"/><Relationship Id="rId3065686384ebd4238" Type="http://schemas.openxmlformats.org/officeDocument/2006/relationships/hyperlink" Target="https://iservice.lombardini.it/jsp/Template2/manuale.jsp?id=339&amp;parent=1136" TargetMode="External"/><Relationship Id="rId1152686384ebf2c28" Type="http://schemas.openxmlformats.org/officeDocument/2006/relationships/hyperlink" Target="https://www.youtube.com/embed/RJLCkTqlczU?rel=0" TargetMode="External"/><Relationship Id="rId3310686384ec0705a" Type="http://schemas.openxmlformats.org/officeDocument/2006/relationships/hyperlink" Target="https://iservice.lombardini.it/jsp/Template2/manuale.jsp?id=269&amp;parent=1136" TargetMode="External"/><Relationship Id="rId2973686384ec3062f" Type="http://schemas.openxmlformats.org/officeDocument/2006/relationships/hyperlink" Target="https://iservice.lombardini.it/jsp/Template2/manuale.jsp?id=339&amp;parent=1136" TargetMode="External"/><Relationship Id="rId9394686384ec3e261" Type="http://schemas.openxmlformats.org/officeDocument/2006/relationships/hyperlink" Target="https://www.youtube.com/embed/Kcv-_3Edask?rel=0" TargetMode="External"/><Relationship Id="rId6406686384ec57baa" Type="http://schemas.openxmlformats.org/officeDocument/2006/relationships/hyperlink" Target="https://iservice.lombardini.it/jsp/Template2/manuale.jsp?id=339&amp;parent=1136" TargetMode="External"/><Relationship Id="rId5727686384ec62f4b" Type="http://schemas.openxmlformats.org/officeDocument/2006/relationships/hyperlink" Target="https://iservice.lombardini.it/jsp/Template2/manuale.jsp?id=339&amp;parent=1136" TargetMode="External"/><Relationship Id="rId8150686384ecc96ce" Type="http://schemas.openxmlformats.org/officeDocument/2006/relationships/hyperlink" Target="https://iservice.lombardini.it/jsp/Template2/manuale.jsp?id=289&amp;parent=1136" TargetMode="External"/><Relationship Id="rId9037686384ecd1ec6" Type="http://schemas.openxmlformats.org/officeDocument/2006/relationships/hyperlink" Target="https://iservice.lombardini.it/jsp/Template2/manuale.jsp?id=283&amp;parent=1136" TargetMode="External"/><Relationship Id="rId2126686384ed479f9" Type="http://schemas.openxmlformats.org/officeDocument/2006/relationships/hyperlink" Target="https://iservice.lombardini.it/jsp/Template2/manuale.jsp?id=283&amp;parent=1136" TargetMode="External"/><Relationship Id="rId6209686384ed47e3e" Type="http://schemas.openxmlformats.org/officeDocument/2006/relationships/hyperlink" Target="https://iservice.lombardini.it/jsp/Template2/manuale.jsp?id=291&amp;parent=1136" TargetMode="External"/><Relationship Id="rId8970686384ed48666" Type="http://schemas.openxmlformats.org/officeDocument/2006/relationships/hyperlink" Target="https://iservice.lombardini.it/jsp/Template2/manuale.jsp?id=292&amp;parent=1136" TargetMode="External"/><Relationship Id="rId2393686384ed66fdf" Type="http://schemas.openxmlformats.org/officeDocument/2006/relationships/hyperlink" Target="https://iservice.lombardini.it/jsp/Template2/manuale.jsp?id=339&amp;parent=1136" TargetMode="External"/><Relationship Id="rId4280686384ed7dac0" Type="http://schemas.openxmlformats.org/officeDocument/2006/relationships/hyperlink" Target="https://iservice.lombardini.it/jsp/Template2/manuale.jsp?id=283&amp;parent=1136" TargetMode="External"/><Relationship Id="rId6644686384ed7e5ca" Type="http://schemas.openxmlformats.org/officeDocument/2006/relationships/hyperlink" Target="https://iservice.lombardini.it/jsp/Template2/manuale.jsp?id=292&amp;parent=1136" TargetMode="External"/><Relationship Id="rId1593686384ed7ee2b" Type="http://schemas.openxmlformats.org/officeDocument/2006/relationships/hyperlink" Target="https://iservice.lombardini.it/jsp/Template2/manuale.jsp?id=337&amp;parent=1136" TargetMode="External"/><Relationship Id="rId4935686384ed897e0" Type="http://schemas.openxmlformats.org/officeDocument/2006/relationships/hyperlink" Target="https://iservice.lombardini.it/jsp/Template2/manuale.jsp?id=290&amp;parent=1136" TargetMode="External"/><Relationship Id="rId4691686384edbf166" Type="http://schemas.openxmlformats.org/officeDocument/2006/relationships/hyperlink" Target="https://iservice.lombardini.it/jsp/Template2/manuale.jsp?id=317&amp;parent=1136" TargetMode="External"/><Relationship Id="rId6300686384edc04ac" Type="http://schemas.openxmlformats.org/officeDocument/2006/relationships/hyperlink" Target="https://iservice.lombardini.it/jsp/Template2/manuale.jsp?id=271&amp;parent=1136" TargetMode="External"/><Relationship Id="rId1751686384edc15a5" Type="http://schemas.openxmlformats.org/officeDocument/2006/relationships/hyperlink" Target="https://iservice.lombardini.it/jsp/Template2/manuale.jsp?id=339&amp;parent=1136" TargetMode="External"/><Relationship Id="rId3087686384ee0350b" Type="http://schemas.openxmlformats.org/officeDocument/2006/relationships/hyperlink" Target="https://iservice.lombardini.it/jsp/Template2/manuale.jsp?id=339&amp;parent=1136" TargetMode="External"/><Relationship Id="rId5977686384ee22249" Type="http://schemas.openxmlformats.org/officeDocument/2006/relationships/hyperlink" Target="https://iservice.lombardini.it/jsp/Template2/manuale.jsp?id=337&amp;parent=1136" TargetMode="External"/><Relationship Id="rId7894686384ee22a56" Type="http://schemas.openxmlformats.org/officeDocument/2006/relationships/hyperlink" Target="https://iservice.lombardini.it/jsp/Template2/manuale.jsp?id=292&amp;parent=1136" TargetMode="External"/><Relationship Id="rId1675686384ee2e088" Type="http://schemas.openxmlformats.org/officeDocument/2006/relationships/hyperlink" Target="https://iservice.lombardini.it/jsp/Template2/manuale.jsp?id=283&amp;parent=1136" TargetMode="External"/><Relationship Id="rId3102686384ee438c3" Type="http://schemas.openxmlformats.org/officeDocument/2006/relationships/hyperlink" Target="https://iservice.lombardini.it/jsp/Template2/manuale.jsp?id=317&amp;parent=1136" TargetMode="External"/><Relationship Id="rId1153686384ee53dcf" Type="http://schemas.openxmlformats.org/officeDocument/2006/relationships/hyperlink" Target="https://iservice.lombardini.it/jsp/Template2/manuale.jsp?id=283&amp;parent=1136" TargetMode="External"/><Relationship Id="rId6740686384ee54197" Type="http://schemas.openxmlformats.org/officeDocument/2006/relationships/hyperlink" Target="https://iservice.lombardini.it/jsp/Template2/manuale.jsp?id=290&amp;parent=1136" TargetMode="External"/><Relationship Id="rId9888686384ee7d655" Type="http://schemas.openxmlformats.org/officeDocument/2006/relationships/hyperlink" Target="https://iservice.lombardini.it/jsp/Template2/manuale.jsp?id=283&amp;parent=1136" TargetMode="External"/><Relationship Id="rId7767686384eec8dbd" Type="http://schemas.openxmlformats.org/officeDocument/2006/relationships/hyperlink" Target="https://www.youtube.com/embed/meko2s8_-U0?rel=0" TargetMode="External"/><Relationship Id="rId1666686384ea9bf5b" Type="http://schemas.openxmlformats.org/officeDocument/2006/relationships/image" Target="media/imgrId1666686384ea9bf5b.jpg"/><Relationship Id="rId1621686384eaa71fc" Type="http://schemas.openxmlformats.org/officeDocument/2006/relationships/image" Target="media/imgrId1621686384eaa71fc.jpg"/><Relationship Id="rId7363686384eab8c05" Type="http://schemas.openxmlformats.org/officeDocument/2006/relationships/image" Target="media/imgrId7363686384eab8c05.jpg"/><Relationship Id="rId4881686384eac6489" Type="http://schemas.openxmlformats.org/officeDocument/2006/relationships/image" Target="media/imgrId4881686384eac6489.jpg"/><Relationship Id="rId1728686384ead67cc" Type="http://schemas.openxmlformats.org/officeDocument/2006/relationships/image" Target="media/imgrId1728686384ead67cc.jpg"/><Relationship Id="rId2729686384eae55f4" Type="http://schemas.openxmlformats.org/officeDocument/2006/relationships/image" Target="media/imgrId2729686384eae55f4.jpg"/><Relationship Id="rId9030686384eb0161f" Type="http://schemas.openxmlformats.org/officeDocument/2006/relationships/image" Target="media/imgrId9030686384eb0161f.jpg"/><Relationship Id="rId6305686384eb0be3d" Type="http://schemas.openxmlformats.org/officeDocument/2006/relationships/image" Target="media/imgrId6305686384eb0be3d.jpg"/><Relationship Id="rId2538686384eb151d4" Type="http://schemas.openxmlformats.org/officeDocument/2006/relationships/image" Target="media/imgrId2538686384eb151d4.jpg"/><Relationship Id="rId8964686384eb295e9" Type="http://schemas.openxmlformats.org/officeDocument/2006/relationships/image" Target="media/imgrId8964686384eb295e9.jpg"/><Relationship Id="rId3806686384eb40f46" Type="http://schemas.openxmlformats.org/officeDocument/2006/relationships/image" Target="media/imgrId3806686384eb40f46.jpg"/><Relationship Id="rId1353686384eb4ffdf" Type="http://schemas.openxmlformats.org/officeDocument/2006/relationships/image" Target="media/imgrId1353686384eb4ffdf.jpg"/><Relationship Id="rId5476686384eb5f145" Type="http://schemas.openxmlformats.org/officeDocument/2006/relationships/image" Target="media/imgrId5476686384eb5f145.jpg"/><Relationship Id="rId3874686384eb6d86e" Type="http://schemas.openxmlformats.org/officeDocument/2006/relationships/image" Target="media/imgrId3874686384eb6d86e.jpg"/><Relationship Id="rId6107686384eb77daa" Type="http://schemas.openxmlformats.org/officeDocument/2006/relationships/image" Target="media/imgrId6107686384eb77daa.jpg"/><Relationship Id="rId4063686384eb87553" Type="http://schemas.openxmlformats.org/officeDocument/2006/relationships/image" Target="media/imgrId4063686384eb87553.jpg"/><Relationship Id="rId5114686384eb95a2e" Type="http://schemas.openxmlformats.org/officeDocument/2006/relationships/image" Target="media/imgrId5114686384eb95a2e.jpg"/><Relationship Id="rId2893686384eba5d4b" Type="http://schemas.openxmlformats.org/officeDocument/2006/relationships/image" Target="media/imgrId2893686384eba5d4b.jpg"/><Relationship Id="rId5464686384ebb28ce" Type="http://schemas.openxmlformats.org/officeDocument/2006/relationships/image" Target="media/imgrId5464686384ebb28ce.jpg"/><Relationship Id="rId7842686384ebc47a7" Type="http://schemas.openxmlformats.org/officeDocument/2006/relationships/image" Target="media/imgrId7842686384ebc47a7.jpg"/><Relationship Id="rId6917686384ebd3141" Type="http://schemas.openxmlformats.org/officeDocument/2006/relationships/image" Target="media/imgrId6917686384ebd3141.png"/><Relationship Id="rId5814686384ebe26a0" Type="http://schemas.openxmlformats.org/officeDocument/2006/relationships/image" Target="media/imgrId5814686384ebe26a0.jpg"/><Relationship Id="rId6365686384ebf249a" Type="http://schemas.openxmlformats.org/officeDocument/2006/relationships/image" Target="media/imgrId6365686384ebf249a.jpg"/><Relationship Id="rId8088686384ec065e2" Type="http://schemas.openxmlformats.org/officeDocument/2006/relationships/image" Target="media/imgrId8088686384ec065e2.jpg"/><Relationship Id="rId1591686384ec102c3" Type="http://schemas.openxmlformats.org/officeDocument/2006/relationships/image" Target="media/imgrId1591686384ec102c3.jpg"/><Relationship Id="rId4654686384ec20791" Type="http://schemas.openxmlformats.org/officeDocument/2006/relationships/image" Target="media/imgrId4654686384ec20791.jpg"/><Relationship Id="rId4963686384ec2ffd1" Type="http://schemas.openxmlformats.org/officeDocument/2006/relationships/image" Target="media/imgrId4963686384ec2ffd1.jpg"/><Relationship Id="rId2866686384ec3db13" Type="http://schemas.openxmlformats.org/officeDocument/2006/relationships/image" Target="media/imgrId2866686384ec3db13.jpg"/><Relationship Id="rId3510686384ec4e407" Type="http://schemas.openxmlformats.org/officeDocument/2006/relationships/image" Target="media/imgrId3510686384ec4e407.jpg"/><Relationship Id="rId9290686384ec5704f" Type="http://schemas.openxmlformats.org/officeDocument/2006/relationships/image" Target="media/imgrId9290686384ec5704f.jpg"/><Relationship Id="rId2789686384ec6261f" Type="http://schemas.openxmlformats.org/officeDocument/2006/relationships/image" Target="media/imgrId2789686384ec6261f.jpg"/><Relationship Id="rId3879686384ec70e3f" Type="http://schemas.openxmlformats.org/officeDocument/2006/relationships/image" Target="media/imgrId3879686384ec70e3f.jpg"/><Relationship Id="rId5460686384ec7f8e8" Type="http://schemas.openxmlformats.org/officeDocument/2006/relationships/image" Target="media/imgrId5460686384ec7f8e8.jpg"/><Relationship Id="rId9830686384ec8ee49" Type="http://schemas.openxmlformats.org/officeDocument/2006/relationships/image" Target="media/imgrId9830686384ec8ee49.jpg"/><Relationship Id="rId7531686384ec9df53" Type="http://schemas.openxmlformats.org/officeDocument/2006/relationships/image" Target="media/imgrId7531686384ec9df53.jpg"/><Relationship Id="rId1911686384ecaa619" Type="http://schemas.openxmlformats.org/officeDocument/2006/relationships/image" Target="media/imgrId1911686384ecaa619.jpg"/><Relationship Id="rId2521686384ecbab00" Type="http://schemas.openxmlformats.org/officeDocument/2006/relationships/image" Target="media/imgrId2521686384ecbab00.jpg"/><Relationship Id="rId7563686384ecc84ad" Type="http://schemas.openxmlformats.org/officeDocument/2006/relationships/image" Target="media/imgrId7563686384ecc84ad.jpg"/><Relationship Id="rId7517686384ecd15ca" Type="http://schemas.openxmlformats.org/officeDocument/2006/relationships/image" Target="media/imgrId7517686384ecd15ca.jpg"/><Relationship Id="rId7211686384ece4582" Type="http://schemas.openxmlformats.org/officeDocument/2006/relationships/image" Target="media/imgrId7211686384ece4582.jpg"/><Relationship Id="rId3182686384ecf1c84" Type="http://schemas.openxmlformats.org/officeDocument/2006/relationships/image" Target="media/imgrId3182686384ecf1c84.jpg"/><Relationship Id="rId7345686384ed07ae5" Type="http://schemas.openxmlformats.org/officeDocument/2006/relationships/image" Target="media/imgrId7345686384ed07ae5.jpg"/><Relationship Id="rId2005686384ed29d17" Type="http://schemas.openxmlformats.org/officeDocument/2006/relationships/image" Target="media/imgrId2005686384ed29d17.jpg"/><Relationship Id="rId5619686384ed3d6cb" Type="http://schemas.openxmlformats.org/officeDocument/2006/relationships/image" Target="media/imgrId5619686384ed3d6cb.jpg"/><Relationship Id="rId2441686384ed4708b" Type="http://schemas.openxmlformats.org/officeDocument/2006/relationships/image" Target="media/imgrId2441686384ed4708b.jpg"/><Relationship Id="rId6383686384ed56034" Type="http://schemas.openxmlformats.org/officeDocument/2006/relationships/image" Target="media/imgrId6383686384ed56034.jpg"/><Relationship Id="rId9536686384ed653cf" Type="http://schemas.openxmlformats.org/officeDocument/2006/relationships/image" Target="media/imgrId9536686384ed653cf.jpg"/><Relationship Id="rId1182686384ed74232" Type="http://schemas.openxmlformats.org/officeDocument/2006/relationships/image" Target="media/imgrId1182686384ed74232.jpg"/><Relationship Id="rId2485686384ed7d1a5" Type="http://schemas.openxmlformats.org/officeDocument/2006/relationships/image" Target="media/imgrId2485686384ed7d1a5.jpg"/><Relationship Id="rId9499686384ed88e41" Type="http://schemas.openxmlformats.org/officeDocument/2006/relationships/image" Target="media/imgrId9499686384ed88e41.jpg"/><Relationship Id="rId7500686384ed98414" Type="http://schemas.openxmlformats.org/officeDocument/2006/relationships/image" Target="media/imgrId7500686384ed98414.jpg"/><Relationship Id="rId5872686384eda6b6e" Type="http://schemas.openxmlformats.org/officeDocument/2006/relationships/image" Target="media/imgrId5872686384eda6b6e.jpg"/><Relationship Id="rId5801686384edb422e" Type="http://schemas.openxmlformats.org/officeDocument/2006/relationships/image" Target="media/imgrId5801686384edb422e.jpg"/><Relationship Id="rId4539686384edbe8de" Type="http://schemas.openxmlformats.org/officeDocument/2006/relationships/image" Target="media/imgrId4539686384edbe8de.jpg"/><Relationship Id="rId2742686384edce275" Type="http://schemas.openxmlformats.org/officeDocument/2006/relationships/image" Target="media/imgrId2742686384edce275.jpg"/><Relationship Id="rId7295686384eddaf64" Type="http://schemas.openxmlformats.org/officeDocument/2006/relationships/image" Target="media/imgrId7295686384eddaf64.jpg"/><Relationship Id="rId8975686384ede46ba" Type="http://schemas.openxmlformats.org/officeDocument/2006/relationships/image" Target="media/imgrId8975686384ede46ba.jpg"/><Relationship Id="rId8811686384ee029c4" Type="http://schemas.openxmlformats.org/officeDocument/2006/relationships/image" Target="media/imgrId8811686384ee029c4.jpg"/><Relationship Id="rId7368686384ee111f0" Type="http://schemas.openxmlformats.org/officeDocument/2006/relationships/image" Target="media/imgrId7368686384ee111f0.jpg"/><Relationship Id="rId7682686384ee21879" Type="http://schemas.openxmlformats.org/officeDocument/2006/relationships/image" Target="media/imgrId7682686384ee21879.jpg"/><Relationship Id="rId6138686384ee2d6d3" Type="http://schemas.openxmlformats.org/officeDocument/2006/relationships/image" Target="media/imgrId6138686384ee2d6d3.jpg"/><Relationship Id="rId6040686384ee3be1c" Type="http://schemas.openxmlformats.org/officeDocument/2006/relationships/image" Target="media/imgrId6040686384ee3be1c.jpg"/><Relationship Id="rId6216686384ee42f80" Type="http://schemas.openxmlformats.org/officeDocument/2006/relationships/image" Target="media/imgrId6216686384ee42f80.jpg"/><Relationship Id="rId9861686384ee52d67" Type="http://schemas.openxmlformats.org/officeDocument/2006/relationships/image" Target="media/imgrId9861686384ee52d67.jpg"/><Relationship Id="rId4233686384ee63839" Type="http://schemas.openxmlformats.org/officeDocument/2006/relationships/image" Target="media/imgrId4233686384ee63839.jpg"/><Relationship Id="rId8085686384ee75047" Type="http://schemas.openxmlformats.org/officeDocument/2006/relationships/image" Target="media/imgrId8085686384ee75047.jpg"/><Relationship Id="rId9757686384ee7cdc3" Type="http://schemas.openxmlformats.org/officeDocument/2006/relationships/image" Target="media/imgrId9757686384ee7cdc3.jpg"/><Relationship Id="rId3524686384ee8502d" Type="http://schemas.openxmlformats.org/officeDocument/2006/relationships/image" Target="media/imgrId3524686384ee8502d.jpg"/><Relationship Id="rId4435686384ee90583" Type="http://schemas.openxmlformats.org/officeDocument/2006/relationships/image" Target="media/imgrId4435686384ee90583.jpg"/><Relationship Id="rId4497686384ee9e8ba" Type="http://schemas.openxmlformats.org/officeDocument/2006/relationships/image" Target="media/imgrId4497686384ee9e8ba.jpg"/><Relationship Id="rId4951686384eeaaae9" Type="http://schemas.openxmlformats.org/officeDocument/2006/relationships/image" Target="media/imgrId4951686384eeaaae9.jpg"/><Relationship Id="rId9757686384eeb2a66" Type="http://schemas.openxmlformats.org/officeDocument/2006/relationships/image" Target="media/imgrId9757686384eeb2a66.jpg"/><Relationship Id="rId4357686384eebd305" Type="http://schemas.openxmlformats.org/officeDocument/2006/relationships/image" Target="media/imgrId4357686384eebd305.png"/><Relationship Id="rId1318686384eec88d7" Type="http://schemas.openxmlformats.org/officeDocument/2006/relationships/image" Target="media/imgrId1318686384eec88d7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0675177" Type="http://schemas.openxmlformats.org/officeDocument/2006/relationships/image" Target="media/imgrId806751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