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5382586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0315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5827591" w:name="ctxt"/>
    <w:bookmarkEnd w:id="3582759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Sostituzione elettroiniettore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31804" name="name219660dedbffd5a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360dedbffd5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45660dedbffd5f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smontaggio (non di sostituzione) degli elettroiniettori, gli stessi non devono essere scambiati di posizione al montaggio (aiutarsi con l'ausilio di riferimenti tra gli elettroiniettori e rispettivo numero del cilindro).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197660dedbffd62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139260dedbffd65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di alta pressione devono essere sostituiti ad ogni smontaggio.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da fonti di temperature elevate.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 di tenuta ad ogni montaggio per tutti i componenti ove esse sono previste.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i nuovi dati di taratura devono essere inseriti all'interno della centralina ECU tramite specifico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50860dedbffd6b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presente procedura può essere eseguita su uno o più elettroiniettori.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 sostituzione ultimata, in caso di perdita (olio - refrigerante - carburante - refrigerante), non intervenire con il motore in funzione,ma spegnerlo ed attendere 5/10 minuti prima di indagare e rimediare sull'inconveniente.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81020" name="name174160dedbffec71c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993060dedbffec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rifiuto carburante (Common Rail/elettroiniettori)</w:t>
            </w:r>
          </w:p>
          <w:p>
            <w:pPr>
              <w:numPr>
                <w:ilvl w:val="0"/>
                <w:numId w:val="4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22781" name="name756060dedc000b269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527960dedc000b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57532" name="name694560dedc001d10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7960dedc001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992860dedc001d9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83160" name="name560660dedc0030433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510860dedc00304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tubi alta pressione carburante (Common Rail/elettroiniettori)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42023" name="name471960dedc003f8b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77660dedc003f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297160dedc003fe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successivamente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67844" name="name438360dedc004e0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660dedc004d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824060dedc004e6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89387" name="name906260dedc0063281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547460dedc0063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elettroiniettori</w:t>
            </w:r>
          </w:p>
          <w:p/>
          <w:p/>
          <w:p>
            <w:pPr>
              <w:numPr>
                <w:ilvl w:val="0"/>
                <w:numId w:val="4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91387" name="name921360dedc00722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960dedc0072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gli anelli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danneggiati.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34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eseguendo piccole rotazioni per sbloccare il componente.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Sigillare tutti i raccordi dei componenti iniezione come illustrato nel </w:t>
            </w:r>
            <w:hyperlink r:id="rId113660dedc0072c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Assicurasi che la guarnizione S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8198285" name="name961160dedc0084ea6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449560dedc0084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207133" name="name127060dedc00996ec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22060dedc0099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55960dedc0099b7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Montaggio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30825" name="name379760dedc00abd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960dedc00ab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carburante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Riposizionare gli elettroiniettori (non sostituiti) seguendo i riferimenti fatti allo smontaggio come indicato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dalla vernice presente in prossimità della parte a contatto con la guarnizione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</w:p>
          <w:p>
            <w:pPr>
              <w:numPr>
                <w:ilvl w:val="0"/>
                <w:numId w:val="4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F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direzionarlo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25267" name="name947060dedc00c59a0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371660dedc00c5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Montaggio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09335" name="name590860dedc00d4f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660dedc00d4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guarnizioni. </w:t>
            </w:r>
          </w:p>
          <w:p>
            <w:pPr>
              <w:numPr>
                <w:ilvl w:val="0"/>
                <w:numId w:val="4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Common Rail e dell'elettroiniettore; correggere la posizione dell'elettroiniettore tramite l'imbocco dei raccordi degli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4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75361" name="name662460dedc00ece51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536060dedc00ec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85215" name="name936260dedc01086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560dedc0108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perfettamente posizionata sull'elettroiniettore.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286119" name="name290960dedc012173f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908760dedc0121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tubi rifiuto carburante</w:t>
            </w:r>
          </w:p>
          <w:p/>
          <w:p/>
          <w:p>
            <w:pPr>
              <w:numPr>
                <w:ilvl w:val="0"/>
                <w:numId w:val="4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93035" name="name610860dedc013614c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634460dedc0136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4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78744" name="name202760dedc0146fd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31960dedc0146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muovendo leggermente il supporto del cablaggio,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469520" name="name267460dedc015c8c8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391160dedc015c8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85860dedc015cc5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iniezione carburante ad alta pressione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64116" name="name926560dedc016d6b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63960dedc016d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590360dedc016d9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73590" name="name397660dedc017d8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760dedc017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31260dedc017df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alta pressione ad ogni smontaggio.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di smontaggio della pompa iniezione assicurarsi di avere a disposizione i nuovi tubi ad alta pressione.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318960dedc017e9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141460dedc017ee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803360dedc017f1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888619" name="name227660dedc01942fc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524960dedc0194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 tubo alta pressione carburante (dalla pompa iniezione al Common Rail)</w:t>
            </w:r>
          </w:p>
          <w:p/>
          <w:p/>
          <w:p>
            <w:pPr>
              <w:numPr>
                <w:ilvl w:val="0"/>
                <w:numId w:val="4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5545628" name="name323360dedc01a9eb8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422160dedc01a9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89176" name="name780060dedc01bc08c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405260dedc01bc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C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40561" name="name716460dedc01d1626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908260dedc01d1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Smontaggio flangia carico olio su carter distribuzione</w:t>
            </w:r>
          </w:p>
          <w:p/>
          <w:p/>
          <w:p>
            <w:pPr>
              <w:numPr>
                <w:ilvl w:val="0"/>
                <w:numId w:val="4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19860dedc01d19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l'attrezzo </w:t>
            </w:r>
            <w:hyperlink r:id="rId670560dedc01d1a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79360dedc01d1b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punto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422660dedc01d1d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43961" name="name978260dedc01e3c88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635160dedc01e3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Smontaggio pompa iniezione carburante alta pressione</w:t>
            </w:r>
          </w:p>
          <w:p/>
          <w:p/>
          <w:p>
            <w:pPr>
              <w:numPr>
                <w:ilvl w:val="0"/>
                <w:numId w:val="4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alimentazione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169760dedc01e43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95188" name="name199660dedc01f41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360dedc01f4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2323955" name="name629860dedc021b03c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364260dedc021b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7086" name="name495160dedc022da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160dedc022d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216660dedc022e1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03560dedc022e3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rifiuto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tubo entrata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dell'attrezzo </w:t>
            </w:r>
            <w:hyperlink r:id="rId554860dedc022ee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l'attrezzo </w:t>
            </w:r>
            <w:hyperlink r:id="rId855860dedc022f4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914284" name="name487460dedc024a93a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974460dedc024a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50067" name="name818060dedc025dde3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572960dedc025d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63160dedc025e5c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Montaggio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04241" name="name113160dedc026cb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060dedc026c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leggere attentamente il </w:t>
            </w:r>
            <w:hyperlink r:id="rId128160dedc026ce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855860dedc026d1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presente.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5988726" name="name627560dedc0284ab2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356960dedc0284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4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chiavetta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proprio alloggiamento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coincidere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sede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03192" name="name494660dedc02a0e30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407260dedc02a0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 fino a battuta.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37924" name="name623260dedc02b21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860dedc02b21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63679" name="name397160dedc02c4b22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398360dedc02c4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69195" name="name203160dedc02d3e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160dedc02d3e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4309805" name="name861760dedc02e7cbf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316860dedc02e7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regolazione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4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4987" name="name589860dedc030c9e9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172460dedc030c9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Montaggio tubo alta pressione (pompa iniezione / Common Rail)</w:t>
            </w:r>
          </w:p>
          <w:p/>
          <w:p/>
          <w:p>
            <w:pPr>
              <w:numPr>
                <w:ilvl w:val="0"/>
                <w:numId w:val="4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4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58130" name="name417860dedc031e3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060dedc031e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2914684" name="name103960dedc0335e2b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968060dedc0335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24960dedc0336d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ordine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0178" name="name414060dedc034d68a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624960dedc034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Montaggio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4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4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87760dedc034de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740660dedc034e0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il motorino d'avviamento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71733" name="name844860dedc0363add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716660dedc0363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15060dedc036420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gruppo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6351" name="name396560dedc03771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060dedc0377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96260dedc03774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991160dedc03775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176860dedc03778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24791" name="name209860dedc038f0ce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340860dedc038f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metalliche.</w:t>
            </w:r>
          </w:p>
          <w:p>
            <w:pPr>
              <w:numPr>
                <w:ilvl w:val="0"/>
                <w:numId w:val="4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66099" name="name143360dedc03a52ee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894660dedc03a5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39760dedc03a5d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canali di passaggio dei gas di scarico risultano intasati da fuliggine e carbone, sostituire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19557" name="name482160dedc03bd6f6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867660dedc03bd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91060dedc03bdc6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>
            <w:pPr>
              <w:numPr>
                <w:ilvl w:val="0"/>
                <w:numId w:val="4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4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47660dedc03bea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86844" name="name857060dedc03d9343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905260dedc03d9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659654" name="name258660dedc03edf4f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653260dedc03ed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suo alloggiamento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62660dedc03eec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412460dedc03eee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841457" name="name177060dedc040e604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664160dedc040e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35160dedc040ed2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99152" name="name101660dedc041bb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760dedc041b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91860dedc041c3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535160dedc041c8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rispettiva guarnizione.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93413" name="name241160dedc042e5d2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177760dedc042e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48460dedc042ecf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27075" name="name827160dedc04400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160dedc0440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malfunzionamento, la valvola EGR non è riparabile ma và sostituita.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558860dedc04407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73580" name="name176360dedc0452322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555660dedc0452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892260dedc0452b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927993" name="name168760dedc04682ff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543660dedc0468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26960dedc0468b0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260060dedc0469c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19570" name="name953560dedc04788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760dedc0478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25560dedc0478c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477560dedc0478d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Sostituire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smontaggio  o in alternativa applicare sul filetto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 montaggio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22087" name="name356960dedc048f40b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350560dedc048f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50878986" name="name206160dedc04a45eb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439160dedc04a4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3093067" name="name551360dedc04bbdd0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273160dedc04bb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12860dedc04bc43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75394" name="name789460dedc04cad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760dedc04ca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580560dedc04cbd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630860dedc04cbf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/>
          <w:p/>
          <w:p>
            <w:pPr>
              <w:numPr>
                <w:ilvl w:val="0"/>
                <w:numId w:val="4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65029" name="name819960dedc04e2387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789060dedc04e2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415057" name="name370760dedc0503886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663860dedc0503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e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18469" name="name593860dedc051c49a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365360dedc051c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44860dedc051ccb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98575" name="name313360dedc052ea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660dedc052e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65160dedc052f1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4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2 ( </w:t>
            </w:r>
            <w:hyperlink r:id="rId281860dedc052fa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26999" name="name693960dedc054778f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661860dedc0547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0"/>
                <w:numId w:val="4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528860dedc0547d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751687" name="name251060dedc055ac15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48860dedc055a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rispettivo distanziale.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8836" name="name210460dedc057761b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828660dedc0577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33473" name="name223260dedc058c58b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797460dedc058c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rispettivo disco fonoassorbente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84603" name="name125360dedc059c391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534060dedc059c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/>
          <w:p/>
          <w:p>
            <w:pPr>
              <w:numPr>
                <w:ilvl w:val="0"/>
                <w:numId w:val="4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 </w:t>
            </w:r>
            <w:hyperlink r:id="rId454560dedc059d1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210460dedc059d3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796880" name="name272060dedc05aee20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102060dedc05ae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olio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3929107" name="name465660dedc05bd48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86260dedc05b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4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984160dedc05bd7f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pompa olio non è riparabile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Smontaggio pompa refrigerante</w:t>
            </w:r>
          </w:p>
          <w:p/>
          <w:p/>
          <w:p>
            <w:pPr>
              <w:numPr>
                <w:ilvl w:val="0"/>
                <w:numId w:val="4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49660dedc05bdb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Smontaggio puleggia motore e ruota fonica</w:t>
            </w:r>
          </w:p>
          <w:p/>
          <w:p/>
          <w:p>
            <w:pPr>
              <w:numPr>
                <w:ilvl w:val="0"/>
                <w:numId w:val="4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95360dedc05bdd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46394" name="name710860dedc05d0208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601360dedc05d0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24094" name="name232060dedc05dff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360dedc05df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43560dedc05e09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4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645660dedc05e10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660822" name="name415360dedc060309d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728560dedc0603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Smontaggio pompa olio</w:t>
            </w:r>
          </w:p>
          <w:p/>
          <w:p/>
          <w:p>
            <w:pPr>
              <w:numPr>
                <w:ilvl w:val="0"/>
                <w:numId w:val="4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58260dedc06036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46566" name="name435560dedc06157ff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835860dedc0615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30869" name="name560360dedc062bccc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736360dedc062b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Montaggio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168960dedc062c6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4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4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218560dedc062d9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2760dedc062e0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87494" name="name806960dedc0642cf4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549760dedc0642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5581973" name="name999860dedc0655f72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836760dedc0655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73780" name="name904060dedc06676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060dedc0667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4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765907" name="name902960dedc067e646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110760dedc067e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261160dedc067f1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4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98643" name="name499160dedc0696878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932060dedc0696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058831" name="name583760dedc06aab3d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134160dedc06aab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1860dedc06ab2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78939" name="name308260dedc06bec28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518660dedc06be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Montaggio puleggia motore e ruota fonica</w:t>
            </w:r>
          </w:p>
          <w:p/>
          <w:p/>
          <w:p>
            <w:pPr>
              <w:numPr>
                <w:ilvl w:val="0"/>
                <w:numId w:val="4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</w:t>
            </w:r>
            <w:hyperlink r:id="rId739160dedc06bf6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6560dedc06bf9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4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 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364360dedc06c14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5460dedc06c16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33785" name="name713360dedc06d18bb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409660dedc06d1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54560dedc06d29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AC.</w:t>
            </w:r>
          </w:p>
          <w:p>
            <w:pPr>
              <w:numPr>
                <w:ilvl w:val="0"/>
                <w:numId w:val="4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Montaggio pompa refrigerante</w:t>
            </w:r>
          </w:p>
          <w:p/>
          <w:p/>
          <w:p>
            <w:pPr>
              <w:numPr>
                <w:ilvl w:val="0"/>
                <w:numId w:val="4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08960dedc06d3d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70111" name="name527460dedc06ea180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163960dedc06ea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75470" name="name627360dedc07064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760dedc0706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98960dedc07068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4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5773796" name="name641460dedc071c926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390460dedc071c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Montaggio</w:t>
            </w:r>
          </w:p>
          <w:p/>
          <w:p/>
          <w:p>
            <w:pPr>
              <w:numPr>
                <w:ilvl w:val="0"/>
                <w:numId w:val="4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4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159467" name="name931460dedc072f18a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769860dedc072f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55673" name="name692460dedc073eb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760dedc073eb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60760dedc073f0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4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sfilandolo dal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535726" name="name424060dedc0753d36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178060dedc0753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relativa guarnizione,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96370" name="name490660dedc0767b1a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401260dedc0767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01233" name="name326060dedc07782b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11460dedc0778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4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nuova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491346" name="name781560dedc078f3d1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762160dedc078f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6641505" name="name551560dedc07a870e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822060dedc07a8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04928" name="name571360dedc07ba7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660dedc07ba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33960dedc07baa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93960dedc07bab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150260dedc07bac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97813" name="name658260dedc07d111c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941760dedc07d1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88917" name="name907460dedc07e0fd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51060dedc07e0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4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4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4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14459" name="name812960dedc0804809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343460dedc0804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96038" name="name834160dedc081b85e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864960dedc081b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Sostituzione cartuccia filtro olio</w:t>
            </w:r>
          </w:p>
          <w:p/>
          <w:p/>
          <w:p>
            <w:pPr>
              <w:numPr>
                <w:ilvl w:val="0"/>
                <w:numId w:val="4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54400"/>
                  <wp:effectExtent b="0" l="0" r="0" t="0"/>
                  <wp:docPr id="60346997" name="name722760dedc082f3a9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58660dedc082f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17376602" name="name459260dedc0843754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453360dedc08437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59959" name="name729660dedc08515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260dedc0851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>
            <w:pPr>
              <w:numPr>
                <w:ilvl w:val="0"/>
                <w:numId w:val="4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4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4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2400" cy="1526400"/>
                  <wp:effectExtent b="0" l="0" r="0" t="0"/>
                  <wp:docPr id="22754629" name="name613760dedc0862c47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861460dedc0862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45631253" name="name231760dedc08732a7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925460dedc0873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76289" name="name199360dedc0884a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160dedc0884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81060dedc0884f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34627" name="name713160dedc08932f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9660dedc0893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sfilare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68597" name="name410260dedc08a869d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595160dedc08a8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478642" name="name747760dedc08bfe65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203060dedc08bf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68540" name="name108260dedc08ccd3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56360dedc08cc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4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7459930" name="name973460dedc08daa1e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181560dedc08da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4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2519336" name="name537260dedc08eca8a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520560dedc08ec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Montaggio</w:t>
            </w:r>
          </w:p>
          <w:p>
            <w:pPr>
              <w:numPr>
                <w:ilvl w:val="0"/>
                <w:numId w:val="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Serrare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76709" name="name410460dedc090a365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571660dedc090a3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carburante.</w:t>
            </w:r>
          </w:p>
          <w:p>
            <w:pPr>
              <w:numPr>
                <w:ilvl w:val="0"/>
                <w:numId w:val="4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lubrificare con carburante.</w:t>
            </w:r>
          </w:p>
          <w:p>
            <w:pPr>
              <w:numPr>
                <w:ilvl w:val="0"/>
                <w:numId w:val="4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205181" name="name401660dedc091fe73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152960dedc091f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SCV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0882" name="name704860dedc092f0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460dedc092f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l'area di lavoro sia priva di polveri (la parte X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sensibile alle micropoloveri).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particolare attenzione alla pulizia ed evitare qualsiasi tipo di contaminazione durante l'operazione di sostituzione - Prima di procedere con l'operazione di sostituzione, pulire accuratamente l'esterno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Evitare qualsiasi contatto con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durante l'operazione di sostituzione.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B con olio spray.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valvola nella stessa posizione della precedente.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2382983" name="name607560dedc0941e0b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447860dedc0941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3088427" name="name386660dedc0955449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144160dedc0955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dotazione con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 di posizionamento.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6 Nm).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10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5447830" name="name398460dedc096b526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838660dedc096b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17977620" name="name669160dedc097d711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550960dedc097d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916431" name="name828660dedc098e3b8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294560dedc098e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4248">
    <w:multiLevelType w:val="hybridMultilevel"/>
    <w:lvl w:ilvl="0" w:tplc="84606160">
      <w:start w:val="1"/>
      <w:numFmt w:val="decimal"/>
      <w:lvlText w:val="%1."/>
      <w:lvlJc w:val="left"/>
      <w:pPr>
        <w:ind w:left="720" w:hanging="360"/>
      </w:pPr>
    </w:lvl>
    <w:lvl w:ilvl="1" w:tplc="84606160" w:tentative="1">
      <w:start w:val="1"/>
      <w:numFmt w:val="lowerLetter"/>
      <w:lvlText w:val="%2."/>
      <w:lvlJc w:val="left"/>
      <w:pPr>
        <w:ind w:left="1440" w:hanging="360"/>
      </w:pPr>
    </w:lvl>
    <w:lvl w:ilvl="2" w:tplc="84606160" w:tentative="1">
      <w:start w:val="1"/>
      <w:numFmt w:val="lowerRoman"/>
      <w:lvlText w:val="%3."/>
      <w:lvlJc w:val="right"/>
      <w:pPr>
        <w:ind w:left="2160" w:hanging="180"/>
      </w:pPr>
    </w:lvl>
    <w:lvl w:ilvl="3" w:tplc="84606160" w:tentative="1">
      <w:start w:val="1"/>
      <w:numFmt w:val="decimal"/>
      <w:lvlText w:val="%4."/>
      <w:lvlJc w:val="left"/>
      <w:pPr>
        <w:ind w:left="2880" w:hanging="360"/>
      </w:pPr>
    </w:lvl>
    <w:lvl w:ilvl="4" w:tplc="84606160" w:tentative="1">
      <w:start w:val="1"/>
      <w:numFmt w:val="lowerLetter"/>
      <w:lvlText w:val="%5."/>
      <w:lvlJc w:val="left"/>
      <w:pPr>
        <w:ind w:left="3600" w:hanging="360"/>
      </w:pPr>
    </w:lvl>
    <w:lvl w:ilvl="5" w:tplc="84606160" w:tentative="1">
      <w:start w:val="1"/>
      <w:numFmt w:val="lowerRoman"/>
      <w:lvlText w:val="%6."/>
      <w:lvlJc w:val="right"/>
      <w:pPr>
        <w:ind w:left="4320" w:hanging="180"/>
      </w:pPr>
    </w:lvl>
    <w:lvl w:ilvl="6" w:tplc="84606160" w:tentative="1">
      <w:start w:val="1"/>
      <w:numFmt w:val="decimal"/>
      <w:lvlText w:val="%7."/>
      <w:lvlJc w:val="left"/>
      <w:pPr>
        <w:ind w:left="5040" w:hanging="360"/>
      </w:pPr>
    </w:lvl>
    <w:lvl w:ilvl="7" w:tplc="84606160" w:tentative="1">
      <w:start w:val="1"/>
      <w:numFmt w:val="lowerLetter"/>
      <w:lvlText w:val="%8."/>
      <w:lvlJc w:val="left"/>
      <w:pPr>
        <w:ind w:left="5760" w:hanging="360"/>
      </w:pPr>
    </w:lvl>
    <w:lvl w:ilvl="8" w:tplc="84606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7">
    <w:multiLevelType w:val="hybridMultilevel"/>
    <w:lvl w:ilvl="0" w:tplc="37391303">
      <w:start w:val="1"/>
      <w:numFmt w:val="decimal"/>
      <w:lvlText w:val="%1."/>
      <w:lvlJc w:val="left"/>
      <w:pPr>
        <w:ind w:left="720" w:hanging="360"/>
      </w:pPr>
    </w:lvl>
    <w:lvl w:ilvl="1" w:tplc="37391303" w:tentative="1">
      <w:start w:val="1"/>
      <w:numFmt w:val="lowerLetter"/>
      <w:lvlText w:val="%2."/>
      <w:lvlJc w:val="left"/>
      <w:pPr>
        <w:ind w:left="1440" w:hanging="360"/>
      </w:pPr>
    </w:lvl>
    <w:lvl w:ilvl="2" w:tplc="37391303" w:tentative="1">
      <w:start w:val="1"/>
      <w:numFmt w:val="lowerRoman"/>
      <w:lvlText w:val="%3."/>
      <w:lvlJc w:val="right"/>
      <w:pPr>
        <w:ind w:left="2160" w:hanging="180"/>
      </w:pPr>
    </w:lvl>
    <w:lvl w:ilvl="3" w:tplc="37391303" w:tentative="1">
      <w:start w:val="1"/>
      <w:numFmt w:val="decimal"/>
      <w:lvlText w:val="%4."/>
      <w:lvlJc w:val="left"/>
      <w:pPr>
        <w:ind w:left="2880" w:hanging="360"/>
      </w:pPr>
    </w:lvl>
    <w:lvl w:ilvl="4" w:tplc="37391303" w:tentative="1">
      <w:start w:val="1"/>
      <w:numFmt w:val="lowerLetter"/>
      <w:lvlText w:val="%5."/>
      <w:lvlJc w:val="left"/>
      <w:pPr>
        <w:ind w:left="3600" w:hanging="360"/>
      </w:pPr>
    </w:lvl>
    <w:lvl w:ilvl="5" w:tplc="37391303" w:tentative="1">
      <w:start w:val="1"/>
      <w:numFmt w:val="lowerRoman"/>
      <w:lvlText w:val="%6."/>
      <w:lvlJc w:val="right"/>
      <w:pPr>
        <w:ind w:left="4320" w:hanging="180"/>
      </w:pPr>
    </w:lvl>
    <w:lvl w:ilvl="6" w:tplc="37391303" w:tentative="1">
      <w:start w:val="1"/>
      <w:numFmt w:val="decimal"/>
      <w:lvlText w:val="%7."/>
      <w:lvlJc w:val="left"/>
      <w:pPr>
        <w:ind w:left="5040" w:hanging="360"/>
      </w:pPr>
    </w:lvl>
    <w:lvl w:ilvl="7" w:tplc="37391303" w:tentative="1">
      <w:start w:val="1"/>
      <w:numFmt w:val="lowerLetter"/>
      <w:lvlText w:val="%8."/>
      <w:lvlJc w:val="left"/>
      <w:pPr>
        <w:ind w:left="5760" w:hanging="360"/>
      </w:pPr>
    </w:lvl>
    <w:lvl w:ilvl="8" w:tplc="37391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6">
    <w:multiLevelType w:val="hybridMultilevel"/>
    <w:lvl w:ilvl="0" w:tplc="71724186">
      <w:start w:val="1"/>
      <w:numFmt w:val="decimal"/>
      <w:lvlText w:val="%1."/>
      <w:lvlJc w:val="left"/>
      <w:pPr>
        <w:ind w:left="720" w:hanging="360"/>
      </w:pPr>
    </w:lvl>
    <w:lvl w:ilvl="1" w:tplc="71724186" w:tentative="1">
      <w:start w:val="1"/>
      <w:numFmt w:val="lowerLetter"/>
      <w:lvlText w:val="%2."/>
      <w:lvlJc w:val="left"/>
      <w:pPr>
        <w:ind w:left="1440" w:hanging="360"/>
      </w:pPr>
    </w:lvl>
    <w:lvl w:ilvl="2" w:tplc="71724186" w:tentative="1">
      <w:start w:val="1"/>
      <w:numFmt w:val="lowerRoman"/>
      <w:lvlText w:val="%3."/>
      <w:lvlJc w:val="right"/>
      <w:pPr>
        <w:ind w:left="2160" w:hanging="180"/>
      </w:pPr>
    </w:lvl>
    <w:lvl w:ilvl="3" w:tplc="71724186" w:tentative="1">
      <w:start w:val="1"/>
      <w:numFmt w:val="decimal"/>
      <w:lvlText w:val="%4."/>
      <w:lvlJc w:val="left"/>
      <w:pPr>
        <w:ind w:left="2880" w:hanging="360"/>
      </w:pPr>
    </w:lvl>
    <w:lvl w:ilvl="4" w:tplc="71724186" w:tentative="1">
      <w:start w:val="1"/>
      <w:numFmt w:val="lowerLetter"/>
      <w:lvlText w:val="%5."/>
      <w:lvlJc w:val="left"/>
      <w:pPr>
        <w:ind w:left="3600" w:hanging="360"/>
      </w:pPr>
    </w:lvl>
    <w:lvl w:ilvl="5" w:tplc="71724186" w:tentative="1">
      <w:start w:val="1"/>
      <w:numFmt w:val="lowerRoman"/>
      <w:lvlText w:val="%6."/>
      <w:lvlJc w:val="right"/>
      <w:pPr>
        <w:ind w:left="4320" w:hanging="180"/>
      </w:pPr>
    </w:lvl>
    <w:lvl w:ilvl="6" w:tplc="71724186" w:tentative="1">
      <w:start w:val="1"/>
      <w:numFmt w:val="decimal"/>
      <w:lvlText w:val="%7."/>
      <w:lvlJc w:val="left"/>
      <w:pPr>
        <w:ind w:left="5040" w:hanging="360"/>
      </w:pPr>
    </w:lvl>
    <w:lvl w:ilvl="7" w:tplc="71724186" w:tentative="1">
      <w:start w:val="1"/>
      <w:numFmt w:val="lowerLetter"/>
      <w:lvlText w:val="%8."/>
      <w:lvlJc w:val="left"/>
      <w:pPr>
        <w:ind w:left="5760" w:hanging="360"/>
      </w:pPr>
    </w:lvl>
    <w:lvl w:ilvl="8" w:tplc="71724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5">
    <w:multiLevelType w:val="hybridMultilevel"/>
    <w:lvl w:ilvl="0" w:tplc="56012466">
      <w:start w:val="1"/>
      <w:numFmt w:val="decimal"/>
      <w:lvlText w:val="%1."/>
      <w:lvlJc w:val="left"/>
      <w:pPr>
        <w:ind w:left="720" w:hanging="360"/>
      </w:pPr>
    </w:lvl>
    <w:lvl w:ilvl="1" w:tplc="56012466" w:tentative="1">
      <w:start w:val="1"/>
      <w:numFmt w:val="lowerLetter"/>
      <w:lvlText w:val="%2."/>
      <w:lvlJc w:val="left"/>
      <w:pPr>
        <w:ind w:left="1440" w:hanging="360"/>
      </w:pPr>
    </w:lvl>
    <w:lvl w:ilvl="2" w:tplc="56012466" w:tentative="1">
      <w:start w:val="1"/>
      <w:numFmt w:val="lowerRoman"/>
      <w:lvlText w:val="%3."/>
      <w:lvlJc w:val="right"/>
      <w:pPr>
        <w:ind w:left="2160" w:hanging="180"/>
      </w:pPr>
    </w:lvl>
    <w:lvl w:ilvl="3" w:tplc="56012466" w:tentative="1">
      <w:start w:val="1"/>
      <w:numFmt w:val="decimal"/>
      <w:lvlText w:val="%4."/>
      <w:lvlJc w:val="left"/>
      <w:pPr>
        <w:ind w:left="2880" w:hanging="360"/>
      </w:pPr>
    </w:lvl>
    <w:lvl w:ilvl="4" w:tplc="56012466" w:tentative="1">
      <w:start w:val="1"/>
      <w:numFmt w:val="lowerLetter"/>
      <w:lvlText w:val="%5."/>
      <w:lvlJc w:val="left"/>
      <w:pPr>
        <w:ind w:left="3600" w:hanging="360"/>
      </w:pPr>
    </w:lvl>
    <w:lvl w:ilvl="5" w:tplc="56012466" w:tentative="1">
      <w:start w:val="1"/>
      <w:numFmt w:val="lowerRoman"/>
      <w:lvlText w:val="%6."/>
      <w:lvlJc w:val="right"/>
      <w:pPr>
        <w:ind w:left="4320" w:hanging="180"/>
      </w:pPr>
    </w:lvl>
    <w:lvl w:ilvl="6" w:tplc="56012466" w:tentative="1">
      <w:start w:val="1"/>
      <w:numFmt w:val="decimal"/>
      <w:lvlText w:val="%7."/>
      <w:lvlJc w:val="left"/>
      <w:pPr>
        <w:ind w:left="5040" w:hanging="360"/>
      </w:pPr>
    </w:lvl>
    <w:lvl w:ilvl="7" w:tplc="56012466" w:tentative="1">
      <w:start w:val="1"/>
      <w:numFmt w:val="lowerLetter"/>
      <w:lvlText w:val="%8."/>
      <w:lvlJc w:val="left"/>
      <w:pPr>
        <w:ind w:left="5760" w:hanging="360"/>
      </w:pPr>
    </w:lvl>
    <w:lvl w:ilvl="8" w:tplc="56012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4">
    <w:multiLevelType w:val="hybridMultilevel"/>
    <w:lvl w:ilvl="0" w:tplc="39095251">
      <w:start w:val="1"/>
      <w:numFmt w:val="decimal"/>
      <w:lvlText w:val="%1."/>
      <w:lvlJc w:val="left"/>
      <w:pPr>
        <w:ind w:left="720" w:hanging="360"/>
      </w:pPr>
    </w:lvl>
    <w:lvl w:ilvl="1" w:tplc="39095251" w:tentative="1">
      <w:start w:val="1"/>
      <w:numFmt w:val="lowerLetter"/>
      <w:lvlText w:val="%2."/>
      <w:lvlJc w:val="left"/>
      <w:pPr>
        <w:ind w:left="1440" w:hanging="360"/>
      </w:pPr>
    </w:lvl>
    <w:lvl w:ilvl="2" w:tplc="39095251" w:tentative="1">
      <w:start w:val="1"/>
      <w:numFmt w:val="lowerRoman"/>
      <w:lvlText w:val="%3."/>
      <w:lvlJc w:val="right"/>
      <w:pPr>
        <w:ind w:left="2160" w:hanging="180"/>
      </w:pPr>
    </w:lvl>
    <w:lvl w:ilvl="3" w:tplc="39095251" w:tentative="1">
      <w:start w:val="1"/>
      <w:numFmt w:val="decimal"/>
      <w:lvlText w:val="%4."/>
      <w:lvlJc w:val="left"/>
      <w:pPr>
        <w:ind w:left="2880" w:hanging="360"/>
      </w:pPr>
    </w:lvl>
    <w:lvl w:ilvl="4" w:tplc="39095251" w:tentative="1">
      <w:start w:val="1"/>
      <w:numFmt w:val="lowerLetter"/>
      <w:lvlText w:val="%5."/>
      <w:lvlJc w:val="left"/>
      <w:pPr>
        <w:ind w:left="3600" w:hanging="360"/>
      </w:pPr>
    </w:lvl>
    <w:lvl w:ilvl="5" w:tplc="39095251" w:tentative="1">
      <w:start w:val="1"/>
      <w:numFmt w:val="lowerRoman"/>
      <w:lvlText w:val="%6."/>
      <w:lvlJc w:val="right"/>
      <w:pPr>
        <w:ind w:left="4320" w:hanging="180"/>
      </w:pPr>
    </w:lvl>
    <w:lvl w:ilvl="6" w:tplc="39095251" w:tentative="1">
      <w:start w:val="1"/>
      <w:numFmt w:val="decimal"/>
      <w:lvlText w:val="%7."/>
      <w:lvlJc w:val="left"/>
      <w:pPr>
        <w:ind w:left="5040" w:hanging="360"/>
      </w:pPr>
    </w:lvl>
    <w:lvl w:ilvl="7" w:tplc="39095251" w:tentative="1">
      <w:start w:val="1"/>
      <w:numFmt w:val="lowerLetter"/>
      <w:lvlText w:val="%8."/>
      <w:lvlJc w:val="left"/>
      <w:pPr>
        <w:ind w:left="5760" w:hanging="360"/>
      </w:pPr>
    </w:lvl>
    <w:lvl w:ilvl="8" w:tplc="39095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3">
    <w:multiLevelType w:val="hybridMultilevel"/>
    <w:lvl w:ilvl="0" w:tplc="24483285">
      <w:start w:val="1"/>
      <w:numFmt w:val="decimal"/>
      <w:lvlText w:val="%1."/>
      <w:lvlJc w:val="left"/>
      <w:pPr>
        <w:ind w:left="720" w:hanging="360"/>
      </w:pPr>
    </w:lvl>
    <w:lvl w:ilvl="1" w:tplc="24483285" w:tentative="1">
      <w:start w:val="1"/>
      <w:numFmt w:val="lowerLetter"/>
      <w:lvlText w:val="%2."/>
      <w:lvlJc w:val="left"/>
      <w:pPr>
        <w:ind w:left="1440" w:hanging="360"/>
      </w:pPr>
    </w:lvl>
    <w:lvl w:ilvl="2" w:tplc="24483285" w:tentative="1">
      <w:start w:val="1"/>
      <w:numFmt w:val="lowerRoman"/>
      <w:lvlText w:val="%3."/>
      <w:lvlJc w:val="right"/>
      <w:pPr>
        <w:ind w:left="2160" w:hanging="180"/>
      </w:pPr>
    </w:lvl>
    <w:lvl w:ilvl="3" w:tplc="24483285" w:tentative="1">
      <w:start w:val="1"/>
      <w:numFmt w:val="decimal"/>
      <w:lvlText w:val="%4."/>
      <w:lvlJc w:val="left"/>
      <w:pPr>
        <w:ind w:left="2880" w:hanging="360"/>
      </w:pPr>
    </w:lvl>
    <w:lvl w:ilvl="4" w:tplc="24483285" w:tentative="1">
      <w:start w:val="1"/>
      <w:numFmt w:val="lowerLetter"/>
      <w:lvlText w:val="%5."/>
      <w:lvlJc w:val="left"/>
      <w:pPr>
        <w:ind w:left="3600" w:hanging="360"/>
      </w:pPr>
    </w:lvl>
    <w:lvl w:ilvl="5" w:tplc="24483285" w:tentative="1">
      <w:start w:val="1"/>
      <w:numFmt w:val="lowerRoman"/>
      <w:lvlText w:val="%6."/>
      <w:lvlJc w:val="right"/>
      <w:pPr>
        <w:ind w:left="4320" w:hanging="180"/>
      </w:pPr>
    </w:lvl>
    <w:lvl w:ilvl="6" w:tplc="24483285" w:tentative="1">
      <w:start w:val="1"/>
      <w:numFmt w:val="decimal"/>
      <w:lvlText w:val="%7."/>
      <w:lvlJc w:val="left"/>
      <w:pPr>
        <w:ind w:left="5040" w:hanging="360"/>
      </w:pPr>
    </w:lvl>
    <w:lvl w:ilvl="7" w:tplc="24483285" w:tentative="1">
      <w:start w:val="1"/>
      <w:numFmt w:val="lowerLetter"/>
      <w:lvlText w:val="%8."/>
      <w:lvlJc w:val="left"/>
      <w:pPr>
        <w:ind w:left="5760" w:hanging="360"/>
      </w:pPr>
    </w:lvl>
    <w:lvl w:ilvl="8" w:tplc="24483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2">
    <w:multiLevelType w:val="hybridMultilevel"/>
    <w:lvl w:ilvl="0" w:tplc="52816422">
      <w:start w:val="1"/>
      <w:numFmt w:val="decimal"/>
      <w:lvlText w:val="%1."/>
      <w:lvlJc w:val="left"/>
      <w:pPr>
        <w:ind w:left="720" w:hanging="360"/>
      </w:pPr>
    </w:lvl>
    <w:lvl w:ilvl="1" w:tplc="52816422" w:tentative="1">
      <w:start w:val="1"/>
      <w:numFmt w:val="lowerLetter"/>
      <w:lvlText w:val="%2."/>
      <w:lvlJc w:val="left"/>
      <w:pPr>
        <w:ind w:left="1440" w:hanging="360"/>
      </w:pPr>
    </w:lvl>
    <w:lvl w:ilvl="2" w:tplc="52816422" w:tentative="1">
      <w:start w:val="1"/>
      <w:numFmt w:val="lowerRoman"/>
      <w:lvlText w:val="%3."/>
      <w:lvlJc w:val="right"/>
      <w:pPr>
        <w:ind w:left="2160" w:hanging="180"/>
      </w:pPr>
    </w:lvl>
    <w:lvl w:ilvl="3" w:tplc="52816422" w:tentative="1">
      <w:start w:val="1"/>
      <w:numFmt w:val="decimal"/>
      <w:lvlText w:val="%4."/>
      <w:lvlJc w:val="left"/>
      <w:pPr>
        <w:ind w:left="2880" w:hanging="360"/>
      </w:pPr>
    </w:lvl>
    <w:lvl w:ilvl="4" w:tplc="52816422" w:tentative="1">
      <w:start w:val="1"/>
      <w:numFmt w:val="lowerLetter"/>
      <w:lvlText w:val="%5."/>
      <w:lvlJc w:val="left"/>
      <w:pPr>
        <w:ind w:left="3600" w:hanging="360"/>
      </w:pPr>
    </w:lvl>
    <w:lvl w:ilvl="5" w:tplc="52816422" w:tentative="1">
      <w:start w:val="1"/>
      <w:numFmt w:val="lowerRoman"/>
      <w:lvlText w:val="%6."/>
      <w:lvlJc w:val="right"/>
      <w:pPr>
        <w:ind w:left="4320" w:hanging="180"/>
      </w:pPr>
    </w:lvl>
    <w:lvl w:ilvl="6" w:tplc="52816422" w:tentative="1">
      <w:start w:val="1"/>
      <w:numFmt w:val="decimal"/>
      <w:lvlText w:val="%7."/>
      <w:lvlJc w:val="left"/>
      <w:pPr>
        <w:ind w:left="5040" w:hanging="360"/>
      </w:pPr>
    </w:lvl>
    <w:lvl w:ilvl="7" w:tplc="52816422" w:tentative="1">
      <w:start w:val="1"/>
      <w:numFmt w:val="lowerLetter"/>
      <w:lvlText w:val="%8."/>
      <w:lvlJc w:val="left"/>
      <w:pPr>
        <w:ind w:left="5760" w:hanging="360"/>
      </w:pPr>
    </w:lvl>
    <w:lvl w:ilvl="8" w:tplc="52816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1">
    <w:multiLevelType w:val="hybridMultilevel"/>
    <w:lvl w:ilvl="0" w:tplc="19418795">
      <w:start w:val="1"/>
      <w:numFmt w:val="decimal"/>
      <w:lvlText w:val="%1."/>
      <w:lvlJc w:val="left"/>
      <w:pPr>
        <w:ind w:left="720" w:hanging="360"/>
      </w:pPr>
    </w:lvl>
    <w:lvl w:ilvl="1" w:tplc="19418795" w:tentative="1">
      <w:start w:val="1"/>
      <w:numFmt w:val="lowerLetter"/>
      <w:lvlText w:val="%2."/>
      <w:lvlJc w:val="left"/>
      <w:pPr>
        <w:ind w:left="1440" w:hanging="360"/>
      </w:pPr>
    </w:lvl>
    <w:lvl w:ilvl="2" w:tplc="19418795" w:tentative="1">
      <w:start w:val="1"/>
      <w:numFmt w:val="lowerRoman"/>
      <w:lvlText w:val="%3."/>
      <w:lvlJc w:val="right"/>
      <w:pPr>
        <w:ind w:left="2160" w:hanging="180"/>
      </w:pPr>
    </w:lvl>
    <w:lvl w:ilvl="3" w:tplc="19418795" w:tentative="1">
      <w:start w:val="1"/>
      <w:numFmt w:val="decimal"/>
      <w:lvlText w:val="%4."/>
      <w:lvlJc w:val="left"/>
      <w:pPr>
        <w:ind w:left="2880" w:hanging="360"/>
      </w:pPr>
    </w:lvl>
    <w:lvl w:ilvl="4" w:tplc="19418795" w:tentative="1">
      <w:start w:val="1"/>
      <w:numFmt w:val="lowerLetter"/>
      <w:lvlText w:val="%5."/>
      <w:lvlJc w:val="left"/>
      <w:pPr>
        <w:ind w:left="3600" w:hanging="360"/>
      </w:pPr>
    </w:lvl>
    <w:lvl w:ilvl="5" w:tplc="19418795" w:tentative="1">
      <w:start w:val="1"/>
      <w:numFmt w:val="lowerRoman"/>
      <w:lvlText w:val="%6."/>
      <w:lvlJc w:val="right"/>
      <w:pPr>
        <w:ind w:left="4320" w:hanging="180"/>
      </w:pPr>
    </w:lvl>
    <w:lvl w:ilvl="6" w:tplc="19418795" w:tentative="1">
      <w:start w:val="1"/>
      <w:numFmt w:val="decimal"/>
      <w:lvlText w:val="%7."/>
      <w:lvlJc w:val="left"/>
      <w:pPr>
        <w:ind w:left="5040" w:hanging="360"/>
      </w:pPr>
    </w:lvl>
    <w:lvl w:ilvl="7" w:tplc="19418795" w:tentative="1">
      <w:start w:val="1"/>
      <w:numFmt w:val="lowerLetter"/>
      <w:lvlText w:val="%8."/>
      <w:lvlJc w:val="left"/>
      <w:pPr>
        <w:ind w:left="5760" w:hanging="360"/>
      </w:pPr>
    </w:lvl>
    <w:lvl w:ilvl="8" w:tplc="19418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0">
    <w:multiLevelType w:val="hybridMultilevel"/>
    <w:lvl w:ilvl="0" w:tplc="42466246">
      <w:start w:val="1"/>
      <w:numFmt w:val="decimal"/>
      <w:lvlText w:val="%1."/>
      <w:lvlJc w:val="left"/>
      <w:pPr>
        <w:ind w:left="720" w:hanging="360"/>
      </w:pPr>
    </w:lvl>
    <w:lvl w:ilvl="1" w:tplc="42466246" w:tentative="1">
      <w:start w:val="1"/>
      <w:numFmt w:val="lowerLetter"/>
      <w:lvlText w:val="%2."/>
      <w:lvlJc w:val="left"/>
      <w:pPr>
        <w:ind w:left="1440" w:hanging="360"/>
      </w:pPr>
    </w:lvl>
    <w:lvl w:ilvl="2" w:tplc="42466246" w:tentative="1">
      <w:start w:val="1"/>
      <w:numFmt w:val="lowerRoman"/>
      <w:lvlText w:val="%3."/>
      <w:lvlJc w:val="right"/>
      <w:pPr>
        <w:ind w:left="2160" w:hanging="180"/>
      </w:pPr>
    </w:lvl>
    <w:lvl w:ilvl="3" w:tplc="42466246" w:tentative="1">
      <w:start w:val="1"/>
      <w:numFmt w:val="decimal"/>
      <w:lvlText w:val="%4."/>
      <w:lvlJc w:val="left"/>
      <w:pPr>
        <w:ind w:left="2880" w:hanging="360"/>
      </w:pPr>
    </w:lvl>
    <w:lvl w:ilvl="4" w:tplc="42466246" w:tentative="1">
      <w:start w:val="1"/>
      <w:numFmt w:val="lowerLetter"/>
      <w:lvlText w:val="%5."/>
      <w:lvlJc w:val="left"/>
      <w:pPr>
        <w:ind w:left="3600" w:hanging="360"/>
      </w:pPr>
    </w:lvl>
    <w:lvl w:ilvl="5" w:tplc="42466246" w:tentative="1">
      <w:start w:val="1"/>
      <w:numFmt w:val="lowerRoman"/>
      <w:lvlText w:val="%6."/>
      <w:lvlJc w:val="right"/>
      <w:pPr>
        <w:ind w:left="4320" w:hanging="180"/>
      </w:pPr>
    </w:lvl>
    <w:lvl w:ilvl="6" w:tplc="42466246" w:tentative="1">
      <w:start w:val="1"/>
      <w:numFmt w:val="decimal"/>
      <w:lvlText w:val="%7."/>
      <w:lvlJc w:val="left"/>
      <w:pPr>
        <w:ind w:left="5040" w:hanging="360"/>
      </w:pPr>
    </w:lvl>
    <w:lvl w:ilvl="7" w:tplc="42466246" w:tentative="1">
      <w:start w:val="1"/>
      <w:numFmt w:val="lowerLetter"/>
      <w:lvlText w:val="%8."/>
      <w:lvlJc w:val="left"/>
      <w:pPr>
        <w:ind w:left="5760" w:hanging="360"/>
      </w:pPr>
    </w:lvl>
    <w:lvl w:ilvl="8" w:tplc="42466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9">
    <w:multiLevelType w:val="hybridMultilevel"/>
    <w:lvl w:ilvl="0" w:tplc="54494165">
      <w:start w:val="1"/>
      <w:numFmt w:val="decimal"/>
      <w:lvlText w:val="%1."/>
      <w:lvlJc w:val="left"/>
      <w:pPr>
        <w:ind w:left="720" w:hanging="360"/>
      </w:pPr>
    </w:lvl>
    <w:lvl w:ilvl="1" w:tplc="54494165" w:tentative="1">
      <w:start w:val="1"/>
      <w:numFmt w:val="lowerLetter"/>
      <w:lvlText w:val="%2."/>
      <w:lvlJc w:val="left"/>
      <w:pPr>
        <w:ind w:left="1440" w:hanging="360"/>
      </w:pPr>
    </w:lvl>
    <w:lvl w:ilvl="2" w:tplc="54494165" w:tentative="1">
      <w:start w:val="1"/>
      <w:numFmt w:val="lowerRoman"/>
      <w:lvlText w:val="%3."/>
      <w:lvlJc w:val="right"/>
      <w:pPr>
        <w:ind w:left="2160" w:hanging="180"/>
      </w:pPr>
    </w:lvl>
    <w:lvl w:ilvl="3" w:tplc="54494165" w:tentative="1">
      <w:start w:val="1"/>
      <w:numFmt w:val="decimal"/>
      <w:lvlText w:val="%4."/>
      <w:lvlJc w:val="left"/>
      <w:pPr>
        <w:ind w:left="2880" w:hanging="360"/>
      </w:pPr>
    </w:lvl>
    <w:lvl w:ilvl="4" w:tplc="54494165" w:tentative="1">
      <w:start w:val="1"/>
      <w:numFmt w:val="lowerLetter"/>
      <w:lvlText w:val="%5."/>
      <w:lvlJc w:val="left"/>
      <w:pPr>
        <w:ind w:left="3600" w:hanging="360"/>
      </w:pPr>
    </w:lvl>
    <w:lvl w:ilvl="5" w:tplc="54494165" w:tentative="1">
      <w:start w:val="1"/>
      <w:numFmt w:val="lowerRoman"/>
      <w:lvlText w:val="%6."/>
      <w:lvlJc w:val="right"/>
      <w:pPr>
        <w:ind w:left="4320" w:hanging="180"/>
      </w:pPr>
    </w:lvl>
    <w:lvl w:ilvl="6" w:tplc="54494165" w:tentative="1">
      <w:start w:val="1"/>
      <w:numFmt w:val="decimal"/>
      <w:lvlText w:val="%7."/>
      <w:lvlJc w:val="left"/>
      <w:pPr>
        <w:ind w:left="5040" w:hanging="360"/>
      </w:pPr>
    </w:lvl>
    <w:lvl w:ilvl="7" w:tplc="54494165" w:tentative="1">
      <w:start w:val="1"/>
      <w:numFmt w:val="lowerLetter"/>
      <w:lvlText w:val="%8."/>
      <w:lvlJc w:val="left"/>
      <w:pPr>
        <w:ind w:left="5760" w:hanging="360"/>
      </w:pPr>
    </w:lvl>
    <w:lvl w:ilvl="8" w:tplc="54494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8">
    <w:multiLevelType w:val="hybridMultilevel"/>
    <w:lvl w:ilvl="0" w:tplc="80205171">
      <w:start w:val="1"/>
      <w:numFmt w:val="decimal"/>
      <w:lvlText w:val="%1."/>
      <w:lvlJc w:val="left"/>
      <w:pPr>
        <w:ind w:left="720" w:hanging="360"/>
      </w:pPr>
    </w:lvl>
    <w:lvl w:ilvl="1" w:tplc="80205171" w:tentative="1">
      <w:start w:val="1"/>
      <w:numFmt w:val="lowerLetter"/>
      <w:lvlText w:val="%2."/>
      <w:lvlJc w:val="left"/>
      <w:pPr>
        <w:ind w:left="1440" w:hanging="360"/>
      </w:pPr>
    </w:lvl>
    <w:lvl w:ilvl="2" w:tplc="80205171" w:tentative="1">
      <w:start w:val="1"/>
      <w:numFmt w:val="lowerRoman"/>
      <w:lvlText w:val="%3."/>
      <w:lvlJc w:val="right"/>
      <w:pPr>
        <w:ind w:left="2160" w:hanging="180"/>
      </w:pPr>
    </w:lvl>
    <w:lvl w:ilvl="3" w:tplc="80205171" w:tentative="1">
      <w:start w:val="1"/>
      <w:numFmt w:val="decimal"/>
      <w:lvlText w:val="%4."/>
      <w:lvlJc w:val="left"/>
      <w:pPr>
        <w:ind w:left="2880" w:hanging="360"/>
      </w:pPr>
    </w:lvl>
    <w:lvl w:ilvl="4" w:tplc="80205171" w:tentative="1">
      <w:start w:val="1"/>
      <w:numFmt w:val="lowerLetter"/>
      <w:lvlText w:val="%5."/>
      <w:lvlJc w:val="left"/>
      <w:pPr>
        <w:ind w:left="3600" w:hanging="360"/>
      </w:pPr>
    </w:lvl>
    <w:lvl w:ilvl="5" w:tplc="80205171" w:tentative="1">
      <w:start w:val="1"/>
      <w:numFmt w:val="lowerRoman"/>
      <w:lvlText w:val="%6."/>
      <w:lvlJc w:val="right"/>
      <w:pPr>
        <w:ind w:left="4320" w:hanging="180"/>
      </w:pPr>
    </w:lvl>
    <w:lvl w:ilvl="6" w:tplc="80205171" w:tentative="1">
      <w:start w:val="1"/>
      <w:numFmt w:val="decimal"/>
      <w:lvlText w:val="%7."/>
      <w:lvlJc w:val="left"/>
      <w:pPr>
        <w:ind w:left="5040" w:hanging="360"/>
      </w:pPr>
    </w:lvl>
    <w:lvl w:ilvl="7" w:tplc="80205171" w:tentative="1">
      <w:start w:val="1"/>
      <w:numFmt w:val="lowerLetter"/>
      <w:lvlText w:val="%8."/>
      <w:lvlJc w:val="left"/>
      <w:pPr>
        <w:ind w:left="5760" w:hanging="360"/>
      </w:pPr>
    </w:lvl>
    <w:lvl w:ilvl="8" w:tplc="80205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7">
    <w:multiLevelType w:val="hybridMultilevel"/>
    <w:lvl w:ilvl="0" w:tplc="42737361">
      <w:start w:val="1"/>
      <w:numFmt w:val="decimal"/>
      <w:lvlText w:val="%1."/>
      <w:lvlJc w:val="left"/>
      <w:pPr>
        <w:ind w:left="720" w:hanging="360"/>
      </w:pPr>
    </w:lvl>
    <w:lvl w:ilvl="1" w:tplc="42737361" w:tentative="1">
      <w:start w:val="1"/>
      <w:numFmt w:val="lowerLetter"/>
      <w:lvlText w:val="%2."/>
      <w:lvlJc w:val="left"/>
      <w:pPr>
        <w:ind w:left="1440" w:hanging="360"/>
      </w:pPr>
    </w:lvl>
    <w:lvl w:ilvl="2" w:tplc="42737361" w:tentative="1">
      <w:start w:val="1"/>
      <w:numFmt w:val="lowerRoman"/>
      <w:lvlText w:val="%3."/>
      <w:lvlJc w:val="right"/>
      <w:pPr>
        <w:ind w:left="2160" w:hanging="180"/>
      </w:pPr>
    </w:lvl>
    <w:lvl w:ilvl="3" w:tplc="42737361" w:tentative="1">
      <w:start w:val="1"/>
      <w:numFmt w:val="decimal"/>
      <w:lvlText w:val="%4."/>
      <w:lvlJc w:val="left"/>
      <w:pPr>
        <w:ind w:left="2880" w:hanging="360"/>
      </w:pPr>
    </w:lvl>
    <w:lvl w:ilvl="4" w:tplc="42737361" w:tentative="1">
      <w:start w:val="1"/>
      <w:numFmt w:val="lowerLetter"/>
      <w:lvlText w:val="%5."/>
      <w:lvlJc w:val="left"/>
      <w:pPr>
        <w:ind w:left="3600" w:hanging="360"/>
      </w:pPr>
    </w:lvl>
    <w:lvl w:ilvl="5" w:tplc="42737361" w:tentative="1">
      <w:start w:val="1"/>
      <w:numFmt w:val="lowerRoman"/>
      <w:lvlText w:val="%6."/>
      <w:lvlJc w:val="right"/>
      <w:pPr>
        <w:ind w:left="4320" w:hanging="180"/>
      </w:pPr>
    </w:lvl>
    <w:lvl w:ilvl="6" w:tplc="42737361" w:tentative="1">
      <w:start w:val="1"/>
      <w:numFmt w:val="decimal"/>
      <w:lvlText w:val="%7."/>
      <w:lvlJc w:val="left"/>
      <w:pPr>
        <w:ind w:left="5040" w:hanging="360"/>
      </w:pPr>
    </w:lvl>
    <w:lvl w:ilvl="7" w:tplc="42737361" w:tentative="1">
      <w:start w:val="1"/>
      <w:numFmt w:val="lowerLetter"/>
      <w:lvlText w:val="%8."/>
      <w:lvlJc w:val="left"/>
      <w:pPr>
        <w:ind w:left="5760" w:hanging="360"/>
      </w:pPr>
    </w:lvl>
    <w:lvl w:ilvl="8" w:tplc="42737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6">
    <w:multiLevelType w:val="hybridMultilevel"/>
    <w:lvl w:ilvl="0" w:tplc="66151863">
      <w:start w:val="1"/>
      <w:numFmt w:val="decimal"/>
      <w:lvlText w:val="%1."/>
      <w:lvlJc w:val="left"/>
      <w:pPr>
        <w:ind w:left="720" w:hanging="360"/>
      </w:pPr>
    </w:lvl>
    <w:lvl w:ilvl="1" w:tplc="66151863" w:tentative="1">
      <w:start w:val="1"/>
      <w:numFmt w:val="lowerLetter"/>
      <w:lvlText w:val="%2."/>
      <w:lvlJc w:val="left"/>
      <w:pPr>
        <w:ind w:left="1440" w:hanging="360"/>
      </w:pPr>
    </w:lvl>
    <w:lvl w:ilvl="2" w:tplc="66151863" w:tentative="1">
      <w:start w:val="1"/>
      <w:numFmt w:val="lowerRoman"/>
      <w:lvlText w:val="%3."/>
      <w:lvlJc w:val="right"/>
      <w:pPr>
        <w:ind w:left="2160" w:hanging="180"/>
      </w:pPr>
    </w:lvl>
    <w:lvl w:ilvl="3" w:tplc="66151863" w:tentative="1">
      <w:start w:val="1"/>
      <w:numFmt w:val="decimal"/>
      <w:lvlText w:val="%4."/>
      <w:lvlJc w:val="left"/>
      <w:pPr>
        <w:ind w:left="2880" w:hanging="360"/>
      </w:pPr>
    </w:lvl>
    <w:lvl w:ilvl="4" w:tplc="66151863" w:tentative="1">
      <w:start w:val="1"/>
      <w:numFmt w:val="lowerLetter"/>
      <w:lvlText w:val="%5."/>
      <w:lvlJc w:val="left"/>
      <w:pPr>
        <w:ind w:left="3600" w:hanging="360"/>
      </w:pPr>
    </w:lvl>
    <w:lvl w:ilvl="5" w:tplc="66151863" w:tentative="1">
      <w:start w:val="1"/>
      <w:numFmt w:val="lowerRoman"/>
      <w:lvlText w:val="%6."/>
      <w:lvlJc w:val="right"/>
      <w:pPr>
        <w:ind w:left="4320" w:hanging="180"/>
      </w:pPr>
    </w:lvl>
    <w:lvl w:ilvl="6" w:tplc="66151863" w:tentative="1">
      <w:start w:val="1"/>
      <w:numFmt w:val="decimal"/>
      <w:lvlText w:val="%7."/>
      <w:lvlJc w:val="left"/>
      <w:pPr>
        <w:ind w:left="5040" w:hanging="360"/>
      </w:pPr>
    </w:lvl>
    <w:lvl w:ilvl="7" w:tplc="66151863" w:tentative="1">
      <w:start w:val="1"/>
      <w:numFmt w:val="lowerLetter"/>
      <w:lvlText w:val="%8."/>
      <w:lvlJc w:val="left"/>
      <w:pPr>
        <w:ind w:left="5760" w:hanging="360"/>
      </w:pPr>
    </w:lvl>
    <w:lvl w:ilvl="8" w:tplc="66151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5">
    <w:multiLevelType w:val="hybridMultilevel"/>
    <w:lvl w:ilvl="0" w:tplc="40834200">
      <w:start w:val="1"/>
      <w:numFmt w:val="decimal"/>
      <w:lvlText w:val="%1."/>
      <w:lvlJc w:val="left"/>
      <w:pPr>
        <w:ind w:left="720" w:hanging="360"/>
      </w:pPr>
    </w:lvl>
    <w:lvl w:ilvl="1" w:tplc="40834200" w:tentative="1">
      <w:start w:val="1"/>
      <w:numFmt w:val="lowerLetter"/>
      <w:lvlText w:val="%2."/>
      <w:lvlJc w:val="left"/>
      <w:pPr>
        <w:ind w:left="1440" w:hanging="360"/>
      </w:pPr>
    </w:lvl>
    <w:lvl w:ilvl="2" w:tplc="40834200" w:tentative="1">
      <w:start w:val="1"/>
      <w:numFmt w:val="lowerRoman"/>
      <w:lvlText w:val="%3."/>
      <w:lvlJc w:val="right"/>
      <w:pPr>
        <w:ind w:left="2160" w:hanging="180"/>
      </w:pPr>
    </w:lvl>
    <w:lvl w:ilvl="3" w:tplc="40834200" w:tentative="1">
      <w:start w:val="1"/>
      <w:numFmt w:val="decimal"/>
      <w:lvlText w:val="%4."/>
      <w:lvlJc w:val="left"/>
      <w:pPr>
        <w:ind w:left="2880" w:hanging="360"/>
      </w:pPr>
    </w:lvl>
    <w:lvl w:ilvl="4" w:tplc="40834200" w:tentative="1">
      <w:start w:val="1"/>
      <w:numFmt w:val="lowerLetter"/>
      <w:lvlText w:val="%5."/>
      <w:lvlJc w:val="left"/>
      <w:pPr>
        <w:ind w:left="3600" w:hanging="360"/>
      </w:pPr>
    </w:lvl>
    <w:lvl w:ilvl="5" w:tplc="40834200" w:tentative="1">
      <w:start w:val="1"/>
      <w:numFmt w:val="lowerRoman"/>
      <w:lvlText w:val="%6."/>
      <w:lvlJc w:val="right"/>
      <w:pPr>
        <w:ind w:left="4320" w:hanging="180"/>
      </w:pPr>
    </w:lvl>
    <w:lvl w:ilvl="6" w:tplc="40834200" w:tentative="1">
      <w:start w:val="1"/>
      <w:numFmt w:val="decimal"/>
      <w:lvlText w:val="%7."/>
      <w:lvlJc w:val="left"/>
      <w:pPr>
        <w:ind w:left="5040" w:hanging="360"/>
      </w:pPr>
    </w:lvl>
    <w:lvl w:ilvl="7" w:tplc="40834200" w:tentative="1">
      <w:start w:val="1"/>
      <w:numFmt w:val="lowerLetter"/>
      <w:lvlText w:val="%8."/>
      <w:lvlJc w:val="left"/>
      <w:pPr>
        <w:ind w:left="5760" w:hanging="360"/>
      </w:pPr>
    </w:lvl>
    <w:lvl w:ilvl="8" w:tplc="40834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4">
    <w:multiLevelType w:val="hybridMultilevel"/>
    <w:lvl w:ilvl="0" w:tplc="22211837">
      <w:start w:val="1"/>
      <w:numFmt w:val="decimal"/>
      <w:lvlText w:val="%1."/>
      <w:lvlJc w:val="left"/>
      <w:pPr>
        <w:ind w:left="720" w:hanging="360"/>
      </w:pPr>
    </w:lvl>
    <w:lvl w:ilvl="1" w:tplc="22211837" w:tentative="1">
      <w:start w:val="1"/>
      <w:numFmt w:val="lowerLetter"/>
      <w:lvlText w:val="%2."/>
      <w:lvlJc w:val="left"/>
      <w:pPr>
        <w:ind w:left="1440" w:hanging="360"/>
      </w:pPr>
    </w:lvl>
    <w:lvl w:ilvl="2" w:tplc="22211837" w:tentative="1">
      <w:start w:val="1"/>
      <w:numFmt w:val="lowerRoman"/>
      <w:lvlText w:val="%3."/>
      <w:lvlJc w:val="right"/>
      <w:pPr>
        <w:ind w:left="2160" w:hanging="180"/>
      </w:pPr>
    </w:lvl>
    <w:lvl w:ilvl="3" w:tplc="22211837" w:tentative="1">
      <w:start w:val="1"/>
      <w:numFmt w:val="decimal"/>
      <w:lvlText w:val="%4."/>
      <w:lvlJc w:val="left"/>
      <w:pPr>
        <w:ind w:left="2880" w:hanging="360"/>
      </w:pPr>
    </w:lvl>
    <w:lvl w:ilvl="4" w:tplc="22211837" w:tentative="1">
      <w:start w:val="1"/>
      <w:numFmt w:val="lowerLetter"/>
      <w:lvlText w:val="%5."/>
      <w:lvlJc w:val="left"/>
      <w:pPr>
        <w:ind w:left="3600" w:hanging="360"/>
      </w:pPr>
    </w:lvl>
    <w:lvl w:ilvl="5" w:tplc="22211837" w:tentative="1">
      <w:start w:val="1"/>
      <w:numFmt w:val="lowerRoman"/>
      <w:lvlText w:val="%6."/>
      <w:lvlJc w:val="right"/>
      <w:pPr>
        <w:ind w:left="4320" w:hanging="180"/>
      </w:pPr>
    </w:lvl>
    <w:lvl w:ilvl="6" w:tplc="22211837" w:tentative="1">
      <w:start w:val="1"/>
      <w:numFmt w:val="decimal"/>
      <w:lvlText w:val="%7."/>
      <w:lvlJc w:val="left"/>
      <w:pPr>
        <w:ind w:left="5040" w:hanging="360"/>
      </w:pPr>
    </w:lvl>
    <w:lvl w:ilvl="7" w:tplc="22211837" w:tentative="1">
      <w:start w:val="1"/>
      <w:numFmt w:val="lowerLetter"/>
      <w:lvlText w:val="%8."/>
      <w:lvlJc w:val="left"/>
      <w:pPr>
        <w:ind w:left="5760" w:hanging="360"/>
      </w:pPr>
    </w:lvl>
    <w:lvl w:ilvl="8" w:tplc="22211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3">
    <w:multiLevelType w:val="hybridMultilevel"/>
    <w:lvl w:ilvl="0" w:tplc="98858353">
      <w:start w:val="1"/>
      <w:numFmt w:val="decimal"/>
      <w:lvlText w:val="%1."/>
      <w:lvlJc w:val="left"/>
      <w:pPr>
        <w:ind w:left="720" w:hanging="360"/>
      </w:pPr>
    </w:lvl>
    <w:lvl w:ilvl="1" w:tplc="98858353" w:tentative="1">
      <w:start w:val="1"/>
      <w:numFmt w:val="lowerLetter"/>
      <w:lvlText w:val="%2."/>
      <w:lvlJc w:val="left"/>
      <w:pPr>
        <w:ind w:left="1440" w:hanging="360"/>
      </w:pPr>
    </w:lvl>
    <w:lvl w:ilvl="2" w:tplc="98858353" w:tentative="1">
      <w:start w:val="1"/>
      <w:numFmt w:val="lowerRoman"/>
      <w:lvlText w:val="%3."/>
      <w:lvlJc w:val="right"/>
      <w:pPr>
        <w:ind w:left="2160" w:hanging="180"/>
      </w:pPr>
    </w:lvl>
    <w:lvl w:ilvl="3" w:tplc="98858353" w:tentative="1">
      <w:start w:val="1"/>
      <w:numFmt w:val="decimal"/>
      <w:lvlText w:val="%4."/>
      <w:lvlJc w:val="left"/>
      <w:pPr>
        <w:ind w:left="2880" w:hanging="360"/>
      </w:pPr>
    </w:lvl>
    <w:lvl w:ilvl="4" w:tplc="98858353" w:tentative="1">
      <w:start w:val="1"/>
      <w:numFmt w:val="lowerLetter"/>
      <w:lvlText w:val="%5."/>
      <w:lvlJc w:val="left"/>
      <w:pPr>
        <w:ind w:left="3600" w:hanging="360"/>
      </w:pPr>
    </w:lvl>
    <w:lvl w:ilvl="5" w:tplc="98858353" w:tentative="1">
      <w:start w:val="1"/>
      <w:numFmt w:val="lowerRoman"/>
      <w:lvlText w:val="%6."/>
      <w:lvlJc w:val="right"/>
      <w:pPr>
        <w:ind w:left="4320" w:hanging="180"/>
      </w:pPr>
    </w:lvl>
    <w:lvl w:ilvl="6" w:tplc="98858353" w:tentative="1">
      <w:start w:val="1"/>
      <w:numFmt w:val="decimal"/>
      <w:lvlText w:val="%7."/>
      <w:lvlJc w:val="left"/>
      <w:pPr>
        <w:ind w:left="5040" w:hanging="360"/>
      </w:pPr>
    </w:lvl>
    <w:lvl w:ilvl="7" w:tplc="98858353" w:tentative="1">
      <w:start w:val="1"/>
      <w:numFmt w:val="lowerLetter"/>
      <w:lvlText w:val="%8."/>
      <w:lvlJc w:val="left"/>
      <w:pPr>
        <w:ind w:left="5760" w:hanging="360"/>
      </w:pPr>
    </w:lvl>
    <w:lvl w:ilvl="8" w:tplc="98858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2">
    <w:multiLevelType w:val="hybridMultilevel"/>
    <w:lvl w:ilvl="0" w:tplc="61299887">
      <w:start w:val="1"/>
      <w:numFmt w:val="decimal"/>
      <w:lvlText w:val="%1."/>
      <w:lvlJc w:val="left"/>
      <w:pPr>
        <w:ind w:left="720" w:hanging="360"/>
      </w:pPr>
    </w:lvl>
    <w:lvl w:ilvl="1" w:tplc="61299887" w:tentative="1">
      <w:start w:val="1"/>
      <w:numFmt w:val="lowerLetter"/>
      <w:lvlText w:val="%2."/>
      <w:lvlJc w:val="left"/>
      <w:pPr>
        <w:ind w:left="1440" w:hanging="360"/>
      </w:pPr>
    </w:lvl>
    <w:lvl w:ilvl="2" w:tplc="61299887" w:tentative="1">
      <w:start w:val="1"/>
      <w:numFmt w:val="lowerRoman"/>
      <w:lvlText w:val="%3."/>
      <w:lvlJc w:val="right"/>
      <w:pPr>
        <w:ind w:left="2160" w:hanging="180"/>
      </w:pPr>
    </w:lvl>
    <w:lvl w:ilvl="3" w:tplc="61299887" w:tentative="1">
      <w:start w:val="1"/>
      <w:numFmt w:val="decimal"/>
      <w:lvlText w:val="%4."/>
      <w:lvlJc w:val="left"/>
      <w:pPr>
        <w:ind w:left="2880" w:hanging="360"/>
      </w:pPr>
    </w:lvl>
    <w:lvl w:ilvl="4" w:tplc="61299887" w:tentative="1">
      <w:start w:val="1"/>
      <w:numFmt w:val="lowerLetter"/>
      <w:lvlText w:val="%5."/>
      <w:lvlJc w:val="left"/>
      <w:pPr>
        <w:ind w:left="3600" w:hanging="360"/>
      </w:pPr>
    </w:lvl>
    <w:lvl w:ilvl="5" w:tplc="61299887" w:tentative="1">
      <w:start w:val="1"/>
      <w:numFmt w:val="lowerRoman"/>
      <w:lvlText w:val="%6."/>
      <w:lvlJc w:val="right"/>
      <w:pPr>
        <w:ind w:left="4320" w:hanging="180"/>
      </w:pPr>
    </w:lvl>
    <w:lvl w:ilvl="6" w:tplc="61299887" w:tentative="1">
      <w:start w:val="1"/>
      <w:numFmt w:val="decimal"/>
      <w:lvlText w:val="%7."/>
      <w:lvlJc w:val="left"/>
      <w:pPr>
        <w:ind w:left="5040" w:hanging="360"/>
      </w:pPr>
    </w:lvl>
    <w:lvl w:ilvl="7" w:tplc="61299887" w:tentative="1">
      <w:start w:val="1"/>
      <w:numFmt w:val="lowerLetter"/>
      <w:lvlText w:val="%8."/>
      <w:lvlJc w:val="left"/>
      <w:pPr>
        <w:ind w:left="5760" w:hanging="360"/>
      </w:pPr>
    </w:lvl>
    <w:lvl w:ilvl="8" w:tplc="61299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1">
    <w:multiLevelType w:val="hybridMultilevel"/>
    <w:lvl w:ilvl="0" w:tplc="90278374">
      <w:start w:val="1"/>
      <w:numFmt w:val="decimal"/>
      <w:lvlText w:val="%1."/>
      <w:lvlJc w:val="left"/>
      <w:pPr>
        <w:ind w:left="720" w:hanging="360"/>
      </w:pPr>
    </w:lvl>
    <w:lvl w:ilvl="1" w:tplc="90278374" w:tentative="1">
      <w:start w:val="1"/>
      <w:numFmt w:val="lowerLetter"/>
      <w:lvlText w:val="%2."/>
      <w:lvlJc w:val="left"/>
      <w:pPr>
        <w:ind w:left="1440" w:hanging="360"/>
      </w:pPr>
    </w:lvl>
    <w:lvl w:ilvl="2" w:tplc="90278374" w:tentative="1">
      <w:start w:val="1"/>
      <w:numFmt w:val="lowerRoman"/>
      <w:lvlText w:val="%3."/>
      <w:lvlJc w:val="right"/>
      <w:pPr>
        <w:ind w:left="2160" w:hanging="180"/>
      </w:pPr>
    </w:lvl>
    <w:lvl w:ilvl="3" w:tplc="90278374" w:tentative="1">
      <w:start w:val="1"/>
      <w:numFmt w:val="decimal"/>
      <w:lvlText w:val="%4."/>
      <w:lvlJc w:val="left"/>
      <w:pPr>
        <w:ind w:left="2880" w:hanging="360"/>
      </w:pPr>
    </w:lvl>
    <w:lvl w:ilvl="4" w:tplc="90278374" w:tentative="1">
      <w:start w:val="1"/>
      <w:numFmt w:val="lowerLetter"/>
      <w:lvlText w:val="%5."/>
      <w:lvlJc w:val="left"/>
      <w:pPr>
        <w:ind w:left="3600" w:hanging="360"/>
      </w:pPr>
    </w:lvl>
    <w:lvl w:ilvl="5" w:tplc="90278374" w:tentative="1">
      <w:start w:val="1"/>
      <w:numFmt w:val="lowerRoman"/>
      <w:lvlText w:val="%6."/>
      <w:lvlJc w:val="right"/>
      <w:pPr>
        <w:ind w:left="4320" w:hanging="180"/>
      </w:pPr>
    </w:lvl>
    <w:lvl w:ilvl="6" w:tplc="90278374" w:tentative="1">
      <w:start w:val="1"/>
      <w:numFmt w:val="decimal"/>
      <w:lvlText w:val="%7."/>
      <w:lvlJc w:val="left"/>
      <w:pPr>
        <w:ind w:left="5040" w:hanging="360"/>
      </w:pPr>
    </w:lvl>
    <w:lvl w:ilvl="7" w:tplc="90278374" w:tentative="1">
      <w:start w:val="1"/>
      <w:numFmt w:val="lowerLetter"/>
      <w:lvlText w:val="%8."/>
      <w:lvlJc w:val="left"/>
      <w:pPr>
        <w:ind w:left="5760" w:hanging="360"/>
      </w:pPr>
    </w:lvl>
    <w:lvl w:ilvl="8" w:tplc="90278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0">
    <w:multiLevelType w:val="hybridMultilevel"/>
    <w:lvl w:ilvl="0" w:tplc="31723368">
      <w:start w:val="1"/>
      <w:numFmt w:val="decimal"/>
      <w:lvlText w:val="%1."/>
      <w:lvlJc w:val="left"/>
      <w:pPr>
        <w:ind w:left="720" w:hanging="360"/>
      </w:pPr>
    </w:lvl>
    <w:lvl w:ilvl="1" w:tplc="31723368" w:tentative="1">
      <w:start w:val="1"/>
      <w:numFmt w:val="lowerLetter"/>
      <w:lvlText w:val="%2."/>
      <w:lvlJc w:val="left"/>
      <w:pPr>
        <w:ind w:left="1440" w:hanging="360"/>
      </w:pPr>
    </w:lvl>
    <w:lvl w:ilvl="2" w:tplc="31723368" w:tentative="1">
      <w:start w:val="1"/>
      <w:numFmt w:val="lowerRoman"/>
      <w:lvlText w:val="%3."/>
      <w:lvlJc w:val="right"/>
      <w:pPr>
        <w:ind w:left="2160" w:hanging="180"/>
      </w:pPr>
    </w:lvl>
    <w:lvl w:ilvl="3" w:tplc="31723368" w:tentative="1">
      <w:start w:val="1"/>
      <w:numFmt w:val="decimal"/>
      <w:lvlText w:val="%4."/>
      <w:lvlJc w:val="left"/>
      <w:pPr>
        <w:ind w:left="2880" w:hanging="360"/>
      </w:pPr>
    </w:lvl>
    <w:lvl w:ilvl="4" w:tplc="31723368" w:tentative="1">
      <w:start w:val="1"/>
      <w:numFmt w:val="lowerLetter"/>
      <w:lvlText w:val="%5."/>
      <w:lvlJc w:val="left"/>
      <w:pPr>
        <w:ind w:left="3600" w:hanging="360"/>
      </w:pPr>
    </w:lvl>
    <w:lvl w:ilvl="5" w:tplc="31723368" w:tentative="1">
      <w:start w:val="1"/>
      <w:numFmt w:val="lowerRoman"/>
      <w:lvlText w:val="%6."/>
      <w:lvlJc w:val="right"/>
      <w:pPr>
        <w:ind w:left="4320" w:hanging="180"/>
      </w:pPr>
    </w:lvl>
    <w:lvl w:ilvl="6" w:tplc="31723368" w:tentative="1">
      <w:start w:val="1"/>
      <w:numFmt w:val="decimal"/>
      <w:lvlText w:val="%7."/>
      <w:lvlJc w:val="left"/>
      <w:pPr>
        <w:ind w:left="5040" w:hanging="360"/>
      </w:pPr>
    </w:lvl>
    <w:lvl w:ilvl="7" w:tplc="31723368" w:tentative="1">
      <w:start w:val="1"/>
      <w:numFmt w:val="lowerLetter"/>
      <w:lvlText w:val="%8."/>
      <w:lvlJc w:val="left"/>
      <w:pPr>
        <w:ind w:left="5760" w:hanging="360"/>
      </w:pPr>
    </w:lvl>
    <w:lvl w:ilvl="8" w:tplc="31723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9">
    <w:multiLevelType w:val="hybridMultilevel"/>
    <w:lvl w:ilvl="0" w:tplc="92090335">
      <w:start w:val="1"/>
      <w:numFmt w:val="decimal"/>
      <w:lvlText w:val="%1."/>
      <w:lvlJc w:val="left"/>
      <w:pPr>
        <w:ind w:left="720" w:hanging="360"/>
      </w:pPr>
    </w:lvl>
    <w:lvl w:ilvl="1" w:tplc="92090335" w:tentative="1">
      <w:start w:val="1"/>
      <w:numFmt w:val="lowerLetter"/>
      <w:lvlText w:val="%2."/>
      <w:lvlJc w:val="left"/>
      <w:pPr>
        <w:ind w:left="1440" w:hanging="360"/>
      </w:pPr>
    </w:lvl>
    <w:lvl w:ilvl="2" w:tplc="92090335" w:tentative="1">
      <w:start w:val="1"/>
      <w:numFmt w:val="lowerRoman"/>
      <w:lvlText w:val="%3."/>
      <w:lvlJc w:val="right"/>
      <w:pPr>
        <w:ind w:left="2160" w:hanging="180"/>
      </w:pPr>
    </w:lvl>
    <w:lvl w:ilvl="3" w:tplc="92090335" w:tentative="1">
      <w:start w:val="1"/>
      <w:numFmt w:val="decimal"/>
      <w:lvlText w:val="%4."/>
      <w:lvlJc w:val="left"/>
      <w:pPr>
        <w:ind w:left="2880" w:hanging="360"/>
      </w:pPr>
    </w:lvl>
    <w:lvl w:ilvl="4" w:tplc="92090335" w:tentative="1">
      <w:start w:val="1"/>
      <w:numFmt w:val="lowerLetter"/>
      <w:lvlText w:val="%5."/>
      <w:lvlJc w:val="left"/>
      <w:pPr>
        <w:ind w:left="3600" w:hanging="360"/>
      </w:pPr>
    </w:lvl>
    <w:lvl w:ilvl="5" w:tplc="92090335" w:tentative="1">
      <w:start w:val="1"/>
      <w:numFmt w:val="lowerRoman"/>
      <w:lvlText w:val="%6."/>
      <w:lvlJc w:val="right"/>
      <w:pPr>
        <w:ind w:left="4320" w:hanging="180"/>
      </w:pPr>
    </w:lvl>
    <w:lvl w:ilvl="6" w:tplc="92090335" w:tentative="1">
      <w:start w:val="1"/>
      <w:numFmt w:val="decimal"/>
      <w:lvlText w:val="%7."/>
      <w:lvlJc w:val="left"/>
      <w:pPr>
        <w:ind w:left="5040" w:hanging="360"/>
      </w:pPr>
    </w:lvl>
    <w:lvl w:ilvl="7" w:tplc="92090335" w:tentative="1">
      <w:start w:val="1"/>
      <w:numFmt w:val="lowerLetter"/>
      <w:lvlText w:val="%8."/>
      <w:lvlJc w:val="left"/>
      <w:pPr>
        <w:ind w:left="5760" w:hanging="360"/>
      </w:pPr>
    </w:lvl>
    <w:lvl w:ilvl="8" w:tplc="92090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8">
    <w:multiLevelType w:val="hybridMultilevel"/>
    <w:lvl w:ilvl="0" w:tplc="17701048">
      <w:start w:val="1"/>
      <w:numFmt w:val="decimal"/>
      <w:lvlText w:val="%1."/>
      <w:lvlJc w:val="left"/>
      <w:pPr>
        <w:ind w:left="720" w:hanging="360"/>
      </w:pPr>
    </w:lvl>
    <w:lvl w:ilvl="1" w:tplc="17701048" w:tentative="1">
      <w:start w:val="1"/>
      <w:numFmt w:val="lowerLetter"/>
      <w:lvlText w:val="%2."/>
      <w:lvlJc w:val="left"/>
      <w:pPr>
        <w:ind w:left="1440" w:hanging="360"/>
      </w:pPr>
    </w:lvl>
    <w:lvl w:ilvl="2" w:tplc="17701048" w:tentative="1">
      <w:start w:val="1"/>
      <w:numFmt w:val="lowerRoman"/>
      <w:lvlText w:val="%3."/>
      <w:lvlJc w:val="right"/>
      <w:pPr>
        <w:ind w:left="2160" w:hanging="180"/>
      </w:pPr>
    </w:lvl>
    <w:lvl w:ilvl="3" w:tplc="17701048" w:tentative="1">
      <w:start w:val="1"/>
      <w:numFmt w:val="decimal"/>
      <w:lvlText w:val="%4."/>
      <w:lvlJc w:val="left"/>
      <w:pPr>
        <w:ind w:left="2880" w:hanging="360"/>
      </w:pPr>
    </w:lvl>
    <w:lvl w:ilvl="4" w:tplc="17701048" w:tentative="1">
      <w:start w:val="1"/>
      <w:numFmt w:val="lowerLetter"/>
      <w:lvlText w:val="%5."/>
      <w:lvlJc w:val="left"/>
      <w:pPr>
        <w:ind w:left="3600" w:hanging="360"/>
      </w:pPr>
    </w:lvl>
    <w:lvl w:ilvl="5" w:tplc="17701048" w:tentative="1">
      <w:start w:val="1"/>
      <w:numFmt w:val="lowerRoman"/>
      <w:lvlText w:val="%6."/>
      <w:lvlJc w:val="right"/>
      <w:pPr>
        <w:ind w:left="4320" w:hanging="180"/>
      </w:pPr>
    </w:lvl>
    <w:lvl w:ilvl="6" w:tplc="17701048" w:tentative="1">
      <w:start w:val="1"/>
      <w:numFmt w:val="decimal"/>
      <w:lvlText w:val="%7."/>
      <w:lvlJc w:val="left"/>
      <w:pPr>
        <w:ind w:left="5040" w:hanging="360"/>
      </w:pPr>
    </w:lvl>
    <w:lvl w:ilvl="7" w:tplc="17701048" w:tentative="1">
      <w:start w:val="1"/>
      <w:numFmt w:val="lowerLetter"/>
      <w:lvlText w:val="%8."/>
      <w:lvlJc w:val="left"/>
      <w:pPr>
        <w:ind w:left="5760" w:hanging="360"/>
      </w:pPr>
    </w:lvl>
    <w:lvl w:ilvl="8" w:tplc="17701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7">
    <w:multiLevelType w:val="hybridMultilevel"/>
    <w:lvl w:ilvl="0" w:tplc="39877724">
      <w:start w:val="1"/>
      <w:numFmt w:val="decimal"/>
      <w:lvlText w:val="%1."/>
      <w:lvlJc w:val="left"/>
      <w:pPr>
        <w:ind w:left="720" w:hanging="360"/>
      </w:pPr>
    </w:lvl>
    <w:lvl w:ilvl="1" w:tplc="39877724" w:tentative="1">
      <w:start w:val="1"/>
      <w:numFmt w:val="lowerLetter"/>
      <w:lvlText w:val="%2."/>
      <w:lvlJc w:val="left"/>
      <w:pPr>
        <w:ind w:left="1440" w:hanging="360"/>
      </w:pPr>
    </w:lvl>
    <w:lvl w:ilvl="2" w:tplc="39877724" w:tentative="1">
      <w:start w:val="1"/>
      <w:numFmt w:val="lowerRoman"/>
      <w:lvlText w:val="%3."/>
      <w:lvlJc w:val="right"/>
      <w:pPr>
        <w:ind w:left="2160" w:hanging="180"/>
      </w:pPr>
    </w:lvl>
    <w:lvl w:ilvl="3" w:tplc="39877724" w:tentative="1">
      <w:start w:val="1"/>
      <w:numFmt w:val="decimal"/>
      <w:lvlText w:val="%4."/>
      <w:lvlJc w:val="left"/>
      <w:pPr>
        <w:ind w:left="2880" w:hanging="360"/>
      </w:pPr>
    </w:lvl>
    <w:lvl w:ilvl="4" w:tplc="39877724" w:tentative="1">
      <w:start w:val="1"/>
      <w:numFmt w:val="lowerLetter"/>
      <w:lvlText w:val="%5."/>
      <w:lvlJc w:val="left"/>
      <w:pPr>
        <w:ind w:left="3600" w:hanging="360"/>
      </w:pPr>
    </w:lvl>
    <w:lvl w:ilvl="5" w:tplc="39877724" w:tentative="1">
      <w:start w:val="1"/>
      <w:numFmt w:val="lowerRoman"/>
      <w:lvlText w:val="%6."/>
      <w:lvlJc w:val="right"/>
      <w:pPr>
        <w:ind w:left="4320" w:hanging="180"/>
      </w:pPr>
    </w:lvl>
    <w:lvl w:ilvl="6" w:tplc="39877724" w:tentative="1">
      <w:start w:val="1"/>
      <w:numFmt w:val="decimal"/>
      <w:lvlText w:val="%7."/>
      <w:lvlJc w:val="left"/>
      <w:pPr>
        <w:ind w:left="5040" w:hanging="360"/>
      </w:pPr>
    </w:lvl>
    <w:lvl w:ilvl="7" w:tplc="39877724" w:tentative="1">
      <w:start w:val="1"/>
      <w:numFmt w:val="lowerLetter"/>
      <w:lvlText w:val="%8."/>
      <w:lvlJc w:val="left"/>
      <w:pPr>
        <w:ind w:left="5760" w:hanging="360"/>
      </w:pPr>
    </w:lvl>
    <w:lvl w:ilvl="8" w:tplc="39877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6">
    <w:multiLevelType w:val="hybridMultilevel"/>
    <w:lvl w:ilvl="0" w:tplc="73306380">
      <w:start w:val="1"/>
      <w:numFmt w:val="decimal"/>
      <w:lvlText w:val="%1."/>
      <w:lvlJc w:val="left"/>
      <w:pPr>
        <w:ind w:left="720" w:hanging="360"/>
      </w:pPr>
    </w:lvl>
    <w:lvl w:ilvl="1" w:tplc="73306380" w:tentative="1">
      <w:start w:val="1"/>
      <w:numFmt w:val="lowerLetter"/>
      <w:lvlText w:val="%2."/>
      <w:lvlJc w:val="left"/>
      <w:pPr>
        <w:ind w:left="1440" w:hanging="360"/>
      </w:pPr>
    </w:lvl>
    <w:lvl w:ilvl="2" w:tplc="73306380" w:tentative="1">
      <w:start w:val="1"/>
      <w:numFmt w:val="lowerRoman"/>
      <w:lvlText w:val="%3."/>
      <w:lvlJc w:val="right"/>
      <w:pPr>
        <w:ind w:left="2160" w:hanging="180"/>
      </w:pPr>
    </w:lvl>
    <w:lvl w:ilvl="3" w:tplc="73306380" w:tentative="1">
      <w:start w:val="1"/>
      <w:numFmt w:val="decimal"/>
      <w:lvlText w:val="%4."/>
      <w:lvlJc w:val="left"/>
      <w:pPr>
        <w:ind w:left="2880" w:hanging="360"/>
      </w:pPr>
    </w:lvl>
    <w:lvl w:ilvl="4" w:tplc="73306380" w:tentative="1">
      <w:start w:val="1"/>
      <w:numFmt w:val="lowerLetter"/>
      <w:lvlText w:val="%5."/>
      <w:lvlJc w:val="left"/>
      <w:pPr>
        <w:ind w:left="3600" w:hanging="360"/>
      </w:pPr>
    </w:lvl>
    <w:lvl w:ilvl="5" w:tplc="73306380" w:tentative="1">
      <w:start w:val="1"/>
      <w:numFmt w:val="lowerRoman"/>
      <w:lvlText w:val="%6."/>
      <w:lvlJc w:val="right"/>
      <w:pPr>
        <w:ind w:left="4320" w:hanging="180"/>
      </w:pPr>
    </w:lvl>
    <w:lvl w:ilvl="6" w:tplc="73306380" w:tentative="1">
      <w:start w:val="1"/>
      <w:numFmt w:val="decimal"/>
      <w:lvlText w:val="%7."/>
      <w:lvlJc w:val="left"/>
      <w:pPr>
        <w:ind w:left="5040" w:hanging="360"/>
      </w:pPr>
    </w:lvl>
    <w:lvl w:ilvl="7" w:tplc="73306380" w:tentative="1">
      <w:start w:val="1"/>
      <w:numFmt w:val="lowerLetter"/>
      <w:lvlText w:val="%8."/>
      <w:lvlJc w:val="left"/>
      <w:pPr>
        <w:ind w:left="5760" w:hanging="360"/>
      </w:pPr>
    </w:lvl>
    <w:lvl w:ilvl="8" w:tplc="73306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5">
    <w:multiLevelType w:val="hybridMultilevel"/>
    <w:lvl w:ilvl="0" w:tplc="99982949">
      <w:start w:val="1"/>
      <w:numFmt w:val="decimal"/>
      <w:lvlText w:val="%1."/>
      <w:lvlJc w:val="left"/>
      <w:pPr>
        <w:ind w:left="720" w:hanging="360"/>
      </w:pPr>
    </w:lvl>
    <w:lvl w:ilvl="1" w:tplc="99982949" w:tentative="1">
      <w:start w:val="1"/>
      <w:numFmt w:val="lowerLetter"/>
      <w:lvlText w:val="%2."/>
      <w:lvlJc w:val="left"/>
      <w:pPr>
        <w:ind w:left="1440" w:hanging="360"/>
      </w:pPr>
    </w:lvl>
    <w:lvl w:ilvl="2" w:tplc="99982949" w:tentative="1">
      <w:start w:val="1"/>
      <w:numFmt w:val="lowerRoman"/>
      <w:lvlText w:val="%3."/>
      <w:lvlJc w:val="right"/>
      <w:pPr>
        <w:ind w:left="2160" w:hanging="180"/>
      </w:pPr>
    </w:lvl>
    <w:lvl w:ilvl="3" w:tplc="99982949" w:tentative="1">
      <w:start w:val="1"/>
      <w:numFmt w:val="decimal"/>
      <w:lvlText w:val="%4."/>
      <w:lvlJc w:val="left"/>
      <w:pPr>
        <w:ind w:left="2880" w:hanging="360"/>
      </w:pPr>
    </w:lvl>
    <w:lvl w:ilvl="4" w:tplc="99982949" w:tentative="1">
      <w:start w:val="1"/>
      <w:numFmt w:val="lowerLetter"/>
      <w:lvlText w:val="%5."/>
      <w:lvlJc w:val="left"/>
      <w:pPr>
        <w:ind w:left="3600" w:hanging="360"/>
      </w:pPr>
    </w:lvl>
    <w:lvl w:ilvl="5" w:tplc="99982949" w:tentative="1">
      <w:start w:val="1"/>
      <w:numFmt w:val="lowerRoman"/>
      <w:lvlText w:val="%6."/>
      <w:lvlJc w:val="right"/>
      <w:pPr>
        <w:ind w:left="4320" w:hanging="180"/>
      </w:pPr>
    </w:lvl>
    <w:lvl w:ilvl="6" w:tplc="99982949" w:tentative="1">
      <w:start w:val="1"/>
      <w:numFmt w:val="decimal"/>
      <w:lvlText w:val="%7."/>
      <w:lvlJc w:val="left"/>
      <w:pPr>
        <w:ind w:left="5040" w:hanging="360"/>
      </w:pPr>
    </w:lvl>
    <w:lvl w:ilvl="7" w:tplc="99982949" w:tentative="1">
      <w:start w:val="1"/>
      <w:numFmt w:val="lowerLetter"/>
      <w:lvlText w:val="%8."/>
      <w:lvlJc w:val="left"/>
      <w:pPr>
        <w:ind w:left="5760" w:hanging="360"/>
      </w:pPr>
    </w:lvl>
    <w:lvl w:ilvl="8" w:tplc="99982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4">
    <w:multiLevelType w:val="hybridMultilevel"/>
    <w:lvl w:ilvl="0" w:tplc="56549392">
      <w:start w:val="1"/>
      <w:numFmt w:val="decimal"/>
      <w:lvlText w:val="%1."/>
      <w:lvlJc w:val="left"/>
      <w:pPr>
        <w:ind w:left="720" w:hanging="360"/>
      </w:pPr>
    </w:lvl>
    <w:lvl w:ilvl="1" w:tplc="56549392" w:tentative="1">
      <w:start w:val="1"/>
      <w:numFmt w:val="lowerLetter"/>
      <w:lvlText w:val="%2."/>
      <w:lvlJc w:val="left"/>
      <w:pPr>
        <w:ind w:left="1440" w:hanging="360"/>
      </w:pPr>
    </w:lvl>
    <w:lvl w:ilvl="2" w:tplc="56549392" w:tentative="1">
      <w:start w:val="1"/>
      <w:numFmt w:val="lowerRoman"/>
      <w:lvlText w:val="%3."/>
      <w:lvlJc w:val="right"/>
      <w:pPr>
        <w:ind w:left="2160" w:hanging="180"/>
      </w:pPr>
    </w:lvl>
    <w:lvl w:ilvl="3" w:tplc="56549392" w:tentative="1">
      <w:start w:val="1"/>
      <w:numFmt w:val="decimal"/>
      <w:lvlText w:val="%4."/>
      <w:lvlJc w:val="left"/>
      <w:pPr>
        <w:ind w:left="2880" w:hanging="360"/>
      </w:pPr>
    </w:lvl>
    <w:lvl w:ilvl="4" w:tplc="56549392" w:tentative="1">
      <w:start w:val="1"/>
      <w:numFmt w:val="lowerLetter"/>
      <w:lvlText w:val="%5."/>
      <w:lvlJc w:val="left"/>
      <w:pPr>
        <w:ind w:left="3600" w:hanging="360"/>
      </w:pPr>
    </w:lvl>
    <w:lvl w:ilvl="5" w:tplc="56549392" w:tentative="1">
      <w:start w:val="1"/>
      <w:numFmt w:val="lowerRoman"/>
      <w:lvlText w:val="%6."/>
      <w:lvlJc w:val="right"/>
      <w:pPr>
        <w:ind w:left="4320" w:hanging="180"/>
      </w:pPr>
    </w:lvl>
    <w:lvl w:ilvl="6" w:tplc="56549392" w:tentative="1">
      <w:start w:val="1"/>
      <w:numFmt w:val="decimal"/>
      <w:lvlText w:val="%7."/>
      <w:lvlJc w:val="left"/>
      <w:pPr>
        <w:ind w:left="5040" w:hanging="360"/>
      </w:pPr>
    </w:lvl>
    <w:lvl w:ilvl="7" w:tplc="56549392" w:tentative="1">
      <w:start w:val="1"/>
      <w:numFmt w:val="lowerLetter"/>
      <w:lvlText w:val="%8."/>
      <w:lvlJc w:val="left"/>
      <w:pPr>
        <w:ind w:left="5760" w:hanging="360"/>
      </w:pPr>
    </w:lvl>
    <w:lvl w:ilvl="8" w:tplc="56549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3">
    <w:multiLevelType w:val="hybridMultilevel"/>
    <w:lvl w:ilvl="0" w:tplc="90082596">
      <w:start w:val="1"/>
      <w:numFmt w:val="decimal"/>
      <w:lvlText w:val="%1."/>
      <w:lvlJc w:val="left"/>
      <w:pPr>
        <w:ind w:left="720" w:hanging="360"/>
      </w:pPr>
    </w:lvl>
    <w:lvl w:ilvl="1" w:tplc="90082596" w:tentative="1">
      <w:start w:val="1"/>
      <w:numFmt w:val="lowerLetter"/>
      <w:lvlText w:val="%2."/>
      <w:lvlJc w:val="left"/>
      <w:pPr>
        <w:ind w:left="1440" w:hanging="360"/>
      </w:pPr>
    </w:lvl>
    <w:lvl w:ilvl="2" w:tplc="90082596" w:tentative="1">
      <w:start w:val="1"/>
      <w:numFmt w:val="lowerRoman"/>
      <w:lvlText w:val="%3."/>
      <w:lvlJc w:val="right"/>
      <w:pPr>
        <w:ind w:left="2160" w:hanging="180"/>
      </w:pPr>
    </w:lvl>
    <w:lvl w:ilvl="3" w:tplc="90082596" w:tentative="1">
      <w:start w:val="1"/>
      <w:numFmt w:val="decimal"/>
      <w:lvlText w:val="%4."/>
      <w:lvlJc w:val="left"/>
      <w:pPr>
        <w:ind w:left="2880" w:hanging="360"/>
      </w:pPr>
    </w:lvl>
    <w:lvl w:ilvl="4" w:tplc="90082596" w:tentative="1">
      <w:start w:val="1"/>
      <w:numFmt w:val="lowerLetter"/>
      <w:lvlText w:val="%5."/>
      <w:lvlJc w:val="left"/>
      <w:pPr>
        <w:ind w:left="3600" w:hanging="360"/>
      </w:pPr>
    </w:lvl>
    <w:lvl w:ilvl="5" w:tplc="90082596" w:tentative="1">
      <w:start w:val="1"/>
      <w:numFmt w:val="lowerRoman"/>
      <w:lvlText w:val="%6."/>
      <w:lvlJc w:val="right"/>
      <w:pPr>
        <w:ind w:left="4320" w:hanging="180"/>
      </w:pPr>
    </w:lvl>
    <w:lvl w:ilvl="6" w:tplc="90082596" w:tentative="1">
      <w:start w:val="1"/>
      <w:numFmt w:val="decimal"/>
      <w:lvlText w:val="%7."/>
      <w:lvlJc w:val="left"/>
      <w:pPr>
        <w:ind w:left="5040" w:hanging="360"/>
      </w:pPr>
    </w:lvl>
    <w:lvl w:ilvl="7" w:tplc="90082596" w:tentative="1">
      <w:start w:val="1"/>
      <w:numFmt w:val="lowerLetter"/>
      <w:lvlText w:val="%8."/>
      <w:lvlJc w:val="left"/>
      <w:pPr>
        <w:ind w:left="5760" w:hanging="360"/>
      </w:pPr>
    </w:lvl>
    <w:lvl w:ilvl="8" w:tplc="90082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2">
    <w:multiLevelType w:val="hybridMultilevel"/>
    <w:lvl w:ilvl="0" w:tplc="17253568">
      <w:start w:val="1"/>
      <w:numFmt w:val="decimal"/>
      <w:lvlText w:val="%1."/>
      <w:lvlJc w:val="left"/>
      <w:pPr>
        <w:ind w:left="720" w:hanging="360"/>
      </w:pPr>
    </w:lvl>
    <w:lvl w:ilvl="1" w:tplc="17253568" w:tentative="1">
      <w:start w:val="1"/>
      <w:numFmt w:val="lowerLetter"/>
      <w:lvlText w:val="%2."/>
      <w:lvlJc w:val="left"/>
      <w:pPr>
        <w:ind w:left="1440" w:hanging="360"/>
      </w:pPr>
    </w:lvl>
    <w:lvl w:ilvl="2" w:tplc="17253568" w:tentative="1">
      <w:start w:val="1"/>
      <w:numFmt w:val="lowerRoman"/>
      <w:lvlText w:val="%3."/>
      <w:lvlJc w:val="right"/>
      <w:pPr>
        <w:ind w:left="2160" w:hanging="180"/>
      </w:pPr>
    </w:lvl>
    <w:lvl w:ilvl="3" w:tplc="17253568" w:tentative="1">
      <w:start w:val="1"/>
      <w:numFmt w:val="decimal"/>
      <w:lvlText w:val="%4."/>
      <w:lvlJc w:val="left"/>
      <w:pPr>
        <w:ind w:left="2880" w:hanging="360"/>
      </w:pPr>
    </w:lvl>
    <w:lvl w:ilvl="4" w:tplc="17253568" w:tentative="1">
      <w:start w:val="1"/>
      <w:numFmt w:val="lowerLetter"/>
      <w:lvlText w:val="%5."/>
      <w:lvlJc w:val="left"/>
      <w:pPr>
        <w:ind w:left="3600" w:hanging="360"/>
      </w:pPr>
    </w:lvl>
    <w:lvl w:ilvl="5" w:tplc="17253568" w:tentative="1">
      <w:start w:val="1"/>
      <w:numFmt w:val="lowerRoman"/>
      <w:lvlText w:val="%6."/>
      <w:lvlJc w:val="right"/>
      <w:pPr>
        <w:ind w:left="4320" w:hanging="180"/>
      </w:pPr>
    </w:lvl>
    <w:lvl w:ilvl="6" w:tplc="17253568" w:tentative="1">
      <w:start w:val="1"/>
      <w:numFmt w:val="decimal"/>
      <w:lvlText w:val="%7."/>
      <w:lvlJc w:val="left"/>
      <w:pPr>
        <w:ind w:left="5040" w:hanging="360"/>
      </w:pPr>
    </w:lvl>
    <w:lvl w:ilvl="7" w:tplc="17253568" w:tentative="1">
      <w:start w:val="1"/>
      <w:numFmt w:val="lowerLetter"/>
      <w:lvlText w:val="%8."/>
      <w:lvlJc w:val="left"/>
      <w:pPr>
        <w:ind w:left="5760" w:hanging="360"/>
      </w:pPr>
    </w:lvl>
    <w:lvl w:ilvl="8" w:tplc="17253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1">
    <w:multiLevelType w:val="hybridMultilevel"/>
    <w:lvl w:ilvl="0" w:tplc="60422252">
      <w:start w:val="1"/>
      <w:numFmt w:val="decimal"/>
      <w:lvlText w:val="%1."/>
      <w:lvlJc w:val="left"/>
      <w:pPr>
        <w:ind w:left="720" w:hanging="360"/>
      </w:pPr>
    </w:lvl>
    <w:lvl w:ilvl="1" w:tplc="60422252" w:tentative="1">
      <w:start w:val="1"/>
      <w:numFmt w:val="lowerLetter"/>
      <w:lvlText w:val="%2."/>
      <w:lvlJc w:val="left"/>
      <w:pPr>
        <w:ind w:left="1440" w:hanging="360"/>
      </w:pPr>
    </w:lvl>
    <w:lvl w:ilvl="2" w:tplc="60422252" w:tentative="1">
      <w:start w:val="1"/>
      <w:numFmt w:val="lowerRoman"/>
      <w:lvlText w:val="%3."/>
      <w:lvlJc w:val="right"/>
      <w:pPr>
        <w:ind w:left="2160" w:hanging="180"/>
      </w:pPr>
    </w:lvl>
    <w:lvl w:ilvl="3" w:tplc="60422252" w:tentative="1">
      <w:start w:val="1"/>
      <w:numFmt w:val="decimal"/>
      <w:lvlText w:val="%4."/>
      <w:lvlJc w:val="left"/>
      <w:pPr>
        <w:ind w:left="2880" w:hanging="360"/>
      </w:pPr>
    </w:lvl>
    <w:lvl w:ilvl="4" w:tplc="60422252" w:tentative="1">
      <w:start w:val="1"/>
      <w:numFmt w:val="lowerLetter"/>
      <w:lvlText w:val="%5."/>
      <w:lvlJc w:val="left"/>
      <w:pPr>
        <w:ind w:left="3600" w:hanging="360"/>
      </w:pPr>
    </w:lvl>
    <w:lvl w:ilvl="5" w:tplc="60422252" w:tentative="1">
      <w:start w:val="1"/>
      <w:numFmt w:val="lowerRoman"/>
      <w:lvlText w:val="%6."/>
      <w:lvlJc w:val="right"/>
      <w:pPr>
        <w:ind w:left="4320" w:hanging="180"/>
      </w:pPr>
    </w:lvl>
    <w:lvl w:ilvl="6" w:tplc="60422252" w:tentative="1">
      <w:start w:val="1"/>
      <w:numFmt w:val="decimal"/>
      <w:lvlText w:val="%7."/>
      <w:lvlJc w:val="left"/>
      <w:pPr>
        <w:ind w:left="5040" w:hanging="360"/>
      </w:pPr>
    </w:lvl>
    <w:lvl w:ilvl="7" w:tplc="60422252" w:tentative="1">
      <w:start w:val="1"/>
      <w:numFmt w:val="lowerLetter"/>
      <w:lvlText w:val="%8."/>
      <w:lvlJc w:val="left"/>
      <w:pPr>
        <w:ind w:left="5760" w:hanging="360"/>
      </w:pPr>
    </w:lvl>
    <w:lvl w:ilvl="8" w:tplc="60422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0">
    <w:multiLevelType w:val="hybridMultilevel"/>
    <w:lvl w:ilvl="0" w:tplc="20318464">
      <w:start w:val="1"/>
      <w:numFmt w:val="decimal"/>
      <w:lvlText w:val="%1."/>
      <w:lvlJc w:val="left"/>
      <w:pPr>
        <w:ind w:left="720" w:hanging="360"/>
      </w:pPr>
    </w:lvl>
    <w:lvl w:ilvl="1" w:tplc="20318464" w:tentative="1">
      <w:start w:val="1"/>
      <w:numFmt w:val="lowerLetter"/>
      <w:lvlText w:val="%2."/>
      <w:lvlJc w:val="left"/>
      <w:pPr>
        <w:ind w:left="1440" w:hanging="360"/>
      </w:pPr>
    </w:lvl>
    <w:lvl w:ilvl="2" w:tplc="20318464" w:tentative="1">
      <w:start w:val="1"/>
      <w:numFmt w:val="lowerRoman"/>
      <w:lvlText w:val="%3."/>
      <w:lvlJc w:val="right"/>
      <w:pPr>
        <w:ind w:left="2160" w:hanging="180"/>
      </w:pPr>
    </w:lvl>
    <w:lvl w:ilvl="3" w:tplc="20318464" w:tentative="1">
      <w:start w:val="1"/>
      <w:numFmt w:val="decimal"/>
      <w:lvlText w:val="%4."/>
      <w:lvlJc w:val="left"/>
      <w:pPr>
        <w:ind w:left="2880" w:hanging="360"/>
      </w:pPr>
    </w:lvl>
    <w:lvl w:ilvl="4" w:tplc="20318464" w:tentative="1">
      <w:start w:val="1"/>
      <w:numFmt w:val="lowerLetter"/>
      <w:lvlText w:val="%5."/>
      <w:lvlJc w:val="left"/>
      <w:pPr>
        <w:ind w:left="3600" w:hanging="360"/>
      </w:pPr>
    </w:lvl>
    <w:lvl w:ilvl="5" w:tplc="20318464" w:tentative="1">
      <w:start w:val="1"/>
      <w:numFmt w:val="lowerRoman"/>
      <w:lvlText w:val="%6."/>
      <w:lvlJc w:val="right"/>
      <w:pPr>
        <w:ind w:left="4320" w:hanging="180"/>
      </w:pPr>
    </w:lvl>
    <w:lvl w:ilvl="6" w:tplc="20318464" w:tentative="1">
      <w:start w:val="1"/>
      <w:numFmt w:val="decimal"/>
      <w:lvlText w:val="%7."/>
      <w:lvlJc w:val="left"/>
      <w:pPr>
        <w:ind w:left="5040" w:hanging="360"/>
      </w:pPr>
    </w:lvl>
    <w:lvl w:ilvl="7" w:tplc="20318464" w:tentative="1">
      <w:start w:val="1"/>
      <w:numFmt w:val="lowerLetter"/>
      <w:lvlText w:val="%8."/>
      <w:lvlJc w:val="left"/>
      <w:pPr>
        <w:ind w:left="5760" w:hanging="360"/>
      </w:pPr>
    </w:lvl>
    <w:lvl w:ilvl="8" w:tplc="20318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9">
    <w:multiLevelType w:val="hybridMultilevel"/>
    <w:lvl w:ilvl="0" w:tplc="45394308">
      <w:start w:val="1"/>
      <w:numFmt w:val="decimal"/>
      <w:lvlText w:val="%1."/>
      <w:lvlJc w:val="left"/>
      <w:pPr>
        <w:ind w:left="720" w:hanging="360"/>
      </w:pPr>
    </w:lvl>
    <w:lvl w:ilvl="1" w:tplc="45394308" w:tentative="1">
      <w:start w:val="1"/>
      <w:numFmt w:val="lowerLetter"/>
      <w:lvlText w:val="%2."/>
      <w:lvlJc w:val="left"/>
      <w:pPr>
        <w:ind w:left="1440" w:hanging="360"/>
      </w:pPr>
    </w:lvl>
    <w:lvl w:ilvl="2" w:tplc="45394308" w:tentative="1">
      <w:start w:val="1"/>
      <w:numFmt w:val="lowerRoman"/>
      <w:lvlText w:val="%3."/>
      <w:lvlJc w:val="right"/>
      <w:pPr>
        <w:ind w:left="2160" w:hanging="180"/>
      </w:pPr>
    </w:lvl>
    <w:lvl w:ilvl="3" w:tplc="45394308" w:tentative="1">
      <w:start w:val="1"/>
      <w:numFmt w:val="decimal"/>
      <w:lvlText w:val="%4."/>
      <w:lvlJc w:val="left"/>
      <w:pPr>
        <w:ind w:left="2880" w:hanging="360"/>
      </w:pPr>
    </w:lvl>
    <w:lvl w:ilvl="4" w:tplc="45394308" w:tentative="1">
      <w:start w:val="1"/>
      <w:numFmt w:val="lowerLetter"/>
      <w:lvlText w:val="%5."/>
      <w:lvlJc w:val="left"/>
      <w:pPr>
        <w:ind w:left="3600" w:hanging="360"/>
      </w:pPr>
    </w:lvl>
    <w:lvl w:ilvl="5" w:tplc="45394308" w:tentative="1">
      <w:start w:val="1"/>
      <w:numFmt w:val="lowerRoman"/>
      <w:lvlText w:val="%6."/>
      <w:lvlJc w:val="right"/>
      <w:pPr>
        <w:ind w:left="4320" w:hanging="180"/>
      </w:pPr>
    </w:lvl>
    <w:lvl w:ilvl="6" w:tplc="45394308" w:tentative="1">
      <w:start w:val="1"/>
      <w:numFmt w:val="decimal"/>
      <w:lvlText w:val="%7."/>
      <w:lvlJc w:val="left"/>
      <w:pPr>
        <w:ind w:left="5040" w:hanging="360"/>
      </w:pPr>
    </w:lvl>
    <w:lvl w:ilvl="7" w:tplc="45394308" w:tentative="1">
      <w:start w:val="1"/>
      <w:numFmt w:val="lowerLetter"/>
      <w:lvlText w:val="%8."/>
      <w:lvlJc w:val="left"/>
      <w:pPr>
        <w:ind w:left="5760" w:hanging="360"/>
      </w:pPr>
    </w:lvl>
    <w:lvl w:ilvl="8" w:tplc="45394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8">
    <w:multiLevelType w:val="hybridMultilevel"/>
    <w:lvl w:ilvl="0" w:tplc="53613442">
      <w:start w:val="1"/>
      <w:numFmt w:val="decimal"/>
      <w:lvlText w:val="%1."/>
      <w:lvlJc w:val="left"/>
      <w:pPr>
        <w:ind w:left="720" w:hanging="360"/>
      </w:pPr>
    </w:lvl>
    <w:lvl w:ilvl="1" w:tplc="53613442" w:tentative="1">
      <w:start w:val="1"/>
      <w:numFmt w:val="lowerLetter"/>
      <w:lvlText w:val="%2."/>
      <w:lvlJc w:val="left"/>
      <w:pPr>
        <w:ind w:left="1440" w:hanging="360"/>
      </w:pPr>
    </w:lvl>
    <w:lvl w:ilvl="2" w:tplc="53613442" w:tentative="1">
      <w:start w:val="1"/>
      <w:numFmt w:val="lowerRoman"/>
      <w:lvlText w:val="%3."/>
      <w:lvlJc w:val="right"/>
      <w:pPr>
        <w:ind w:left="2160" w:hanging="180"/>
      </w:pPr>
    </w:lvl>
    <w:lvl w:ilvl="3" w:tplc="53613442" w:tentative="1">
      <w:start w:val="1"/>
      <w:numFmt w:val="decimal"/>
      <w:lvlText w:val="%4."/>
      <w:lvlJc w:val="left"/>
      <w:pPr>
        <w:ind w:left="2880" w:hanging="360"/>
      </w:pPr>
    </w:lvl>
    <w:lvl w:ilvl="4" w:tplc="53613442" w:tentative="1">
      <w:start w:val="1"/>
      <w:numFmt w:val="lowerLetter"/>
      <w:lvlText w:val="%5."/>
      <w:lvlJc w:val="left"/>
      <w:pPr>
        <w:ind w:left="3600" w:hanging="360"/>
      </w:pPr>
    </w:lvl>
    <w:lvl w:ilvl="5" w:tplc="53613442" w:tentative="1">
      <w:start w:val="1"/>
      <w:numFmt w:val="lowerRoman"/>
      <w:lvlText w:val="%6."/>
      <w:lvlJc w:val="right"/>
      <w:pPr>
        <w:ind w:left="4320" w:hanging="180"/>
      </w:pPr>
    </w:lvl>
    <w:lvl w:ilvl="6" w:tplc="53613442" w:tentative="1">
      <w:start w:val="1"/>
      <w:numFmt w:val="decimal"/>
      <w:lvlText w:val="%7."/>
      <w:lvlJc w:val="left"/>
      <w:pPr>
        <w:ind w:left="5040" w:hanging="360"/>
      </w:pPr>
    </w:lvl>
    <w:lvl w:ilvl="7" w:tplc="53613442" w:tentative="1">
      <w:start w:val="1"/>
      <w:numFmt w:val="lowerLetter"/>
      <w:lvlText w:val="%8."/>
      <w:lvlJc w:val="left"/>
      <w:pPr>
        <w:ind w:left="5760" w:hanging="360"/>
      </w:pPr>
    </w:lvl>
    <w:lvl w:ilvl="8" w:tplc="53613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7">
    <w:multiLevelType w:val="hybridMultilevel"/>
    <w:lvl w:ilvl="0" w:tplc="45017211">
      <w:start w:val="1"/>
      <w:numFmt w:val="decimal"/>
      <w:lvlText w:val="%1."/>
      <w:lvlJc w:val="left"/>
      <w:pPr>
        <w:ind w:left="720" w:hanging="360"/>
      </w:pPr>
    </w:lvl>
    <w:lvl w:ilvl="1" w:tplc="45017211" w:tentative="1">
      <w:start w:val="1"/>
      <w:numFmt w:val="lowerLetter"/>
      <w:lvlText w:val="%2."/>
      <w:lvlJc w:val="left"/>
      <w:pPr>
        <w:ind w:left="1440" w:hanging="360"/>
      </w:pPr>
    </w:lvl>
    <w:lvl w:ilvl="2" w:tplc="45017211" w:tentative="1">
      <w:start w:val="1"/>
      <w:numFmt w:val="lowerRoman"/>
      <w:lvlText w:val="%3."/>
      <w:lvlJc w:val="right"/>
      <w:pPr>
        <w:ind w:left="2160" w:hanging="180"/>
      </w:pPr>
    </w:lvl>
    <w:lvl w:ilvl="3" w:tplc="45017211" w:tentative="1">
      <w:start w:val="1"/>
      <w:numFmt w:val="decimal"/>
      <w:lvlText w:val="%4."/>
      <w:lvlJc w:val="left"/>
      <w:pPr>
        <w:ind w:left="2880" w:hanging="360"/>
      </w:pPr>
    </w:lvl>
    <w:lvl w:ilvl="4" w:tplc="45017211" w:tentative="1">
      <w:start w:val="1"/>
      <w:numFmt w:val="lowerLetter"/>
      <w:lvlText w:val="%5."/>
      <w:lvlJc w:val="left"/>
      <w:pPr>
        <w:ind w:left="3600" w:hanging="360"/>
      </w:pPr>
    </w:lvl>
    <w:lvl w:ilvl="5" w:tplc="45017211" w:tentative="1">
      <w:start w:val="1"/>
      <w:numFmt w:val="lowerRoman"/>
      <w:lvlText w:val="%6."/>
      <w:lvlJc w:val="right"/>
      <w:pPr>
        <w:ind w:left="4320" w:hanging="180"/>
      </w:pPr>
    </w:lvl>
    <w:lvl w:ilvl="6" w:tplc="45017211" w:tentative="1">
      <w:start w:val="1"/>
      <w:numFmt w:val="decimal"/>
      <w:lvlText w:val="%7."/>
      <w:lvlJc w:val="left"/>
      <w:pPr>
        <w:ind w:left="5040" w:hanging="360"/>
      </w:pPr>
    </w:lvl>
    <w:lvl w:ilvl="7" w:tplc="45017211" w:tentative="1">
      <w:start w:val="1"/>
      <w:numFmt w:val="lowerLetter"/>
      <w:lvlText w:val="%8."/>
      <w:lvlJc w:val="left"/>
      <w:pPr>
        <w:ind w:left="5760" w:hanging="360"/>
      </w:pPr>
    </w:lvl>
    <w:lvl w:ilvl="8" w:tplc="45017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6">
    <w:multiLevelType w:val="hybridMultilevel"/>
    <w:lvl w:ilvl="0" w:tplc="76421662">
      <w:start w:val="1"/>
      <w:numFmt w:val="decimal"/>
      <w:lvlText w:val="%1."/>
      <w:lvlJc w:val="left"/>
      <w:pPr>
        <w:ind w:left="720" w:hanging="360"/>
      </w:pPr>
    </w:lvl>
    <w:lvl w:ilvl="1" w:tplc="76421662" w:tentative="1">
      <w:start w:val="1"/>
      <w:numFmt w:val="lowerLetter"/>
      <w:lvlText w:val="%2."/>
      <w:lvlJc w:val="left"/>
      <w:pPr>
        <w:ind w:left="1440" w:hanging="360"/>
      </w:pPr>
    </w:lvl>
    <w:lvl w:ilvl="2" w:tplc="76421662" w:tentative="1">
      <w:start w:val="1"/>
      <w:numFmt w:val="lowerRoman"/>
      <w:lvlText w:val="%3."/>
      <w:lvlJc w:val="right"/>
      <w:pPr>
        <w:ind w:left="2160" w:hanging="180"/>
      </w:pPr>
    </w:lvl>
    <w:lvl w:ilvl="3" w:tplc="76421662" w:tentative="1">
      <w:start w:val="1"/>
      <w:numFmt w:val="decimal"/>
      <w:lvlText w:val="%4."/>
      <w:lvlJc w:val="left"/>
      <w:pPr>
        <w:ind w:left="2880" w:hanging="360"/>
      </w:pPr>
    </w:lvl>
    <w:lvl w:ilvl="4" w:tplc="76421662" w:tentative="1">
      <w:start w:val="1"/>
      <w:numFmt w:val="lowerLetter"/>
      <w:lvlText w:val="%5."/>
      <w:lvlJc w:val="left"/>
      <w:pPr>
        <w:ind w:left="3600" w:hanging="360"/>
      </w:pPr>
    </w:lvl>
    <w:lvl w:ilvl="5" w:tplc="76421662" w:tentative="1">
      <w:start w:val="1"/>
      <w:numFmt w:val="lowerRoman"/>
      <w:lvlText w:val="%6."/>
      <w:lvlJc w:val="right"/>
      <w:pPr>
        <w:ind w:left="4320" w:hanging="180"/>
      </w:pPr>
    </w:lvl>
    <w:lvl w:ilvl="6" w:tplc="76421662" w:tentative="1">
      <w:start w:val="1"/>
      <w:numFmt w:val="decimal"/>
      <w:lvlText w:val="%7."/>
      <w:lvlJc w:val="left"/>
      <w:pPr>
        <w:ind w:left="5040" w:hanging="360"/>
      </w:pPr>
    </w:lvl>
    <w:lvl w:ilvl="7" w:tplc="76421662" w:tentative="1">
      <w:start w:val="1"/>
      <w:numFmt w:val="lowerLetter"/>
      <w:lvlText w:val="%8."/>
      <w:lvlJc w:val="left"/>
      <w:pPr>
        <w:ind w:left="5760" w:hanging="360"/>
      </w:pPr>
    </w:lvl>
    <w:lvl w:ilvl="8" w:tplc="76421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5">
    <w:multiLevelType w:val="hybridMultilevel"/>
    <w:lvl w:ilvl="0" w:tplc="33513590">
      <w:start w:val="1"/>
      <w:numFmt w:val="decimal"/>
      <w:lvlText w:val="%1."/>
      <w:lvlJc w:val="left"/>
      <w:pPr>
        <w:ind w:left="720" w:hanging="360"/>
      </w:pPr>
    </w:lvl>
    <w:lvl w:ilvl="1" w:tplc="33513590" w:tentative="1">
      <w:start w:val="1"/>
      <w:numFmt w:val="lowerLetter"/>
      <w:lvlText w:val="%2."/>
      <w:lvlJc w:val="left"/>
      <w:pPr>
        <w:ind w:left="1440" w:hanging="360"/>
      </w:pPr>
    </w:lvl>
    <w:lvl w:ilvl="2" w:tplc="33513590" w:tentative="1">
      <w:start w:val="1"/>
      <w:numFmt w:val="lowerRoman"/>
      <w:lvlText w:val="%3."/>
      <w:lvlJc w:val="right"/>
      <w:pPr>
        <w:ind w:left="2160" w:hanging="180"/>
      </w:pPr>
    </w:lvl>
    <w:lvl w:ilvl="3" w:tplc="33513590" w:tentative="1">
      <w:start w:val="1"/>
      <w:numFmt w:val="decimal"/>
      <w:lvlText w:val="%4."/>
      <w:lvlJc w:val="left"/>
      <w:pPr>
        <w:ind w:left="2880" w:hanging="360"/>
      </w:pPr>
    </w:lvl>
    <w:lvl w:ilvl="4" w:tplc="33513590" w:tentative="1">
      <w:start w:val="1"/>
      <w:numFmt w:val="lowerLetter"/>
      <w:lvlText w:val="%5."/>
      <w:lvlJc w:val="left"/>
      <w:pPr>
        <w:ind w:left="3600" w:hanging="360"/>
      </w:pPr>
    </w:lvl>
    <w:lvl w:ilvl="5" w:tplc="33513590" w:tentative="1">
      <w:start w:val="1"/>
      <w:numFmt w:val="lowerRoman"/>
      <w:lvlText w:val="%6."/>
      <w:lvlJc w:val="right"/>
      <w:pPr>
        <w:ind w:left="4320" w:hanging="180"/>
      </w:pPr>
    </w:lvl>
    <w:lvl w:ilvl="6" w:tplc="33513590" w:tentative="1">
      <w:start w:val="1"/>
      <w:numFmt w:val="decimal"/>
      <w:lvlText w:val="%7."/>
      <w:lvlJc w:val="left"/>
      <w:pPr>
        <w:ind w:left="5040" w:hanging="360"/>
      </w:pPr>
    </w:lvl>
    <w:lvl w:ilvl="7" w:tplc="33513590" w:tentative="1">
      <w:start w:val="1"/>
      <w:numFmt w:val="lowerLetter"/>
      <w:lvlText w:val="%8."/>
      <w:lvlJc w:val="left"/>
      <w:pPr>
        <w:ind w:left="5760" w:hanging="360"/>
      </w:pPr>
    </w:lvl>
    <w:lvl w:ilvl="8" w:tplc="33513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4">
    <w:multiLevelType w:val="hybridMultilevel"/>
    <w:lvl w:ilvl="0" w:tplc="94036701">
      <w:start w:val="1"/>
      <w:numFmt w:val="decimal"/>
      <w:lvlText w:val="%1."/>
      <w:lvlJc w:val="left"/>
      <w:pPr>
        <w:ind w:left="720" w:hanging="360"/>
      </w:pPr>
    </w:lvl>
    <w:lvl w:ilvl="1" w:tplc="94036701" w:tentative="1">
      <w:start w:val="1"/>
      <w:numFmt w:val="lowerLetter"/>
      <w:lvlText w:val="%2."/>
      <w:lvlJc w:val="left"/>
      <w:pPr>
        <w:ind w:left="1440" w:hanging="360"/>
      </w:pPr>
    </w:lvl>
    <w:lvl w:ilvl="2" w:tplc="94036701" w:tentative="1">
      <w:start w:val="1"/>
      <w:numFmt w:val="lowerRoman"/>
      <w:lvlText w:val="%3."/>
      <w:lvlJc w:val="right"/>
      <w:pPr>
        <w:ind w:left="2160" w:hanging="180"/>
      </w:pPr>
    </w:lvl>
    <w:lvl w:ilvl="3" w:tplc="94036701" w:tentative="1">
      <w:start w:val="1"/>
      <w:numFmt w:val="decimal"/>
      <w:lvlText w:val="%4."/>
      <w:lvlJc w:val="left"/>
      <w:pPr>
        <w:ind w:left="2880" w:hanging="360"/>
      </w:pPr>
    </w:lvl>
    <w:lvl w:ilvl="4" w:tplc="94036701" w:tentative="1">
      <w:start w:val="1"/>
      <w:numFmt w:val="lowerLetter"/>
      <w:lvlText w:val="%5."/>
      <w:lvlJc w:val="left"/>
      <w:pPr>
        <w:ind w:left="3600" w:hanging="360"/>
      </w:pPr>
    </w:lvl>
    <w:lvl w:ilvl="5" w:tplc="94036701" w:tentative="1">
      <w:start w:val="1"/>
      <w:numFmt w:val="lowerRoman"/>
      <w:lvlText w:val="%6."/>
      <w:lvlJc w:val="right"/>
      <w:pPr>
        <w:ind w:left="4320" w:hanging="180"/>
      </w:pPr>
    </w:lvl>
    <w:lvl w:ilvl="6" w:tplc="94036701" w:tentative="1">
      <w:start w:val="1"/>
      <w:numFmt w:val="decimal"/>
      <w:lvlText w:val="%7."/>
      <w:lvlJc w:val="left"/>
      <w:pPr>
        <w:ind w:left="5040" w:hanging="360"/>
      </w:pPr>
    </w:lvl>
    <w:lvl w:ilvl="7" w:tplc="94036701" w:tentative="1">
      <w:start w:val="1"/>
      <w:numFmt w:val="lowerLetter"/>
      <w:lvlText w:val="%8."/>
      <w:lvlJc w:val="left"/>
      <w:pPr>
        <w:ind w:left="5760" w:hanging="360"/>
      </w:pPr>
    </w:lvl>
    <w:lvl w:ilvl="8" w:tplc="94036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3">
    <w:multiLevelType w:val="hybridMultilevel"/>
    <w:lvl w:ilvl="0" w:tplc="84344255">
      <w:start w:val="1"/>
      <w:numFmt w:val="decimal"/>
      <w:lvlText w:val="%1."/>
      <w:lvlJc w:val="left"/>
      <w:pPr>
        <w:ind w:left="720" w:hanging="360"/>
      </w:pPr>
    </w:lvl>
    <w:lvl w:ilvl="1" w:tplc="84344255" w:tentative="1">
      <w:start w:val="1"/>
      <w:numFmt w:val="lowerLetter"/>
      <w:lvlText w:val="%2."/>
      <w:lvlJc w:val="left"/>
      <w:pPr>
        <w:ind w:left="1440" w:hanging="360"/>
      </w:pPr>
    </w:lvl>
    <w:lvl w:ilvl="2" w:tplc="84344255" w:tentative="1">
      <w:start w:val="1"/>
      <w:numFmt w:val="lowerRoman"/>
      <w:lvlText w:val="%3."/>
      <w:lvlJc w:val="right"/>
      <w:pPr>
        <w:ind w:left="2160" w:hanging="180"/>
      </w:pPr>
    </w:lvl>
    <w:lvl w:ilvl="3" w:tplc="84344255" w:tentative="1">
      <w:start w:val="1"/>
      <w:numFmt w:val="decimal"/>
      <w:lvlText w:val="%4."/>
      <w:lvlJc w:val="left"/>
      <w:pPr>
        <w:ind w:left="2880" w:hanging="360"/>
      </w:pPr>
    </w:lvl>
    <w:lvl w:ilvl="4" w:tplc="84344255" w:tentative="1">
      <w:start w:val="1"/>
      <w:numFmt w:val="lowerLetter"/>
      <w:lvlText w:val="%5."/>
      <w:lvlJc w:val="left"/>
      <w:pPr>
        <w:ind w:left="3600" w:hanging="360"/>
      </w:pPr>
    </w:lvl>
    <w:lvl w:ilvl="5" w:tplc="84344255" w:tentative="1">
      <w:start w:val="1"/>
      <w:numFmt w:val="lowerRoman"/>
      <w:lvlText w:val="%6."/>
      <w:lvlJc w:val="right"/>
      <w:pPr>
        <w:ind w:left="4320" w:hanging="180"/>
      </w:pPr>
    </w:lvl>
    <w:lvl w:ilvl="6" w:tplc="84344255" w:tentative="1">
      <w:start w:val="1"/>
      <w:numFmt w:val="decimal"/>
      <w:lvlText w:val="%7."/>
      <w:lvlJc w:val="left"/>
      <w:pPr>
        <w:ind w:left="5040" w:hanging="360"/>
      </w:pPr>
    </w:lvl>
    <w:lvl w:ilvl="7" w:tplc="84344255" w:tentative="1">
      <w:start w:val="1"/>
      <w:numFmt w:val="lowerLetter"/>
      <w:lvlText w:val="%8."/>
      <w:lvlJc w:val="left"/>
      <w:pPr>
        <w:ind w:left="5760" w:hanging="360"/>
      </w:pPr>
    </w:lvl>
    <w:lvl w:ilvl="8" w:tplc="84344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2">
    <w:multiLevelType w:val="hybridMultilevel"/>
    <w:lvl w:ilvl="0" w:tplc="67088482">
      <w:start w:val="1"/>
      <w:numFmt w:val="decimal"/>
      <w:lvlText w:val="%1."/>
      <w:lvlJc w:val="left"/>
      <w:pPr>
        <w:ind w:left="720" w:hanging="360"/>
      </w:pPr>
    </w:lvl>
    <w:lvl w:ilvl="1" w:tplc="67088482" w:tentative="1">
      <w:start w:val="1"/>
      <w:numFmt w:val="lowerLetter"/>
      <w:lvlText w:val="%2."/>
      <w:lvlJc w:val="left"/>
      <w:pPr>
        <w:ind w:left="1440" w:hanging="360"/>
      </w:pPr>
    </w:lvl>
    <w:lvl w:ilvl="2" w:tplc="67088482" w:tentative="1">
      <w:start w:val="1"/>
      <w:numFmt w:val="lowerRoman"/>
      <w:lvlText w:val="%3."/>
      <w:lvlJc w:val="right"/>
      <w:pPr>
        <w:ind w:left="2160" w:hanging="180"/>
      </w:pPr>
    </w:lvl>
    <w:lvl w:ilvl="3" w:tplc="67088482" w:tentative="1">
      <w:start w:val="1"/>
      <w:numFmt w:val="decimal"/>
      <w:lvlText w:val="%4."/>
      <w:lvlJc w:val="left"/>
      <w:pPr>
        <w:ind w:left="2880" w:hanging="360"/>
      </w:pPr>
    </w:lvl>
    <w:lvl w:ilvl="4" w:tplc="67088482" w:tentative="1">
      <w:start w:val="1"/>
      <w:numFmt w:val="lowerLetter"/>
      <w:lvlText w:val="%5."/>
      <w:lvlJc w:val="left"/>
      <w:pPr>
        <w:ind w:left="3600" w:hanging="360"/>
      </w:pPr>
    </w:lvl>
    <w:lvl w:ilvl="5" w:tplc="67088482" w:tentative="1">
      <w:start w:val="1"/>
      <w:numFmt w:val="lowerRoman"/>
      <w:lvlText w:val="%6."/>
      <w:lvlJc w:val="right"/>
      <w:pPr>
        <w:ind w:left="4320" w:hanging="180"/>
      </w:pPr>
    </w:lvl>
    <w:lvl w:ilvl="6" w:tplc="67088482" w:tentative="1">
      <w:start w:val="1"/>
      <w:numFmt w:val="decimal"/>
      <w:lvlText w:val="%7."/>
      <w:lvlJc w:val="left"/>
      <w:pPr>
        <w:ind w:left="5040" w:hanging="360"/>
      </w:pPr>
    </w:lvl>
    <w:lvl w:ilvl="7" w:tplc="67088482" w:tentative="1">
      <w:start w:val="1"/>
      <w:numFmt w:val="lowerLetter"/>
      <w:lvlText w:val="%8."/>
      <w:lvlJc w:val="left"/>
      <w:pPr>
        <w:ind w:left="5760" w:hanging="360"/>
      </w:pPr>
    </w:lvl>
    <w:lvl w:ilvl="8" w:tplc="67088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1">
    <w:multiLevelType w:val="hybridMultilevel"/>
    <w:lvl w:ilvl="0" w:tplc="65942625">
      <w:start w:val="1"/>
      <w:numFmt w:val="decimal"/>
      <w:lvlText w:val="%1."/>
      <w:lvlJc w:val="left"/>
      <w:pPr>
        <w:ind w:left="720" w:hanging="360"/>
      </w:pPr>
    </w:lvl>
    <w:lvl w:ilvl="1" w:tplc="65942625" w:tentative="1">
      <w:start w:val="1"/>
      <w:numFmt w:val="lowerLetter"/>
      <w:lvlText w:val="%2."/>
      <w:lvlJc w:val="left"/>
      <w:pPr>
        <w:ind w:left="1440" w:hanging="360"/>
      </w:pPr>
    </w:lvl>
    <w:lvl w:ilvl="2" w:tplc="65942625" w:tentative="1">
      <w:start w:val="1"/>
      <w:numFmt w:val="lowerRoman"/>
      <w:lvlText w:val="%3."/>
      <w:lvlJc w:val="right"/>
      <w:pPr>
        <w:ind w:left="2160" w:hanging="180"/>
      </w:pPr>
    </w:lvl>
    <w:lvl w:ilvl="3" w:tplc="65942625" w:tentative="1">
      <w:start w:val="1"/>
      <w:numFmt w:val="decimal"/>
      <w:lvlText w:val="%4."/>
      <w:lvlJc w:val="left"/>
      <w:pPr>
        <w:ind w:left="2880" w:hanging="360"/>
      </w:pPr>
    </w:lvl>
    <w:lvl w:ilvl="4" w:tplc="65942625" w:tentative="1">
      <w:start w:val="1"/>
      <w:numFmt w:val="lowerLetter"/>
      <w:lvlText w:val="%5."/>
      <w:lvlJc w:val="left"/>
      <w:pPr>
        <w:ind w:left="3600" w:hanging="360"/>
      </w:pPr>
    </w:lvl>
    <w:lvl w:ilvl="5" w:tplc="65942625" w:tentative="1">
      <w:start w:val="1"/>
      <w:numFmt w:val="lowerRoman"/>
      <w:lvlText w:val="%6."/>
      <w:lvlJc w:val="right"/>
      <w:pPr>
        <w:ind w:left="4320" w:hanging="180"/>
      </w:pPr>
    </w:lvl>
    <w:lvl w:ilvl="6" w:tplc="65942625" w:tentative="1">
      <w:start w:val="1"/>
      <w:numFmt w:val="decimal"/>
      <w:lvlText w:val="%7."/>
      <w:lvlJc w:val="left"/>
      <w:pPr>
        <w:ind w:left="5040" w:hanging="360"/>
      </w:pPr>
    </w:lvl>
    <w:lvl w:ilvl="7" w:tplc="65942625" w:tentative="1">
      <w:start w:val="1"/>
      <w:numFmt w:val="lowerLetter"/>
      <w:lvlText w:val="%8."/>
      <w:lvlJc w:val="left"/>
      <w:pPr>
        <w:ind w:left="5760" w:hanging="360"/>
      </w:pPr>
    </w:lvl>
    <w:lvl w:ilvl="8" w:tplc="65942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0">
    <w:multiLevelType w:val="hybridMultilevel"/>
    <w:lvl w:ilvl="0" w:tplc="18106768">
      <w:start w:val="1"/>
      <w:numFmt w:val="decimal"/>
      <w:lvlText w:val="%1."/>
      <w:lvlJc w:val="left"/>
      <w:pPr>
        <w:ind w:left="720" w:hanging="360"/>
      </w:pPr>
    </w:lvl>
    <w:lvl w:ilvl="1" w:tplc="18106768" w:tentative="1">
      <w:start w:val="1"/>
      <w:numFmt w:val="lowerLetter"/>
      <w:lvlText w:val="%2."/>
      <w:lvlJc w:val="left"/>
      <w:pPr>
        <w:ind w:left="1440" w:hanging="360"/>
      </w:pPr>
    </w:lvl>
    <w:lvl w:ilvl="2" w:tplc="18106768" w:tentative="1">
      <w:start w:val="1"/>
      <w:numFmt w:val="lowerRoman"/>
      <w:lvlText w:val="%3."/>
      <w:lvlJc w:val="right"/>
      <w:pPr>
        <w:ind w:left="2160" w:hanging="180"/>
      </w:pPr>
    </w:lvl>
    <w:lvl w:ilvl="3" w:tplc="18106768" w:tentative="1">
      <w:start w:val="1"/>
      <w:numFmt w:val="decimal"/>
      <w:lvlText w:val="%4."/>
      <w:lvlJc w:val="left"/>
      <w:pPr>
        <w:ind w:left="2880" w:hanging="360"/>
      </w:pPr>
    </w:lvl>
    <w:lvl w:ilvl="4" w:tplc="18106768" w:tentative="1">
      <w:start w:val="1"/>
      <w:numFmt w:val="lowerLetter"/>
      <w:lvlText w:val="%5."/>
      <w:lvlJc w:val="left"/>
      <w:pPr>
        <w:ind w:left="3600" w:hanging="360"/>
      </w:pPr>
    </w:lvl>
    <w:lvl w:ilvl="5" w:tplc="18106768" w:tentative="1">
      <w:start w:val="1"/>
      <w:numFmt w:val="lowerRoman"/>
      <w:lvlText w:val="%6."/>
      <w:lvlJc w:val="right"/>
      <w:pPr>
        <w:ind w:left="4320" w:hanging="180"/>
      </w:pPr>
    </w:lvl>
    <w:lvl w:ilvl="6" w:tplc="18106768" w:tentative="1">
      <w:start w:val="1"/>
      <w:numFmt w:val="decimal"/>
      <w:lvlText w:val="%7."/>
      <w:lvlJc w:val="left"/>
      <w:pPr>
        <w:ind w:left="5040" w:hanging="360"/>
      </w:pPr>
    </w:lvl>
    <w:lvl w:ilvl="7" w:tplc="18106768" w:tentative="1">
      <w:start w:val="1"/>
      <w:numFmt w:val="lowerLetter"/>
      <w:lvlText w:val="%8."/>
      <w:lvlJc w:val="left"/>
      <w:pPr>
        <w:ind w:left="5760" w:hanging="360"/>
      </w:pPr>
    </w:lvl>
    <w:lvl w:ilvl="8" w:tplc="18106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9">
    <w:multiLevelType w:val="hybridMultilevel"/>
    <w:lvl w:ilvl="0" w:tplc="61230643">
      <w:start w:val="1"/>
      <w:numFmt w:val="decimal"/>
      <w:lvlText w:val="%1."/>
      <w:lvlJc w:val="left"/>
      <w:pPr>
        <w:ind w:left="720" w:hanging="360"/>
      </w:pPr>
    </w:lvl>
    <w:lvl w:ilvl="1" w:tplc="61230643" w:tentative="1">
      <w:start w:val="1"/>
      <w:numFmt w:val="lowerLetter"/>
      <w:lvlText w:val="%2."/>
      <w:lvlJc w:val="left"/>
      <w:pPr>
        <w:ind w:left="1440" w:hanging="360"/>
      </w:pPr>
    </w:lvl>
    <w:lvl w:ilvl="2" w:tplc="61230643" w:tentative="1">
      <w:start w:val="1"/>
      <w:numFmt w:val="lowerRoman"/>
      <w:lvlText w:val="%3."/>
      <w:lvlJc w:val="right"/>
      <w:pPr>
        <w:ind w:left="2160" w:hanging="180"/>
      </w:pPr>
    </w:lvl>
    <w:lvl w:ilvl="3" w:tplc="61230643" w:tentative="1">
      <w:start w:val="1"/>
      <w:numFmt w:val="decimal"/>
      <w:lvlText w:val="%4."/>
      <w:lvlJc w:val="left"/>
      <w:pPr>
        <w:ind w:left="2880" w:hanging="360"/>
      </w:pPr>
    </w:lvl>
    <w:lvl w:ilvl="4" w:tplc="61230643" w:tentative="1">
      <w:start w:val="1"/>
      <w:numFmt w:val="lowerLetter"/>
      <w:lvlText w:val="%5."/>
      <w:lvlJc w:val="left"/>
      <w:pPr>
        <w:ind w:left="3600" w:hanging="360"/>
      </w:pPr>
    </w:lvl>
    <w:lvl w:ilvl="5" w:tplc="61230643" w:tentative="1">
      <w:start w:val="1"/>
      <w:numFmt w:val="lowerRoman"/>
      <w:lvlText w:val="%6."/>
      <w:lvlJc w:val="right"/>
      <w:pPr>
        <w:ind w:left="4320" w:hanging="180"/>
      </w:pPr>
    </w:lvl>
    <w:lvl w:ilvl="6" w:tplc="61230643" w:tentative="1">
      <w:start w:val="1"/>
      <w:numFmt w:val="decimal"/>
      <w:lvlText w:val="%7."/>
      <w:lvlJc w:val="left"/>
      <w:pPr>
        <w:ind w:left="5040" w:hanging="360"/>
      </w:pPr>
    </w:lvl>
    <w:lvl w:ilvl="7" w:tplc="61230643" w:tentative="1">
      <w:start w:val="1"/>
      <w:numFmt w:val="lowerLetter"/>
      <w:lvlText w:val="%8."/>
      <w:lvlJc w:val="left"/>
      <w:pPr>
        <w:ind w:left="5760" w:hanging="360"/>
      </w:pPr>
    </w:lvl>
    <w:lvl w:ilvl="8" w:tplc="61230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8">
    <w:multiLevelType w:val="hybridMultilevel"/>
    <w:lvl w:ilvl="0" w:tplc="84666630">
      <w:start w:val="1"/>
      <w:numFmt w:val="decimal"/>
      <w:lvlText w:val="%1."/>
      <w:lvlJc w:val="left"/>
      <w:pPr>
        <w:ind w:left="720" w:hanging="360"/>
      </w:pPr>
    </w:lvl>
    <w:lvl w:ilvl="1" w:tplc="84666630" w:tentative="1">
      <w:start w:val="1"/>
      <w:numFmt w:val="lowerLetter"/>
      <w:lvlText w:val="%2."/>
      <w:lvlJc w:val="left"/>
      <w:pPr>
        <w:ind w:left="1440" w:hanging="360"/>
      </w:pPr>
    </w:lvl>
    <w:lvl w:ilvl="2" w:tplc="84666630" w:tentative="1">
      <w:start w:val="1"/>
      <w:numFmt w:val="lowerRoman"/>
      <w:lvlText w:val="%3."/>
      <w:lvlJc w:val="right"/>
      <w:pPr>
        <w:ind w:left="2160" w:hanging="180"/>
      </w:pPr>
    </w:lvl>
    <w:lvl w:ilvl="3" w:tplc="84666630" w:tentative="1">
      <w:start w:val="1"/>
      <w:numFmt w:val="decimal"/>
      <w:lvlText w:val="%4."/>
      <w:lvlJc w:val="left"/>
      <w:pPr>
        <w:ind w:left="2880" w:hanging="360"/>
      </w:pPr>
    </w:lvl>
    <w:lvl w:ilvl="4" w:tplc="84666630" w:tentative="1">
      <w:start w:val="1"/>
      <w:numFmt w:val="lowerLetter"/>
      <w:lvlText w:val="%5."/>
      <w:lvlJc w:val="left"/>
      <w:pPr>
        <w:ind w:left="3600" w:hanging="360"/>
      </w:pPr>
    </w:lvl>
    <w:lvl w:ilvl="5" w:tplc="84666630" w:tentative="1">
      <w:start w:val="1"/>
      <w:numFmt w:val="lowerRoman"/>
      <w:lvlText w:val="%6."/>
      <w:lvlJc w:val="right"/>
      <w:pPr>
        <w:ind w:left="4320" w:hanging="180"/>
      </w:pPr>
    </w:lvl>
    <w:lvl w:ilvl="6" w:tplc="84666630" w:tentative="1">
      <w:start w:val="1"/>
      <w:numFmt w:val="decimal"/>
      <w:lvlText w:val="%7."/>
      <w:lvlJc w:val="left"/>
      <w:pPr>
        <w:ind w:left="5040" w:hanging="360"/>
      </w:pPr>
    </w:lvl>
    <w:lvl w:ilvl="7" w:tplc="84666630" w:tentative="1">
      <w:start w:val="1"/>
      <w:numFmt w:val="lowerLetter"/>
      <w:lvlText w:val="%8."/>
      <w:lvlJc w:val="left"/>
      <w:pPr>
        <w:ind w:left="5760" w:hanging="360"/>
      </w:pPr>
    </w:lvl>
    <w:lvl w:ilvl="8" w:tplc="84666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7">
    <w:multiLevelType w:val="hybridMultilevel"/>
    <w:lvl w:ilvl="0" w:tplc="42223074">
      <w:start w:val="1"/>
      <w:numFmt w:val="decimal"/>
      <w:lvlText w:val="%1."/>
      <w:lvlJc w:val="left"/>
      <w:pPr>
        <w:ind w:left="720" w:hanging="360"/>
      </w:pPr>
    </w:lvl>
    <w:lvl w:ilvl="1" w:tplc="42223074" w:tentative="1">
      <w:start w:val="1"/>
      <w:numFmt w:val="lowerLetter"/>
      <w:lvlText w:val="%2."/>
      <w:lvlJc w:val="left"/>
      <w:pPr>
        <w:ind w:left="1440" w:hanging="360"/>
      </w:pPr>
    </w:lvl>
    <w:lvl w:ilvl="2" w:tplc="42223074" w:tentative="1">
      <w:start w:val="1"/>
      <w:numFmt w:val="lowerRoman"/>
      <w:lvlText w:val="%3."/>
      <w:lvlJc w:val="right"/>
      <w:pPr>
        <w:ind w:left="2160" w:hanging="180"/>
      </w:pPr>
    </w:lvl>
    <w:lvl w:ilvl="3" w:tplc="42223074" w:tentative="1">
      <w:start w:val="1"/>
      <w:numFmt w:val="decimal"/>
      <w:lvlText w:val="%4."/>
      <w:lvlJc w:val="left"/>
      <w:pPr>
        <w:ind w:left="2880" w:hanging="360"/>
      </w:pPr>
    </w:lvl>
    <w:lvl w:ilvl="4" w:tplc="42223074" w:tentative="1">
      <w:start w:val="1"/>
      <w:numFmt w:val="lowerLetter"/>
      <w:lvlText w:val="%5."/>
      <w:lvlJc w:val="left"/>
      <w:pPr>
        <w:ind w:left="3600" w:hanging="360"/>
      </w:pPr>
    </w:lvl>
    <w:lvl w:ilvl="5" w:tplc="42223074" w:tentative="1">
      <w:start w:val="1"/>
      <w:numFmt w:val="lowerRoman"/>
      <w:lvlText w:val="%6."/>
      <w:lvlJc w:val="right"/>
      <w:pPr>
        <w:ind w:left="4320" w:hanging="180"/>
      </w:pPr>
    </w:lvl>
    <w:lvl w:ilvl="6" w:tplc="42223074" w:tentative="1">
      <w:start w:val="1"/>
      <w:numFmt w:val="decimal"/>
      <w:lvlText w:val="%7."/>
      <w:lvlJc w:val="left"/>
      <w:pPr>
        <w:ind w:left="5040" w:hanging="360"/>
      </w:pPr>
    </w:lvl>
    <w:lvl w:ilvl="7" w:tplc="42223074" w:tentative="1">
      <w:start w:val="1"/>
      <w:numFmt w:val="lowerLetter"/>
      <w:lvlText w:val="%8."/>
      <w:lvlJc w:val="left"/>
      <w:pPr>
        <w:ind w:left="5760" w:hanging="360"/>
      </w:pPr>
    </w:lvl>
    <w:lvl w:ilvl="8" w:tplc="42223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6">
    <w:multiLevelType w:val="hybridMultilevel"/>
    <w:lvl w:ilvl="0" w:tplc="23315463">
      <w:start w:val="1"/>
      <w:numFmt w:val="decimal"/>
      <w:lvlText w:val="%1."/>
      <w:lvlJc w:val="left"/>
      <w:pPr>
        <w:ind w:left="720" w:hanging="360"/>
      </w:pPr>
    </w:lvl>
    <w:lvl w:ilvl="1" w:tplc="23315463" w:tentative="1">
      <w:start w:val="1"/>
      <w:numFmt w:val="lowerLetter"/>
      <w:lvlText w:val="%2."/>
      <w:lvlJc w:val="left"/>
      <w:pPr>
        <w:ind w:left="1440" w:hanging="360"/>
      </w:pPr>
    </w:lvl>
    <w:lvl w:ilvl="2" w:tplc="23315463" w:tentative="1">
      <w:start w:val="1"/>
      <w:numFmt w:val="lowerRoman"/>
      <w:lvlText w:val="%3."/>
      <w:lvlJc w:val="right"/>
      <w:pPr>
        <w:ind w:left="2160" w:hanging="180"/>
      </w:pPr>
    </w:lvl>
    <w:lvl w:ilvl="3" w:tplc="23315463" w:tentative="1">
      <w:start w:val="1"/>
      <w:numFmt w:val="decimal"/>
      <w:lvlText w:val="%4."/>
      <w:lvlJc w:val="left"/>
      <w:pPr>
        <w:ind w:left="2880" w:hanging="360"/>
      </w:pPr>
    </w:lvl>
    <w:lvl w:ilvl="4" w:tplc="23315463" w:tentative="1">
      <w:start w:val="1"/>
      <w:numFmt w:val="lowerLetter"/>
      <w:lvlText w:val="%5."/>
      <w:lvlJc w:val="left"/>
      <w:pPr>
        <w:ind w:left="3600" w:hanging="360"/>
      </w:pPr>
    </w:lvl>
    <w:lvl w:ilvl="5" w:tplc="23315463" w:tentative="1">
      <w:start w:val="1"/>
      <w:numFmt w:val="lowerRoman"/>
      <w:lvlText w:val="%6."/>
      <w:lvlJc w:val="right"/>
      <w:pPr>
        <w:ind w:left="4320" w:hanging="180"/>
      </w:pPr>
    </w:lvl>
    <w:lvl w:ilvl="6" w:tplc="23315463" w:tentative="1">
      <w:start w:val="1"/>
      <w:numFmt w:val="decimal"/>
      <w:lvlText w:val="%7."/>
      <w:lvlJc w:val="left"/>
      <w:pPr>
        <w:ind w:left="5040" w:hanging="360"/>
      </w:pPr>
    </w:lvl>
    <w:lvl w:ilvl="7" w:tplc="23315463" w:tentative="1">
      <w:start w:val="1"/>
      <w:numFmt w:val="lowerLetter"/>
      <w:lvlText w:val="%8."/>
      <w:lvlJc w:val="left"/>
      <w:pPr>
        <w:ind w:left="5760" w:hanging="360"/>
      </w:pPr>
    </w:lvl>
    <w:lvl w:ilvl="8" w:tplc="23315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5">
    <w:multiLevelType w:val="hybridMultilevel"/>
    <w:lvl w:ilvl="0" w:tplc="98768358">
      <w:start w:val="1"/>
      <w:numFmt w:val="decimal"/>
      <w:lvlText w:val="%1."/>
      <w:lvlJc w:val="left"/>
      <w:pPr>
        <w:ind w:left="720" w:hanging="360"/>
      </w:pPr>
    </w:lvl>
    <w:lvl w:ilvl="1" w:tplc="98768358" w:tentative="1">
      <w:start w:val="1"/>
      <w:numFmt w:val="lowerLetter"/>
      <w:lvlText w:val="%2."/>
      <w:lvlJc w:val="left"/>
      <w:pPr>
        <w:ind w:left="1440" w:hanging="360"/>
      </w:pPr>
    </w:lvl>
    <w:lvl w:ilvl="2" w:tplc="98768358" w:tentative="1">
      <w:start w:val="1"/>
      <w:numFmt w:val="lowerRoman"/>
      <w:lvlText w:val="%3."/>
      <w:lvlJc w:val="right"/>
      <w:pPr>
        <w:ind w:left="2160" w:hanging="180"/>
      </w:pPr>
    </w:lvl>
    <w:lvl w:ilvl="3" w:tplc="98768358" w:tentative="1">
      <w:start w:val="1"/>
      <w:numFmt w:val="decimal"/>
      <w:lvlText w:val="%4."/>
      <w:lvlJc w:val="left"/>
      <w:pPr>
        <w:ind w:left="2880" w:hanging="360"/>
      </w:pPr>
    </w:lvl>
    <w:lvl w:ilvl="4" w:tplc="98768358" w:tentative="1">
      <w:start w:val="1"/>
      <w:numFmt w:val="lowerLetter"/>
      <w:lvlText w:val="%5."/>
      <w:lvlJc w:val="left"/>
      <w:pPr>
        <w:ind w:left="3600" w:hanging="360"/>
      </w:pPr>
    </w:lvl>
    <w:lvl w:ilvl="5" w:tplc="98768358" w:tentative="1">
      <w:start w:val="1"/>
      <w:numFmt w:val="lowerRoman"/>
      <w:lvlText w:val="%6."/>
      <w:lvlJc w:val="right"/>
      <w:pPr>
        <w:ind w:left="4320" w:hanging="180"/>
      </w:pPr>
    </w:lvl>
    <w:lvl w:ilvl="6" w:tplc="98768358" w:tentative="1">
      <w:start w:val="1"/>
      <w:numFmt w:val="decimal"/>
      <w:lvlText w:val="%7."/>
      <w:lvlJc w:val="left"/>
      <w:pPr>
        <w:ind w:left="5040" w:hanging="360"/>
      </w:pPr>
    </w:lvl>
    <w:lvl w:ilvl="7" w:tplc="98768358" w:tentative="1">
      <w:start w:val="1"/>
      <w:numFmt w:val="lowerLetter"/>
      <w:lvlText w:val="%8."/>
      <w:lvlJc w:val="left"/>
      <w:pPr>
        <w:ind w:left="5760" w:hanging="360"/>
      </w:pPr>
    </w:lvl>
    <w:lvl w:ilvl="8" w:tplc="98768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4">
    <w:multiLevelType w:val="hybridMultilevel"/>
    <w:lvl w:ilvl="0" w:tplc="91272809">
      <w:start w:val="1"/>
      <w:numFmt w:val="decimal"/>
      <w:lvlText w:val="%1."/>
      <w:lvlJc w:val="left"/>
      <w:pPr>
        <w:ind w:left="720" w:hanging="360"/>
      </w:pPr>
    </w:lvl>
    <w:lvl w:ilvl="1" w:tplc="91272809" w:tentative="1">
      <w:start w:val="1"/>
      <w:numFmt w:val="lowerLetter"/>
      <w:lvlText w:val="%2."/>
      <w:lvlJc w:val="left"/>
      <w:pPr>
        <w:ind w:left="1440" w:hanging="360"/>
      </w:pPr>
    </w:lvl>
    <w:lvl w:ilvl="2" w:tplc="91272809" w:tentative="1">
      <w:start w:val="1"/>
      <w:numFmt w:val="lowerRoman"/>
      <w:lvlText w:val="%3."/>
      <w:lvlJc w:val="right"/>
      <w:pPr>
        <w:ind w:left="2160" w:hanging="180"/>
      </w:pPr>
    </w:lvl>
    <w:lvl w:ilvl="3" w:tplc="91272809" w:tentative="1">
      <w:start w:val="1"/>
      <w:numFmt w:val="decimal"/>
      <w:lvlText w:val="%4."/>
      <w:lvlJc w:val="left"/>
      <w:pPr>
        <w:ind w:left="2880" w:hanging="360"/>
      </w:pPr>
    </w:lvl>
    <w:lvl w:ilvl="4" w:tplc="91272809" w:tentative="1">
      <w:start w:val="1"/>
      <w:numFmt w:val="lowerLetter"/>
      <w:lvlText w:val="%5."/>
      <w:lvlJc w:val="left"/>
      <w:pPr>
        <w:ind w:left="3600" w:hanging="360"/>
      </w:pPr>
    </w:lvl>
    <w:lvl w:ilvl="5" w:tplc="91272809" w:tentative="1">
      <w:start w:val="1"/>
      <w:numFmt w:val="lowerRoman"/>
      <w:lvlText w:val="%6."/>
      <w:lvlJc w:val="right"/>
      <w:pPr>
        <w:ind w:left="4320" w:hanging="180"/>
      </w:pPr>
    </w:lvl>
    <w:lvl w:ilvl="6" w:tplc="91272809" w:tentative="1">
      <w:start w:val="1"/>
      <w:numFmt w:val="decimal"/>
      <w:lvlText w:val="%7."/>
      <w:lvlJc w:val="left"/>
      <w:pPr>
        <w:ind w:left="5040" w:hanging="360"/>
      </w:pPr>
    </w:lvl>
    <w:lvl w:ilvl="7" w:tplc="91272809" w:tentative="1">
      <w:start w:val="1"/>
      <w:numFmt w:val="lowerLetter"/>
      <w:lvlText w:val="%8."/>
      <w:lvlJc w:val="left"/>
      <w:pPr>
        <w:ind w:left="5760" w:hanging="360"/>
      </w:pPr>
    </w:lvl>
    <w:lvl w:ilvl="8" w:tplc="91272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3">
    <w:multiLevelType w:val="hybridMultilevel"/>
    <w:lvl w:ilvl="0" w:tplc="52433669">
      <w:start w:val="1"/>
      <w:numFmt w:val="decimal"/>
      <w:lvlText w:val="%1."/>
      <w:lvlJc w:val="left"/>
      <w:pPr>
        <w:ind w:left="720" w:hanging="360"/>
      </w:pPr>
    </w:lvl>
    <w:lvl w:ilvl="1" w:tplc="52433669" w:tentative="1">
      <w:start w:val="1"/>
      <w:numFmt w:val="lowerLetter"/>
      <w:lvlText w:val="%2."/>
      <w:lvlJc w:val="left"/>
      <w:pPr>
        <w:ind w:left="1440" w:hanging="360"/>
      </w:pPr>
    </w:lvl>
    <w:lvl w:ilvl="2" w:tplc="52433669" w:tentative="1">
      <w:start w:val="1"/>
      <w:numFmt w:val="lowerRoman"/>
      <w:lvlText w:val="%3."/>
      <w:lvlJc w:val="right"/>
      <w:pPr>
        <w:ind w:left="2160" w:hanging="180"/>
      </w:pPr>
    </w:lvl>
    <w:lvl w:ilvl="3" w:tplc="52433669" w:tentative="1">
      <w:start w:val="1"/>
      <w:numFmt w:val="decimal"/>
      <w:lvlText w:val="%4."/>
      <w:lvlJc w:val="left"/>
      <w:pPr>
        <w:ind w:left="2880" w:hanging="360"/>
      </w:pPr>
    </w:lvl>
    <w:lvl w:ilvl="4" w:tplc="52433669" w:tentative="1">
      <w:start w:val="1"/>
      <w:numFmt w:val="lowerLetter"/>
      <w:lvlText w:val="%5."/>
      <w:lvlJc w:val="left"/>
      <w:pPr>
        <w:ind w:left="3600" w:hanging="360"/>
      </w:pPr>
    </w:lvl>
    <w:lvl w:ilvl="5" w:tplc="52433669" w:tentative="1">
      <w:start w:val="1"/>
      <w:numFmt w:val="lowerRoman"/>
      <w:lvlText w:val="%6."/>
      <w:lvlJc w:val="right"/>
      <w:pPr>
        <w:ind w:left="4320" w:hanging="180"/>
      </w:pPr>
    </w:lvl>
    <w:lvl w:ilvl="6" w:tplc="52433669" w:tentative="1">
      <w:start w:val="1"/>
      <w:numFmt w:val="decimal"/>
      <w:lvlText w:val="%7."/>
      <w:lvlJc w:val="left"/>
      <w:pPr>
        <w:ind w:left="5040" w:hanging="360"/>
      </w:pPr>
    </w:lvl>
    <w:lvl w:ilvl="7" w:tplc="52433669" w:tentative="1">
      <w:start w:val="1"/>
      <w:numFmt w:val="lowerLetter"/>
      <w:lvlText w:val="%8."/>
      <w:lvlJc w:val="left"/>
      <w:pPr>
        <w:ind w:left="5760" w:hanging="360"/>
      </w:pPr>
    </w:lvl>
    <w:lvl w:ilvl="8" w:tplc="52433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2">
    <w:multiLevelType w:val="hybridMultilevel"/>
    <w:lvl w:ilvl="0" w:tplc="50794279">
      <w:start w:val="1"/>
      <w:numFmt w:val="decimal"/>
      <w:lvlText w:val="%1."/>
      <w:lvlJc w:val="left"/>
      <w:pPr>
        <w:ind w:left="720" w:hanging="360"/>
      </w:pPr>
    </w:lvl>
    <w:lvl w:ilvl="1" w:tplc="50794279" w:tentative="1">
      <w:start w:val="1"/>
      <w:numFmt w:val="lowerLetter"/>
      <w:lvlText w:val="%2."/>
      <w:lvlJc w:val="left"/>
      <w:pPr>
        <w:ind w:left="1440" w:hanging="360"/>
      </w:pPr>
    </w:lvl>
    <w:lvl w:ilvl="2" w:tplc="50794279" w:tentative="1">
      <w:start w:val="1"/>
      <w:numFmt w:val="lowerRoman"/>
      <w:lvlText w:val="%3."/>
      <w:lvlJc w:val="right"/>
      <w:pPr>
        <w:ind w:left="2160" w:hanging="180"/>
      </w:pPr>
    </w:lvl>
    <w:lvl w:ilvl="3" w:tplc="50794279" w:tentative="1">
      <w:start w:val="1"/>
      <w:numFmt w:val="decimal"/>
      <w:lvlText w:val="%4."/>
      <w:lvlJc w:val="left"/>
      <w:pPr>
        <w:ind w:left="2880" w:hanging="360"/>
      </w:pPr>
    </w:lvl>
    <w:lvl w:ilvl="4" w:tplc="50794279" w:tentative="1">
      <w:start w:val="1"/>
      <w:numFmt w:val="lowerLetter"/>
      <w:lvlText w:val="%5."/>
      <w:lvlJc w:val="left"/>
      <w:pPr>
        <w:ind w:left="3600" w:hanging="360"/>
      </w:pPr>
    </w:lvl>
    <w:lvl w:ilvl="5" w:tplc="50794279" w:tentative="1">
      <w:start w:val="1"/>
      <w:numFmt w:val="lowerRoman"/>
      <w:lvlText w:val="%6."/>
      <w:lvlJc w:val="right"/>
      <w:pPr>
        <w:ind w:left="4320" w:hanging="180"/>
      </w:pPr>
    </w:lvl>
    <w:lvl w:ilvl="6" w:tplc="50794279" w:tentative="1">
      <w:start w:val="1"/>
      <w:numFmt w:val="decimal"/>
      <w:lvlText w:val="%7."/>
      <w:lvlJc w:val="left"/>
      <w:pPr>
        <w:ind w:left="5040" w:hanging="360"/>
      </w:pPr>
    </w:lvl>
    <w:lvl w:ilvl="7" w:tplc="50794279" w:tentative="1">
      <w:start w:val="1"/>
      <w:numFmt w:val="lowerLetter"/>
      <w:lvlText w:val="%8."/>
      <w:lvlJc w:val="left"/>
      <w:pPr>
        <w:ind w:left="5760" w:hanging="360"/>
      </w:pPr>
    </w:lvl>
    <w:lvl w:ilvl="8" w:tplc="50794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1">
    <w:multiLevelType w:val="hybridMultilevel"/>
    <w:lvl w:ilvl="0" w:tplc="32422555">
      <w:start w:val="1"/>
      <w:numFmt w:val="decimal"/>
      <w:lvlText w:val="%1."/>
      <w:lvlJc w:val="left"/>
      <w:pPr>
        <w:ind w:left="720" w:hanging="360"/>
      </w:pPr>
    </w:lvl>
    <w:lvl w:ilvl="1" w:tplc="32422555" w:tentative="1">
      <w:start w:val="1"/>
      <w:numFmt w:val="lowerLetter"/>
      <w:lvlText w:val="%2."/>
      <w:lvlJc w:val="left"/>
      <w:pPr>
        <w:ind w:left="1440" w:hanging="360"/>
      </w:pPr>
    </w:lvl>
    <w:lvl w:ilvl="2" w:tplc="32422555" w:tentative="1">
      <w:start w:val="1"/>
      <w:numFmt w:val="lowerRoman"/>
      <w:lvlText w:val="%3."/>
      <w:lvlJc w:val="right"/>
      <w:pPr>
        <w:ind w:left="2160" w:hanging="180"/>
      </w:pPr>
    </w:lvl>
    <w:lvl w:ilvl="3" w:tplc="32422555" w:tentative="1">
      <w:start w:val="1"/>
      <w:numFmt w:val="decimal"/>
      <w:lvlText w:val="%4."/>
      <w:lvlJc w:val="left"/>
      <w:pPr>
        <w:ind w:left="2880" w:hanging="360"/>
      </w:pPr>
    </w:lvl>
    <w:lvl w:ilvl="4" w:tplc="32422555" w:tentative="1">
      <w:start w:val="1"/>
      <w:numFmt w:val="lowerLetter"/>
      <w:lvlText w:val="%5."/>
      <w:lvlJc w:val="left"/>
      <w:pPr>
        <w:ind w:left="3600" w:hanging="360"/>
      </w:pPr>
    </w:lvl>
    <w:lvl w:ilvl="5" w:tplc="32422555" w:tentative="1">
      <w:start w:val="1"/>
      <w:numFmt w:val="lowerRoman"/>
      <w:lvlText w:val="%6."/>
      <w:lvlJc w:val="right"/>
      <w:pPr>
        <w:ind w:left="4320" w:hanging="180"/>
      </w:pPr>
    </w:lvl>
    <w:lvl w:ilvl="6" w:tplc="32422555" w:tentative="1">
      <w:start w:val="1"/>
      <w:numFmt w:val="decimal"/>
      <w:lvlText w:val="%7."/>
      <w:lvlJc w:val="left"/>
      <w:pPr>
        <w:ind w:left="5040" w:hanging="360"/>
      </w:pPr>
    </w:lvl>
    <w:lvl w:ilvl="7" w:tplc="32422555" w:tentative="1">
      <w:start w:val="1"/>
      <w:numFmt w:val="lowerLetter"/>
      <w:lvlText w:val="%8."/>
      <w:lvlJc w:val="left"/>
      <w:pPr>
        <w:ind w:left="5760" w:hanging="360"/>
      </w:pPr>
    </w:lvl>
    <w:lvl w:ilvl="8" w:tplc="32422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0">
    <w:multiLevelType w:val="hybridMultilevel"/>
    <w:lvl w:ilvl="0" w:tplc="26418181">
      <w:start w:val="1"/>
      <w:numFmt w:val="decimal"/>
      <w:lvlText w:val="%1."/>
      <w:lvlJc w:val="left"/>
      <w:pPr>
        <w:ind w:left="720" w:hanging="360"/>
      </w:pPr>
    </w:lvl>
    <w:lvl w:ilvl="1" w:tplc="26418181" w:tentative="1">
      <w:start w:val="1"/>
      <w:numFmt w:val="lowerLetter"/>
      <w:lvlText w:val="%2."/>
      <w:lvlJc w:val="left"/>
      <w:pPr>
        <w:ind w:left="1440" w:hanging="360"/>
      </w:pPr>
    </w:lvl>
    <w:lvl w:ilvl="2" w:tplc="26418181" w:tentative="1">
      <w:start w:val="1"/>
      <w:numFmt w:val="lowerRoman"/>
      <w:lvlText w:val="%3."/>
      <w:lvlJc w:val="right"/>
      <w:pPr>
        <w:ind w:left="2160" w:hanging="180"/>
      </w:pPr>
    </w:lvl>
    <w:lvl w:ilvl="3" w:tplc="26418181" w:tentative="1">
      <w:start w:val="1"/>
      <w:numFmt w:val="decimal"/>
      <w:lvlText w:val="%4."/>
      <w:lvlJc w:val="left"/>
      <w:pPr>
        <w:ind w:left="2880" w:hanging="360"/>
      </w:pPr>
    </w:lvl>
    <w:lvl w:ilvl="4" w:tplc="26418181" w:tentative="1">
      <w:start w:val="1"/>
      <w:numFmt w:val="lowerLetter"/>
      <w:lvlText w:val="%5."/>
      <w:lvlJc w:val="left"/>
      <w:pPr>
        <w:ind w:left="3600" w:hanging="360"/>
      </w:pPr>
    </w:lvl>
    <w:lvl w:ilvl="5" w:tplc="26418181" w:tentative="1">
      <w:start w:val="1"/>
      <w:numFmt w:val="lowerRoman"/>
      <w:lvlText w:val="%6."/>
      <w:lvlJc w:val="right"/>
      <w:pPr>
        <w:ind w:left="4320" w:hanging="180"/>
      </w:pPr>
    </w:lvl>
    <w:lvl w:ilvl="6" w:tplc="26418181" w:tentative="1">
      <w:start w:val="1"/>
      <w:numFmt w:val="decimal"/>
      <w:lvlText w:val="%7."/>
      <w:lvlJc w:val="left"/>
      <w:pPr>
        <w:ind w:left="5040" w:hanging="360"/>
      </w:pPr>
    </w:lvl>
    <w:lvl w:ilvl="7" w:tplc="26418181" w:tentative="1">
      <w:start w:val="1"/>
      <w:numFmt w:val="lowerLetter"/>
      <w:lvlText w:val="%8."/>
      <w:lvlJc w:val="left"/>
      <w:pPr>
        <w:ind w:left="5760" w:hanging="360"/>
      </w:pPr>
    </w:lvl>
    <w:lvl w:ilvl="8" w:tplc="26418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9">
    <w:multiLevelType w:val="hybridMultilevel"/>
    <w:lvl w:ilvl="0" w:tplc="11366401">
      <w:start w:val="1"/>
      <w:numFmt w:val="decimal"/>
      <w:lvlText w:val="%1."/>
      <w:lvlJc w:val="left"/>
      <w:pPr>
        <w:ind w:left="720" w:hanging="360"/>
      </w:pPr>
    </w:lvl>
    <w:lvl w:ilvl="1" w:tplc="11366401" w:tentative="1">
      <w:start w:val="1"/>
      <w:numFmt w:val="lowerLetter"/>
      <w:lvlText w:val="%2."/>
      <w:lvlJc w:val="left"/>
      <w:pPr>
        <w:ind w:left="1440" w:hanging="360"/>
      </w:pPr>
    </w:lvl>
    <w:lvl w:ilvl="2" w:tplc="11366401" w:tentative="1">
      <w:start w:val="1"/>
      <w:numFmt w:val="lowerRoman"/>
      <w:lvlText w:val="%3."/>
      <w:lvlJc w:val="right"/>
      <w:pPr>
        <w:ind w:left="2160" w:hanging="180"/>
      </w:pPr>
    </w:lvl>
    <w:lvl w:ilvl="3" w:tplc="11366401" w:tentative="1">
      <w:start w:val="1"/>
      <w:numFmt w:val="decimal"/>
      <w:lvlText w:val="%4."/>
      <w:lvlJc w:val="left"/>
      <w:pPr>
        <w:ind w:left="2880" w:hanging="360"/>
      </w:pPr>
    </w:lvl>
    <w:lvl w:ilvl="4" w:tplc="11366401" w:tentative="1">
      <w:start w:val="1"/>
      <w:numFmt w:val="lowerLetter"/>
      <w:lvlText w:val="%5."/>
      <w:lvlJc w:val="left"/>
      <w:pPr>
        <w:ind w:left="3600" w:hanging="360"/>
      </w:pPr>
    </w:lvl>
    <w:lvl w:ilvl="5" w:tplc="11366401" w:tentative="1">
      <w:start w:val="1"/>
      <w:numFmt w:val="lowerRoman"/>
      <w:lvlText w:val="%6."/>
      <w:lvlJc w:val="right"/>
      <w:pPr>
        <w:ind w:left="4320" w:hanging="180"/>
      </w:pPr>
    </w:lvl>
    <w:lvl w:ilvl="6" w:tplc="11366401" w:tentative="1">
      <w:start w:val="1"/>
      <w:numFmt w:val="decimal"/>
      <w:lvlText w:val="%7."/>
      <w:lvlJc w:val="left"/>
      <w:pPr>
        <w:ind w:left="5040" w:hanging="360"/>
      </w:pPr>
    </w:lvl>
    <w:lvl w:ilvl="7" w:tplc="11366401" w:tentative="1">
      <w:start w:val="1"/>
      <w:numFmt w:val="lowerLetter"/>
      <w:lvlText w:val="%8."/>
      <w:lvlJc w:val="left"/>
      <w:pPr>
        <w:ind w:left="5760" w:hanging="360"/>
      </w:pPr>
    </w:lvl>
    <w:lvl w:ilvl="8" w:tplc="11366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8">
    <w:multiLevelType w:val="hybridMultilevel"/>
    <w:lvl w:ilvl="0" w:tplc="23432234">
      <w:start w:val="1"/>
      <w:numFmt w:val="decimal"/>
      <w:lvlText w:val="%1."/>
      <w:lvlJc w:val="left"/>
      <w:pPr>
        <w:ind w:left="720" w:hanging="360"/>
      </w:pPr>
    </w:lvl>
    <w:lvl w:ilvl="1" w:tplc="23432234" w:tentative="1">
      <w:start w:val="1"/>
      <w:numFmt w:val="lowerLetter"/>
      <w:lvlText w:val="%2."/>
      <w:lvlJc w:val="left"/>
      <w:pPr>
        <w:ind w:left="1440" w:hanging="360"/>
      </w:pPr>
    </w:lvl>
    <w:lvl w:ilvl="2" w:tplc="23432234" w:tentative="1">
      <w:start w:val="1"/>
      <w:numFmt w:val="lowerRoman"/>
      <w:lvlText w:val="%3."/>
      <w:lvlJc w:val="right"/>
      <w:pPr>
        <w:ind w:left="2160" w:hanging="180"/>
      </w:pPr>
    </w:lvl>
    <w:lvl w:ilvl="3" w:tplc="23432234" w:tentative="1">
      <w:start w:val="1"/>
      <w:numFmt w:val="decimal"/>
      <w:lvlText w:val="%4."/>
      <w:lvlJc w:val="left"/>
      <w:pPr>
        <w:ind w:left="2880" w:hanging="360"/>
      </w:pPr>
    </w:lvl>
    <w:lvl w:ilvl="4" w:tplc="23432234" w:tentative="1">
      <w:start w:val="1"/>
      <w:numFmt w:val="lowerLetter"/>
      <w:lvlText w:val="%5."/>
      <w:lvlJc w:val="left"/>
      <w:pPr>
        <w:ind w:left="3600" w:hanging="360"/>
      </w:pPr>
    </w:lvl>
    <w:lvl w:ilvl="5" w:tplc="23432234" w:tentative="1">
      <w:start w:val="1"/>
      <w:numFmt w:val="lowerRoman"/>
      <w:lvlText w:val="%6."/>
      <w:lvlJc w:val="right"/>
      <w:pPr>
        <w:ind w:left="4320" w:hanging="180"/>
      </w:pPr>
    </w:lvl>
    <w:lvl w:ilvl="6" w:tplc="23432234" w:tentative="1">
      <w:start w:val="1"/>
      <w:numFmt w:val="decimal"/>
      <w:lvlText w:val="%7."/>
      <w:lvlJc w:val="left"/>
      <w:pPr>
        <w:ind w:left="5040" w:hanging="360"/>
      </w:pPr>
    </w:lvl>
    <w:lvl w:ilvl="7" w:tplc="23432234" w:tentative="1">
      <w:start w:val="1"/>
      <w:numFmt w:val="lowerLetter"/>
      <w:lvlText w:val="%8."/>
      <w:lvlJc w:val="left"/>
      <w:pPr>
        <w:ind w:left="5760" w:hanging="360"/>
      </w:pPr>
    </w:lvl>
    <w:lvl w:ilvl="8" w:tplc="23432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7">
    <w:multiLevelType w:val="hybridMultilevel"/>
    <w:lvl w:ilvl="0" w:tplc="75546515">
      <w:start w:val="1"/>
      <w:numFmt w:val="decimal"/>
      <w:lvlText w:val="%1."/>
      <w:lvlJc w:val="left"/>
      <w:pPr>
        <w:ind w:left="720" w:hanging="360"/>
      </w:pPr>
    </w:lvl>
    <w:lvl w:ilvl="1" w:tplc="75546515" w:tentative="1">
      <w:start w:val="1"/>
      <w:numFmt w:val="lowerLetter"/>
      <w:lvlText w:val="%2."/>
      <w:lvlJc w:val="left"/>
      <w:pPr>
        <w:ind w:left="1440" w:hanging="360"/>
      </w:pPr>
    </w:lvl>
    <w:lvl w:ilvl="2" w:tplc="75546515" w:tentative="1">
      <w:start w:val="1"/>
      <w:numFmt w:val="lowerRoman"/>
      <w:lvlText w:val="%3."/>
      <w:lvlJc w:val="right"/>
      <w:pPr>
        <w:ind w:left="2160" w:hanging="180"/>
      </w:pPr>
    </w:lvl>
    <w:lvl w:ilvl="3" w:tplc="75546515" w:tentative="1">
      <w:start w:val="1"/>
      <w:numFmt w:val="decimal"/>
      <w:lvlText w:val="%4."/>
      <w:lvlJc w:val="left"/>
      <w:pPr>
        <w:ind w:left="2880" w:hanging="360"/>
      </w:pPr>
    </w:lvl>
    <w:lvl w:ilvl="4" w:tplc="75546515" w:tentative="1">
      <w:start w:val="1"/>
      <w:numFmt w:val="lowerLetter"/>
      <w:lvlText w:val="%5."/>
      <w:lvlJc w:val="left"/>
      <w:pPr>
        <w:ind w:left="3600" w:hanging="360"/>
      </w:pPr>
    </w:lvl>
    <w:lvl w:ilvl="5" w:tplc="75546515" w:tentative="1">
      <w:start w:val="1"/>
      <w:numFmt w:val="lowerRoman"/>
      <w:lvlText w:val="%6."/>
      <w:lvlJc w:val="right"/>
      <w:pPr>
        <w:ind w:left="4320" w:hanging="180"/>
      </w:pPr>
    </w:lvl>
    <w:lvl w:ilvl="6" w:tplc="75546515" w:tentative="1">
      <w:start w:val="1"/>
      <w:numFmt w:val="decimal"/>
      <w:lvlText w:val="%7."/>
      <w:lvlJc w:val="left"/>
      <w:pPr>
        <w:ind w:left="5040" w:hanging="360"/>
      </w:pPr>
    </w:lvl>
    <w:lvl w:ilvl="7" w:tplc="75546515" w:tentative="1">
      <w:start w:val="1"/>
      <w:numFmt w:val="lowerLetter"/>
      <w:lvlText w:val="%8."/>
      <w:lvlJc w:val="left"/>
      <w:pPr>
        <w:ind w:left="5760" w:hanging="360"/>
      </w:pPr>
    </w:lvl>
    <w:lvl w:ilvl="8" w:tplc="75546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6">
    <w:multiLevelType w:val="hybridMultilevel"/>
    <w:lvl w:ilvl="0" w:tplc="85237868">
      <w:start w:val="1"/>
      <w:numFmt w:val="decimal"/>
      <w:lvlText w:val="%1."/>
      <w:lvlJc w:val="left"/>
      <w:pPr>
        <w:ind w:left="720" w:hanging="360"/>
      </w:pPr>
    </w:lvl>
    <w:lvl w:ilvl="1" w:tplc="85237868" w:tentative="1">
      <w:start w:val="1"/>
      <w:numFmt w:val="lowerLetter"/>
      <w:lvlText w:val="%2."/>
      <w:lvlJc w:val="left"/>
      <w:pPr>
        <w:ind w:left="1440" w:hanging="360"/>
      </w:pPr>
    </w:lvl>
    <w:lvl w:ilvl="2" w:tplc="85237868" w:tentative="1">
      <w:start w:val="1"/>
      <w:numFmt w:val="lowerRoman"/>
      <w:lvlText w:val="%3."/>
      <w:lvlJc w:val="right"/>
      <w:pPr>
        <w:ind w:left="2160" w:hanging="180"/>
      </w:pPr>
    </w:lvl>
    <w:lvl w:ilvl="3" w:tplc="85237868" w:tentative="1">
      <w:start w:val="1"/>
      <w:numFmt w:val="decimal"/>
      <w:lvlText w:val="%4."/>
      <w:lvlJc w:val="left"/>
      <w:pPr>
        <w:ind w:left="2880" w:hanging="360"/>
      </w:pPr>
    </w:lvl>
    <w:lvl w:ilvl="4" w:tplc="85237868" w:tentative="1">
      <w:start w:val="1"/>
      <w:numFmt w:val="lowerLetter"/>
      <w:lvlText w:val="%5."/>
      <w:lvlJc w:val="left"/>
      <w:pPr>
        <w:ind w:left="3600" w:hanging="360"/>
      </w:pPr>
    </w:lvl>
    <w:lvl w:ilvl="5" w:tplc="85237868" w:tentative="1">
      <w:start w:val="1"/>
      <w:numFmt w:val="lowerRoman"/>
      <w:lvlText w:val="%6."/>
      <w:lvlJc w:val="right"/>
      <w:pPr>
        <w:ind w:left="4320" w:hanging="180"/>
      </w:pPr>
    </w:lvl>
    <w:lvl w:ilvl="6" w:tplc="85237868" w:tentative="1">
      <w:start w:val="1"/>
      <w:numFmt w:val="decimal"/>
      <w:lvlText w:val="%7."/>
      <w:lvlJc w:val="left"/>
      <w:pPr>
        <w:ind w:left="5040" w:hanging="360"/>
      </w:pPr>
    </w:lvl>
    <w:lvl w:ilvl="7" w:tplc="85237868" w:tentative="1">
      <w:start w:val="1"/>
      <w:numFmt w:val="lowerLetter"/>
      <w:lvlText w:val="%8."/>
      <w:lvlJc w:val="left"/>
      <w:pPr>
        <w:ind w:left="5760" w:hanging="360"/>
      </w:pPr>
    </w:lvl>
    <w:lvl w:ilvl="8" w:tplc="85237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5">
    <w:multiLevelType w:val="hybridMultilevel"/>
    <w:lvl w:ilvl="0" w:tplc="18500530">
      <w:start w:val="1"/>
      <w:numFmt w:val="decimal"/>
      <w:lvlText w:val="%1."/>
      <w:lvlJc w:val="left"/>
      <w:pPr>
        <w:ind w:left="720" w:hanging="360"/>
      </w:pPr>
    </w:lvl>
    <w:lvl w:ilvl="1" w:tplc="18500530" w:tentative="1">
      <w:start w:val="1"/>
      <w:numFmt w:val="lowerLetter"/>
      <w:lvlText w:val="%2."/>
      <w:lvlJc w:val="left"/>
      <w:pPr>
        <w:ind w:left="1440" w:hanging="360"/>
      </w:pPr>
    </w:lvl>
    <w:lvl w:ilvl="2" w:tplc="18500530" w:tentative="1">
      <w:start w:val="1"/>
      <w:numFmt w:val="lowerRoman"/>
      <w:lvlText w:val="%3."/>
      <w:lvlJc w:val="right"/>
      <w:pPr>
        <w:ind w:left="2160" w:hanging="180"/>
      </w:pPr>
    </w:lvl>
    <w:lvl w:ilvl="3" w:tplc="18500530" w:tentative="1">
      <w:start w:val="1"/>
      <w:numFmt w:val="decimal"/>
      <w:lvlText w:val="%4."/>
      <w:lvlJc w:val="left"/>
      <w:pPr>
        <w:ind w:left="2880" w:hanging="360"/>
      </w:pPr>
    </w:lvl>
    <w:lvl w:ilvl="4" w:tplc="18500530" w:tentative="1">
      <w:start w:val="1"/>
      <w:numFmt w:val="lowerLetter"/>
      <w:lvlText w:val="%5."/>
      <w:lvlJc w:val="left"/>
      <w:pPr>
        <w:ind w:left="3600" w:hanging="360"/>
      </w:pPr>
    </w:lvl>
    <w:lvl w:ilvl="5" w:tplc="18500530" w:tentative="1">
      <w:start w:val="1"/>
      <w:numFmt w:val="lowerRoman"/>
      <w:lvlText w:val="%6."/>
      <w:lvlJc w:val="right"/>
      <w:pPr>
        <w:ind w:left="4320" w:hanging="180"/>
      </w:pPr>
    </w:lvl>
    <w:lvl w:ilvl="6" w:tplc="18500530" w:tentative="1">
      <w:start w:val="1"/>
      <w:numFmt w:val="decimal"/>
      <w:lvlText w:val="%7."/>
      <w:lvlJc w:val="left"/>
      <w:pPr>
        <w:ind w:left="5040" w:hanging="360"/>
      </w:pPr>
    </w:lvl>
    <w:lvl w:ilvl="7" w:tplc="18500530" w:tentative="1">
      <w:start w:val="1"/>
      <w:numFmt w:val="lowerLetter"/>
      <w:lvlText w:val="%8."/>
      <w:lvlJc w:val="left"/>
      <w:pPr>
        <w:ind w:left="5760" w:hanging="360"/>
      </w:pPr>
    </w:lvl>
    <w:lvl w:ilvl="8" w:tplc="18500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4">
    <w:multiLevelType w:val="hybridMultilevel"/>
    <w:lvl w:ilvl="0" w:tplc="16578548">
      <w:start w:val="1"/>
      <w:numFmt w:val="decimal"/>
      <w:lvlText w:val="%1."/>
      <w:lvlJc w:val="left"/>
      <w:pPr>
        <w:ind w:left="720" w:hanging="360"/>
      </w:pPr>
    </w:lvl>
    <w:lvl w:ilvl="1" w:tplc="16578548" w:tentative="1">
      <w:start w:val="1"/>
      <w:numFmt w:val="lowerLetter"/>
      <w:lvlText w:val="%2."/>
      <w:lvlJc w:val="left"/>
      <w:pPr>
        <w:ind w:left="1440" w:hanging="360"/>
      </w:pPr>
    </w:lvl>
    <w:lvl w:ilvl="2" w:tplc="16578548" w:tentative="1">
      <w:start w:val="1"/>
      <w:numFmt w:val="lowerRoman"/>
      <w:lvlText w:val="%3."/>
      <w:lvlJc w:val="right"/>
      <w:pPr>
        <w:ind w:left="2160" w:hanging="180"/>
      </w:pPr>
    </w:lvl>
    <w:lvl w:ilvl="3" w:tplc="16578548" w:tentative="1">
      <w:start w:val="1"/>
      <w:numFmt w:val="decimal"/>
      <w:lvlText w:val="%4."/>
      <w:lvlJc w:val="left"/>
      <w:pPr>
        <w:ind w:left="2880" w:hanging="360"/>
      </w:pPr>
    </w:lvl>
    <w:lvl w:ilvl="4" w:tplc="16578548" w:tentative="1">
      <w:start w:val="1"/>
      <w:numFmt w:val="lowerLetter"/>
      <w:lvlText w:val="%5."/>
      <w:lvlJc w:val="left"/>
      <w:pPr>
        <w:ind w:left="3600" w:hanging="360"/>
      </w:pPr>
    </w:lvl>
    <w:lvl w:ilvl="5" w:tplc="16578548" w:tentative="1">
      <w:start w:val="1"/>
      <w:numFmt w:val="lowerRoman"/>
      <w:lvlText w:val="%6."/>
      <w:lvlJc w:val="right"/>
      <w:pPr>
        <w:ind w:left="4320" w:hanging="180"/>
      </w:pPr>
    </w:lvl>
    <w:lvl w:ilvl="6" w:tplc="16578548" w:tentative="1">
      <w:start w:val="1"/>
      <w:numFmt w:val="decimal"/>
      <w:lvlText w:val="%7."/>
      <w:lvlJc w:val="left"/>
      <w:pPr>
        <w:ind w:left="5040" w:hanging="360"/>
      </w:pPr>
    </w:lvl>
    <w:lvl w:ilvl="7" w:tplc="16578548" w:tentative="1">
      <w:start w:val="1"/>
      <w:numFmt w:val="lowerLetter"/>
      <w:lvlText w:val="%8."/>
      <w:lvlJc w:val="left"/>
      <w:pPr>
        <w:ind w:left="5760" w:hanging="360"/>
      </w:pPr>
    </w:lvl>
    <w:lvl w:ilvl="8" w:tplc="16578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3">
    <w:multiLevelType w:val="hybridMultilevel"/>
    <w:lvl w:ilvl="0" w:tplc="62780374">
      <w:start w:val="1"/>
      <w:numFmt w:val="decimal"/>
      <w:lvlText w:val="%1."/>
      <w:lvlJc w:val="left"/>
      <w:pPr>
        <w:ind w:left="720" w:hanging="360"/>
      </w:pPr>
    </w:lvl>
    <w:lvl w:ilvl="1" w:tplc="62780374" w:tentative="1">
      <w:start w:val="1"/>
      <w:numFmt w:val="lowerLetter"/>
      <w:lvlText w:val="%2."/>
      <w:lvlJc w:val="left"/>
      <w:pPr>
        <w:ind w:left="1440" w:hanging="360"/>
      </w:pPr>
    </w:lvl>
    <w:lvl w:ilvl="2" w:tplc="62780374" w:tentative="1">
      <w:start w:val="1"/>
      <w:numFmt w:val="lowerRoman"/>
      <w:lvlText w:val="%3."/>
      <w:lvlJc w:val="right"/>
      <w:pPr>
        <w:ind w:left="2160" w:hanging="180"/>
      </w:pPr>
    </w:lvl>
    <w:lvl w:ilvl="3" w:tplc="62780374" w:tentative="1">
      <w:start w:val="1"/>
      <w:numFmt w:val="decimal"/>
      <w:lvlText w:val="%4."/>
      <w:lvlJc w:val="left"/>
      <w:pPr>
        <w:ind w:left="2880" w:hanging="360"/>
      </w:pPr>
    </w:lvl>
    <w:lvl w:ilvl="4" w:tplc="62780374" w:tentative="1">
      <w:start w:val="1"/>
      <w:numFmt w:val="lowerLetter"/>
      <w:lvlText w:val="%5."/>
      <w:lvlJc w:val="left"/>
      <w:pPr>
        <w:ind w:left="3600" w:hanging="360"/>
      </w:pPr>
    </w:lvl>
    <w:lvl w:ilvl="5" w:tplc="62780374" w:tentative="1">
      <w:start w:val="1"/>
      <w:numFmt w:val="lowerRoman"/>
      <w:lvlText w:val="%6."/>
      <w:lvlJc w:val="right"/>
      <w:pPr>
        <w:ind w:left="4320" w:hanging="180"/>
      </w:pPr>
    </w:lvl>
    <w:lvl w:ilvl="6" w:tplc="62780374" w:tentative="1">
      <w:start w:val="1"/>
      <w:numFmt w:val="decimal"/>
      <w:lvlText w:val="%7."/>
      <w:lvlJc w:val="left"/>
      <w:pPr>
        <w:ind w:left="5040" w:hanging="360"/>
      </w:pPr>
    </w:lvl>
    <w:lvl w:ilvl="7" w:tplc="62780374" w:tentative="1">
      <w:start w:val="1"/>
      <w:numFmt w:val="lowerLetter"/>
      <w:lvlText w:val="%8."/>
      <w:lvlJc w:val="left"/>
      <w:pPr>
        <w:ind w:left="5760" w:hanging="360"/>
      </w:pPr>
    </w:lvl>
    <w:lvl w:ilvl="8" w:tplc="62780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2">
    <w:multiLevelType w:val="hybridMultilevel"/>
    <w:lvl w:ilvl="0" w:tplc="16530039">
      <w:start w:val="1"/>
      <w:numFmt w:val="decimal"/>
      <w:lvlText w:val="%1."/>
      <w:lvlJc w:val="left"/>
      <w:pPr>
        <w:ind w:left="720" w:hanging="360"/>
      </w:pPr>
    </w:lvl>
    <w:lvl w:ilvl="1" w:tplc="16530039" w:tentative="1">
      <w:start w:val="1"/>
      <w:numFmt w:val="lowerLetter"/>
      <w:lvlText w:val="%2."/>
      <w:lvlJc w:val="left"/>
      <w:pPr>
        <w:ind w:left="1440" w:hanging="360"/>
      </w:pPr>
    </w:lvl>
    <w:lvl w:ilvl="2" w:tplc="16530039" w:tentative="1">
      <w:start w:val="1"/>
      <w:numFmt w:val="lowerRoman"/>
      <w:lvlText w:val="%3."/>
      <w:lvlJc w:val="right"/>
      <w:pPr>
        <w:ind w:left="2160" w:hanging="180"/>
      </w:pPr>
    </w:lvl>
    <w:lvl w:ilvl="3" w:tplc="16530039" w:tentative="1">
      <w:start w:val="1"/>
      <w:numFmt w:val="decimal"/>
      <w:lvlText w:val="%4."/>
      <w:lvlJc w:val="left"/>
      <w:pPr>
        <w:ind w:left="2880" w:hanging="360"/>
      </w:pPr>
    </w:lvl>
    <w:lvl w:ilvl="4" w:tplc="16530039" w:tentative="1">
      <w:start w:val="1"/>
      <w:numFmt w:val="lowerLetter"/>
      <w:lvlText w:val="%5."/>
      <w:lvlJc w:val="left"/>
      <w:pPr>
        <w:ind w:left="3600" w:hanging="360"/>
      </w:pPr>
    </w:lvl>
    <w:lvl w:ilvl="5" w:tplc="16530039" w:tentative="1">
      <w:start w:val="1"/>
      <w:numFmt w:val="lowerRoman"/>
      <w:lvlText w:val="%6."/>
      <w:lvlJc w:val="right"/>
      <w:pPr>
        <w:ind w:left="4320" w:hanging="180"/>
      </w:pPr>
    </w:lvl>
    <w:lvl w:ilvl="6" w:tplc="16530039" w:tentative="1">
      <w:start w:val="1"/>
      <w:numFmt w:val="decimal"/>
      <w:lvlText w:val="%7."/>
      <w:lvlJc w:val="left"/>
      <w:pPr>
        <w:ind w:left="5040" w:hanging="360"/>
      </w:pPr>
    </w:lvl>
    <w:lvl w:ilvl="7" w:tplc="16530039" w:tentative="1">
      <w:start w:val="1"/>
      <w:numFmt w:val="lowerLetter"/>
      <w:lvlText w:val="%8."/>
      <w:lvlJc w:val="left"/>
      <w:pPr>
        <w:ind w:left="5760" w:hanging="360"/>
      </w:pPr>
    </w:lvl>
    <w:lvl w:ilvl="8" w:tplc="16530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1">
    <w:multiLevelType w:val="hybridMultilevel"/>
    <w:lvl w:ilvl="0" w:tplc="24484383">
      <w:start w:val="1"/>
      <w:numFmt w:val="decimal"/>
      <w:lvlText w:val="%1."/>
      <w:lvlJc w:val="left"/>
      <w:pPr>
        <w:ind w:left="720" w:hanging="360"/>
      </w:pPr>
    </w:lvl>
    <w:lvl w:ilvl="1" w:tplc="24484383" w:tentative="1">
      <w:start w:val="1"/>
      <w:numFmt w:val="lowerLetter"/>
      <w:lvlText w:val="%2."/>
      <w:lvlJc w:val="left"/>
      <w:pPr>
        <w:ind w:left="1440" w:hanging="360"/>
      </w:pPr>
    </w:lvl>
    <w:lvl w:ilvl="2" w:tplc="24484383" w:tentative="1">
      <w:start w:val="1"/>
      <w:numFmt w:val="lowerRoman"/>
      <w:lvlText w:val="%3."/>
      <w:lvlJc w:val="right"/>
      <w:pPr>
        <w:ind w:left="2160" w:hanging="180"/>
      </w:pPr>
    </w:lvl>
    <w:lvl w:ilvl="3" w:tplc="24484383" w:tentative="1">
      <w:start w:val="1"/>
      <w:numFmt w:val="decimal"/>
      <w:lvlText w:val="%4."/>
      <w:lvlJc w:val="left"/>
      <w:pPr>
        <w:ind w:left="2880" w:hanging="360"/>
      </w:pPr>
    </w:lvl>
    <w:lvl w:ilvl="4" w:tplc="24484383" w:tentative="1">
      <w:start w:val="1"/>
      <w:numFmt w:val="lowerLetter"/>
      <w:lvlText w:val="%5."/>
      <w:lvlJc w:val="left"/>
      <w:pPr>
        <w:ind w:left="3600" w:hanging="360"/>
      </w:pPr>
    </w:lvl>
    <w:lvl w:ilvl="5" w:tplc="24484383" w:tentative="1">
      <w:start w:val="1"/>
      <w:numFmt w:val="lowerRoman"/>
      <w:lvlText w:val="%6."/>
      <w:lvlJc w:val="right"/>
      <w:pPr>
        <w:ind w:left="4320" w:hanging="180"/>
      </w:pPr>
    </w:lvl>
    <w:lvl w:ilvl="6" w:tplc="24484383" w:tentative="1">
      <w:start w:val="1"/>
      <w:numFmt w:val="decimal"/>
      <w:lvlText w:val="%7."/>
      <w:lvlJc w:val="left"/>
      <w:pPr>
        <w:ind w:left="5040" w:hanging="360"/>
      </w:pPr>
    </w:lvl>
    <w:lvl w:ilvl="7" w:tplc="24484383" w:tentative="1">
      <w:start w:val="1"/>
      <w:numFmt w:val="lowerLetter"/>
      <w:lvlText w:val="%8."/>
      <w:lvlJc w:val="left"/>
      <w:pPr>
        <w:ind w:left="5760" w:hanging="360"/>
      </w:pPr>
    </w:lvl>
    <w:lvl w:ilvl="8" w:tplc="24484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0">
    <w:multiLevelType w:val="hybridMultilevel"/>
    <w:lvl w:ilvl="0" w:tplc="77438190">
      <w:start w:val="1"/>
      <w:numFmt w:val="decimal"/>
      <w:lvlText w:val="%1."/>
      <w:lvlJc w:val="left"/>
      <w:pPr>
        <w:ind w:left="720" w:hanging="360"/>
      </w:pPr>
    </w:lvl>
    <w:lvl w:ilvl="1" w:tplc="77438190" w:tentative="1">
      <w:start w:val="1"/>
      <w:numFmt w:val="lowerLetter"/>
      <w:lvlText w:val="%2."/>
      <w:lvlJc w:val="left"/>
      <w:pPr>
        <w:ind w:left="1440" w:hanging="360"/>
      </w:pPr>
    </w:lvl>
    <w:lvl w:ilvl="2" w:tplc="77438190" w:tentative="1">
      <w:start w:val="1"/>
      <w:numFmt w:val="lowerRoman"/>
      <w:lvlText w:val="%3."/>
      <w:lvlJc w:val="right"/>
      <w:pPr>
        <w:ind w:left="2160" w:hanging="180"/>
      </w:pPr>
    </w:lvl>
    <w:lvl w:ilvl="3" w:tplc="77438190" w:tentative="1">
      <w:start w:val="1"/>
      <w:numFmt w:val="decimal"/>
      <w:lvlText w:val="%4."/>
      <w:lvlJc w:val="left"/>
      <w:pPr>
        <w:ind w:left="2880" w:hanging="360"/>
      </w:pPr>
    </w:lvl>
    <w:lvl w:ilvl="4" w:tplc="77438190" w:tentative="1">
      <w:start w:val="1"/>
      <w:numFmt w:val="lowerLetter"/>
      <w:lvlText w:val="%5."/>
      <w:lvlJc w:val="left"/>
      <w:pPr>
        <w:ind w:left="3600" w:hanging="360"/>
      </w:pPr>
    </w:lvl>
    <w:lvl w:ilvl="5" w:tplc="77438190" w:tentative="1">
      <w:start w:val="1"/>
      <w:numFmt w:val="lowerRoman"/>
      <w:lvlText w:val="%6."/>
      <w:lvlJc w:val="right"/>
      <w:pPr>
        <w:ind w:left="4320" w:hanging="180"/>
      </w:pPr>
    </w:lvl>
    <w:lvl w:ilvl="6" w:tplc="77438190" w:tentative="1">
      <w:start w:val="1"/>
      <w:numFmt w:val="decimal"/>
      <w:lvlText w:val="%7."/>
      <w:lvlJc w:val="left"/>
      <w:pPr>
        <w:ind w:left="5040" w:hanging="360"/>
      </w:pPr>
    </w:lvl>
    <w:lvl w:ilvl="7" w:tplc="77438190" w:tentative="1">
      <w:start w:val="1"/>
      <w:numFmt w:val="lowerLetter"/>
      <w:lvlText w:val="%8."/>
      <w:lvlJc w:val="left"/>
      <w:pPr>
        <w:ind w:left="5760" w:hanging="360"/>
      </w:pPr>
    </w:lvl>
    <w:lvl w:ilvl="8" w:tplc="77438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9">
    <w:multiLevelType w:val="hybridMultilevel"/>
    <w:lvl w:ilvl="0" w:tplc="27759979">
      <w:start w:val="1"/>
      <w:numFmt w:val="decimal"/>
      <w:lvlText w:val="%1."/>
      <w:lvlJc w:val="left"/>
      <w:pPr>
        <w:ind w:left="720" w:hanging="360"/>
      </w:pPr>
    </w:lvl>
    <w:lvl w:ilvl="1" w:tplc="27759979" w:tentative="1">
      <w:start w:val="1"/>
      <w:numFmt w:val="lowerLetter"/>
      <w:lvlText w:val="%2."/>
      <w:lvlJc w:val="left"/>
      <w:pPr>
        <w:ind w:left="1440" w:hanging="360"/>
      </w:pPr>
    </w:lvl>
    <w:lvl w:ilvl="2" w:tplc="27759979" w:tentative="1">
      <w:start w:val="1"/>
      <w:numFmt w:val="lowerRoman"/>
      <w:lvlText w:val="%3."/>
      <w:lvlJc w:val="right"/>
      <w:pPr>
        <w:ind w:left="2160" w:hanging="180"/>
      </w:pPr>
    </w:lvl>
    <w:lvl w:ilvl="3" w:tplc="27759979" w:tentative="1">
      <w:start w:val="1"/>
      <w:numFmt w:val="decimal"/>
      <w:lvlText w:val="%4."/>
      <w:lvlJc w:val="left"/>
      <w:pPr>
        <w:ind w:left="2880" w:hanging="360"/>
      </w:pPr>
    </w:lvl>
    <w:lvl w:ilvl="4" w:tplc="27759979" w:tentative="1">
      <w:start w:val="1"/>
      <w:numFmt w:val="lowerLetter"/>
      <w:lvlText w:val="%5."/>
      <w:lvlJc w:val="left"/>
      <w:pPr>
        <w:ind w:left="3600" w:hanging="360"/>
      </w:pPr>
    </w:lvl>
    <w:lvl w:ilvl="5" w:tplc="27759979" w:tentative="1">
      <w:start w:val="1"/>
      <w:numFmt w:val="lowerRoman"/>
      <w:lvlText w:val="%6."/>
      <w:lvlJc w:val="right"/>
      <w:pPr>
        <w:ind w:left="4320" w:hanging="180"/>
      </w:pPr>
    </w:lvl>
    <w:lvl w:ilvl="6" w:tplc="27759979" w:tentative="1">
      <w:start w:val="1"/>
      <w:numFmt w:val="decimal"/>
      <w:lvlText w:val="%7."/>
      <w:lvlJc w:val="left"/>
      <w:pPr>
        <w:ind w:left="5040" w:hanging="360"/>
      </w:pPr>
    </w:lvl>
    <w:lvl w:ilvl="7" w:tplc="27759979" w:tentative="1">
      <w:start w:val="1"/>
      <w:numFmt w:val="lowerLetter"/>
      <w:lvlText w:val="%8."/>
      <w:lvlJc w:val="left"/>
      <w:pPr>
        <w:ind w:left="5760" w:hanging="360"/>
      </w:pPr>
    </w:lvl>
    <w:lvl w:ilvl="8" w:tplc="27759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8">
    <w:multiLevelType w:val="hybridMultilevel"/>
    <w:lvl w:ilvl="0" w:tplc="98509313">
      <w:start w:val="1"/>
      <w:numFmt w:val="decimal"/>
      <w:lvlText w:val="%1."/>
      <w:lvlJc w:val="left"/>
      <w:pPr>
        <w:ind w:left="720" w:hanging="360"/>
      </w:pPr>
    </w:lvl>
    <w:lvl w:ilvl="1" w:tplc="98509313" w:tentative="1">
      <w:start w:val="1"/>
      <w:numFmt w:val="lowerLetter"/>
      <w:lvlText w:val="%2."/>
      <w:lvlJc w:val="left"/>
      <w:pPr>
        <w:ind w:left="1440" w:hanging="360"/>
      </w:pPr>
    </w:lvl>
    <w:lvl w:ilvl="2" w:tplc="98509313" w:tentative="1">
      <w:start w:val="1"/>
      <w:numFmt w:val="lowerRoman"/>
      <w:lvlText w:val="%3."/>
      <w:lvlJc w:val="right"/>
      <w:pPr>
        <w:ind w:left="2160" w:hanging="180"/>
      </w:pPr>
    </w:lvl>
    <w:lvl w:ilvl="3" w:tplc="98509313" w:tentative="1">
      <w:start w:val="1"/>
      <w:numFmt w:val="decimal"/>
      <w:lvlText w:val="%4."/>
      <w:lvlJc w:val="left"/>
      <w:pPr>
        <w:ind w:left="2880" w:hanging="360"/>
      </w:pPr>
    </w:lvl>
    <w:lvl w:ilvl="4" w:tplc="98509313" w:tentative="1">
      <w:start w:val="1"/>
      <w:numFmt w:val="lowerLetter"/>
      <w:lvlText w:val="%5."/>
      <w:lvlJc w:val="left"/>
      <w:pPr>
        <w:ind w:left="3600" w:hanging="360"/>
      </w:pPr>
    </w:lvl>
    <w:lvl w:ilvl="5" w:tplc="98509313" w:tentative="1">
      <w:start w:val="1"/>
      <w:numFmt w:val="lowerRoman"/>
      <w:lvlText w:val="%6."/>
      <w:lvlJc w:val="right"/>
      <w:pPr>
        <w:ind w:left="4320" w:hanging="180"/>
      </w:pPr>
    </w:lvl>
    <w:lvl w:ilvl="6" w:tplc="98509313" w:tentative="1">
      <w:start w:val="1"/>
      <w:numFmt w:val="decimal"/>
      <w:lvlText w:val="%7."/>
      <w:lvlJc w:val="left"/>
      <w:pPr>
        <w:ind w:left="5040" w:hanging="360"/>
      </w:pPr>
    </w:lvl>
    <w:lvl w:ilvl="7" w:tplc="98509313" w:tentative="1">
      <w:start w:val="1"/>
      <w:numFmt w:val="lowerLetter"/>
      <w:lvlText w:val="%8."/>
      <w:lvlJc w:val="left"/>
      <w:pPr>
        <w:ind w:left="5760" w:hanging="360"/>
      </w:pPr>
    </w:lvl>
    <w:lvl w:ilvl="8" w:tplc="98509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7">
    <w:multiLevelType w:val="hybridMultilevel"/>
    <w:lvl w:ilvl="0" w:tplc="24093863">
      <w:start w:val="1"/>
      <w:numFmt w:val="decimal"/>
      <w:lvlText w:val="%1."/>
      <w:lvlJc w:val="left"/>
      <w:pPr>
        <w:ind w:left="720" w:hanging="360"/>
      </w:pPr>
    </w:lvl>
    <w:lvl w:ilvl="1" w:tplc="24093863" w:tentative="1">
      <w:start w:val="1"/>
      <w:numFmt w:val="lowerLetter"/>
      <w:lvlText w:val="%2."/>
      <w:lvlJc w:val="left"/>
      <w:pPr>
        <w:ind w:left="1440" w:hanging="360"/>
      </w:pPr>
    </w:lvl>
    <w:lvl w:ilvl="2" w:tplc="24093863" w:tentative="1">
      <w:start w:val="1"/>
      <w:numFmt w:val="lowerRoman"/>
      <w:lvlText w:val="%3."/>
      <w:lvlJc w:val="right"/>
      <w:pPr>
        <w:ind w:left="2160" w:hanging="180"/>
      </w:pPr>
    </w:lvl>
    <w:lvl w:ilvl="3" w:tplc="24093863" w:tentative="1">
      <w:start w:val="1"/>
      <w:numFmt w:val="decimal"/>
      <w:lvlText w:val="%4."/>
      <w:lvlJc w:val="left"/>
      <w:pPr>
        <w:ind w:left="2880" w:hanging="360"/>
      </w:pPr>
    </w:lvl>
    <w:lvl w:ilvl="4" w:tplc="24093863" w:tentative="1">
      <w:start w:val="1"/>
      <w:numFmt w:val="lowerLetter"/>
      <w:lvlText w:val="%5."/>
      <w:lvlJc w:val="left"/>
      <w:pPr>
        <w:ind w:left="3600" w:hanging="360"/>
      </w:pPr>
    </w:lvl>
    <w:lvl w:ilvl="5" w:tplc="24093863" w:tentative="1">
      <w:start w:val="1"/>
      <w:numFmt w:val="lowerRoman"/>
      <w:lvlText w:val="%6."/>
      <w:lvlJc w:val="right"/>
      <w:pPr>
        <w:ind w:left="4320" w:hanging="180"/>
      </w:pPr>
    </w:lvl>
    <w:lvl w:ilvl="6" w:tplc="24093863" w:tentative="1">
      <w:start w:val="1"/>
      <w:numFmt w:val="decimal"/>
      <w:lvlText w:val="%7."/>
      <w:lvlJc w:val="left"/>
      <w:pPr>
        <w:ind w:left="5040" w:hanging="360"/>
      </w:pPr>
    </w:lvl>
    <w:lvl w:ilvl="7" w:tplc="24093863" w:tentative="1">
      <w:start w:val="1"/>
      <w:numFmt w:val="lowerLetter"/>
      <w:lvlText w:val="%8."/>
      <w:lvlJc w:val="left"/>
      <w:pPr>
        <w:ind w:left="5760" w:hanging="360"/>
      </w:pPr>
    </w:lvl>
    <w:lvl w:ilvl="8" w:tplc="24093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6">
    <w:multiLevelType w:val="hybridMultilevel"/>
    <w:lvl w:ilvl="0" w:tplc="18855628">
      <w:start w:val="1"/>
      <w:numFmt w:val="decimal"/>
      <w:lvlText w:val="%1."/>
      <w:lvlJc w:val="left"/>
      <w:pPr>
        <w:ind w:left="720" w:hanging="360"/>
      </w:pPr>
    </w:lvl>
    <w:lvl w:ilvl="1" w:tplc="18855628" w:tentative="1">
      <w:start w:val="1"/>
      <w:numFmt w:val="lowerLetter"/>
      <w:lvlText w:val="%2."/>
      <w:lvlJc w:val="left"/>
      <w:pPr>
        <w:ind w:left="1440" w:hanging="360"/>
      </w:pPr>
    </w:lvl>
    <w:lvl w:ilvl="2" w:tplc="18855628" w:tentative="1">
      <w:start w:val="1"/>
      <w:numFmt w:val="lowerRoman"/>
      <w:lvlText w:val="%3."/>
      <w:lvlJc w:val="right"/>
      <w:pPr>
        <w:ind w:left="2160" w:hanging="180"/>
      </w:pPr>
    </w:lvl>
    <w:lvl w:ilvl="3" w:tplc="18855628" w:tentative="1">
      <w:start w:val="1"/>
      <w:numFmt w:val="decimal"/>
      <w:lvlText w:val="%4."/>
      <w:lvlJc w:val="left"/>
      <w:pPr>
        <w:ind w:left="2880" w:hanging="360"/>
      </w:pPr>
    </w:lvl>
    <w:lvl w:ilvl="4" w:tplc="18855628" w:tentative="1">
      <w:start w:val="1"/>
      <w:numFmt w:val="lowerLetter"/>
      <w:lvlText w:val="%5."/>
      <w:lvlJc w:val="left"/>
      <w:pPr>
        <w:ind w:left="3600" w:hanging="360"/>
      </w:pPr>
    </w:lvl>
    <w:lvl w:ilvl="5" w:tplc="18855628" w:tentative="1">
      <w:start w:val="1"/>
      <w:numFmt w:val="lowerRoman"/>
      <w:lvlText w:val="%6."/>
      <w:lvlJc w:val="right"/>
      <w:pPr>
        <w:ind w:left="4320" w:hanging="180"/>
      </w:pPr>
    </w:lvl>
    <w:lvl w:ilvl="6" w:tplc="18855628" w:tentative="1">
      <w:start w:val="1"/>
      <w:numFmt w:val="decimal"/>
      <w:lvlText w:val="%7."/>
      <w:lvlJc w:val="left"/>
      <w:pPr>
        <w:ind w:left="5040" w:hanging="360"/>
      </w:pPr>
    </w:lvl>
    <w:lvl w:ilvl="7" w:tplc="18855628" w:tentative="1">
      <w:start w:val="1"/>
      <w:numFmt w:val="lowerLetter"/>
      <w:lvlText w:val="%8."/>
      <w:lvlJc w:val="left"/>
      <w:pPr>
        <w:ind w:left="5760" w:hanging="360"/>
      </w:pPr>
    </w:lvl>
    <w:lvl w:ilvl="8" w:tplc="18855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5">
    <w:multiLevelType w:val="hybridMultilevel"/>
    <w:lvl w:ilvl="0" w:tplc="78700673">
      <w:start w:val="1"/>
      <w:numFmt w:val="decimal"/>
      <w:lvlText w:val="%1."/>
      <w:lvlJc w:val="left"/>
      <w:pPr>
        <w:ind w:left="720" w:hanging="360"/>
      </w:pPr>
    </w:lvl>
    <w:lvl w:ilvl="1" w:tplc="78700673" w:tentative="1">
      <w:start w:val="1"/>
      <w:numFmt w:val="lowerLetter"/>
      <w:lvlText w:val="%2."/>
      <w:lvlJc w:val="left"/>
      <w:pPr>
        <w:ind w:left="1440" w:hanging="360"/>
      </w:pPr>
    </w:lvl>
    <w:lvl w:ilvl="2" w:tplc="78700673" w:tentative="1">
      <w:start w:val="1"/>
      <w:numFmt w:val="lowerRoman"/>
      <w:lvlText w:val="%3."/>
      <w:lvlJc w:val="right"/>
      <w:pPr>
        <w:ind w:left="2160" w:hanging="180"/>
      </w:pPr>
    </w:lvl>
    <w:lvl w:ilvl="3" w:tplc="78700673" w:tentative="1">
      <w:start w:val="1"/>
      <w:numFmt w:val="decimal"/>
      <w:lvlText w:val="%4."/>
      <w:lvlJc w:val="left"/>
      <w:pPr>
        <w:ind w:left="2880" w:hanging="360"/>
      </w:pPr>
    </w:lvl>
    <w:lvl w:ilvl="4" w:tplc="78700673" w:tentative="1">
      <w:start w:val="1"/>
      <w:numFmt w:val="lowerLetter"/>
      <w:lvlText w:val="%5."/>
      <w:lvlJc w:val="left"/>
      <w:pPr>
        <w:ind w:left="3600" w:hanging="360"/>
      </w:pPr>
    </w:lvl>
    <w:lvl w:ilvl="5" w:tplc="78700673" w:tentative="1">
      <w:start w:val="1"/>
      <w:numFmt w:val="lowerRoman"/>
      <w:lvlText w:val="%6."/>
      <w:lvlJc w:val="right"/>
      <w:pPr>
        <w:ind w:left="4320" w:hanging="180"/>
      </w:pPr>
    </w:lvl>
    <w:lvl w:ilvl="6" w:tplc="78700673" w:tentative="1">
      <w:start w:val="1"/>
      <w:numFmt w:val="decimal"/>
      <w:lvlText w:val="%7."/>
      <w:lvlJc w:val="left"/>
      <w:pPr>
        <w:ind w:left="5040" w:hanging="360"/>
      </w:pPr>
    </w:lvl>
    <w:lvl w:ilvl="7" w:tplc="78700673" w:tentative="1">
      <w:start w:val="1"/>
      <w:numFmt w:val="lowerLetter"/>
      <w:lvlText w:val="%8."/>
      <w:lvlJc w:val="left"/>
      <w:pPr>
        <w:ind w:left="5760" w:hanging="360"/>
      </w:pPr>
    </w:lvl>
    <w:lvl w:ilvl="8" w:tplc="78700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4">
    <w:multiLevelType w:val="hybridMultilevel"/>
    <w:lvl w:ilvl="0" w:tplc="68755521">
      <w:start w:val="1"/>
      <w:numFmt w:val="decimal"/>
      <w:lvlText w:val="%1."/>
      <w:lvlJc w:val="left"/>
      <w:pPr>
        <w:ind w:left="720" w:hanging="360"/>
      </w:pPr>
    </w:lvl>
    <w:lvl w:ilvl="1" w:tplc="68755521" w:tentative="1">
      <w:start w:val="1"/>
      <w:numFmt w:val="lowerLetter"/>
      <w:lvlText w:val="%2."/>
      <w:lvlJc w:val="left"/>
      <w:pPr>
        <w:ind w:left="1440" w:hanging="360"/>
      </w:pPr>
    </w:lvl>
    <w:lvl w:ilvl="2" w:tplc="68755521" w:tentative="1">
      <w:start w:val="1"/>
      <w:numFmt w:val="lowerRoman"/>
      <w:lvlText w:val="%3."/>
      <w:lvlJc w:val="right"/>
      <w:pPr>
        <w:ind w:left="2160" w:hanging="180"/>
      </w:pPr>
    </w:lvl>
    <w:lvl w:ilvl="3" w:tplc="68755521" w:tentative="1">
      <w:start w:val="1"/>
      <w:numFmt w:val="decimal"/>
      <w:lvlText w:val="%4."/>
      <w:lvlJc w:val="left"/>
      <w:pPr>
        <w:ind w:left="2880" w:hanging="360"/>
      </w:pPr>
    </w:lvl>
    <w:lvl w:ilvl="4" w:tplc="68755521" w:tentative="1">
      <w:start w:val="1"/>
      <w:numFmt w:val="lowerLetter"/>
      <w:lvlText w:val="%5."/>
      <w:lvlJc w:val="left"/>
      <w:pPr>
        <w:ind w:left="3600" w:hanging="360"/>
      </w:pPr>
    </w:lvl>
    <w:lvl w:ilvl="5" w:tplc="68755521" w:tentative="1">
      <w:start w:val="1"/>
      <w:numFmt w:val="lowerRoman"/>
      <w:lvlText w:val="%6."/>
      <w:lvlJc w:val="right"/>
      <w:pPr>
        <w:ind w:left="4320" w:hanging="180"/>
      </w:pPr>
    </w:lvl>
    <w:lvl w:ilvl="6" w:tplc="68755521" w:tentative="1">
      <w:start w:val="1"/>
      <w:numFmt w:val="decimal"/>
      <w:lvlText w:val="%7."/>
      <w:lvlJc w:val="left"/>
      <w:pPr>
        <w:ind w:left="5040" w:hanging="360"/>
      </w:pPr>
    </w:lvl>
    <w:lvl w:ilvl="7" w:tplc="68755521" w:tentative="1">
      <w:start w:val="1"/>
      <w:numFmt w:val="lowerLetter"/>
      <w:lvlText w:val="%8."/>
      <w:lvlJc w:val="left"/>
      <w:pPr>
        <w:ind w:left="5760" w:hanging="360"/>
      </w:pPr>
    </w:lvl>
    <w:lvl w:ilvl="8" w:tplc="68755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3">
    <w:multiLevelType w:val="hybridMultilevel"/>
    <w:lvl w:ilvl="0" w:tplc="53448468">
      <w:start w:val="1"/>
      <w:numFmt w:val="decimal"/>
      <w:lvlText w:val="%1."/>
      <w:lvlJc w:val="left"/>
      <w:pPr>
        <w:ind w:left="720" w:hanging="360"/>
      </w:pPr>
    </w:lvl>
    <w:lvl w:ilvl="1" w:tplc="53448468" w:tentative="1">
      <w:start w:val="1"/>
      <w:numFmt w:val="lowerLetter"/>
      <w:lvlText w:val="%2."/>
      <w:lvlJc w:val="left"/>
      <w:pPr>
        <w:ind w:left="1440" w:hanging="360"/>
      </w:pPr>
    </w:lvl>
    <w:lvl w:ilvl="2" w:tplc="53448468" w:tentative="1">
      <w:start w:val="1"/>
      <w:numFmt w:val="lowerRoman"/>
      <w:lvlText w:val="%3."/>
      <w:lvlJc w:val="right"/>
      <w:pPr>
        <w:ind w:left="2160" w:hanging="180"/>
      </w:pPr>
    </w:lvl>
    <w:lvl w:ilvl="3" w:tplc="53448468" w:tentative="1">
      <w:start w:val="1"/>
      <w:numFmt w:val="decimal"/>
      <w:lvlText w:val="%4."/>
      <w:lvlJc w:val="left"/>
      <w:pPr>
        <w:ind w:left="2880" w:hanging="360"/>
      </w:pPr>
    </w:lvl>
    <w:lvl w:ilvl="4" w:tplc="53448468" w:tentative="1">
      <w:start w:val="1"/>
      <w:numFmt w:val="lowerLetter"/>
      <w:lvlText w:val="%5."/>
      <w:lvlJc w:val="left"/>
      <w:pPr>
        <w:ind w:left="3600" w:hanging="360"/>
      </w:pPr>
    </w:lvl>
    <w:lvl w:ilvl="5" w:tplc="53448468" w:tentative="1">
      <w:start w:val="1"/>
      <w:numFmt w:val="lowerRoman"/>
      <w:lvlText w:val="%6."/>
      <w:lvlJc w:val="right"/>
      <w:pPr>
        <w:ind w:left="4320" w:hanging="180"/>
      </w:pPr>
    </w:lvl>
    <w:lvl w:ilvl="6" w:tplc="53448468" w:tentative="1">
      <w:start w:val="1"/>
      <w:numFmt w:val="decimal"/>
      <w:lvlText w:val="%7."/>
      <w:lvlJc w:val="left"/>
      <w:pPr>
        <w:ind w:left="5040" w:hanging="360"/>
      </w:pPr>
    </w:lvl>
    <w:lvl w:ilvl="7" w:tplc="53448468" w:tentative="1">
      <w:start w:val="1"/>
      <w:numFmt w:val="lowerLetter"/>
      <w:lvlText w:val="%8."/>
      <w:lvlJc w:val="left"/>
      <w:pPr>
        <w:ind w:left="5760" w:hanging="360"/>
      </w:pPr>
    </w:lvl>
    <w:lvl w:ilvl="8" w:tplc="53448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2">
    <w:multiLevelType w:val="hybridMultilevel"/>
    <w:lvl w:ilvl="0" w:tplc="51822867">
      <w:start w:val="1"/>
      <w:numFmt w:val="decimal"/>
      <w:lvlText w:val="%1."/>
      <w:lvlJc w:val="left"/>
      <w:pPr>
        <w:ind w:left="720" w:hanging="360"/>
      </w:pPr>
    </w:lvl>
    <w:lvl w:ilvl="1" w:tplc="51822867" w:tentative="1">
      <w:start w:val="1"/>
      <w:numFmt w:val="lowerLetter"/>
      <w:lvlText w:val="%2."/>
      <w:lvlJc w:val="left"/>
      <w:pPr>
        <w:ind w:left="1440" w:hanging="360"/>
      </w:pPr>
    </w:lvl>
    <w:lvl w:ilvl="2" w:tplc="51822867" w:tentative="1">
      <w:start w:val="1"/>
      <w:numFmt w:val="lowerRoman"/>
      <w:lvlText w:val="%3."/>
      <w:lvlJc w:val="right"/>
      <w:pPr>
        <w:ind w:left="2160" w:hanging="180"/>
      </w:pPr>
    </w:lvl>
    <w:lvl w:ilvl="3" w:tplc="51822867" w:tentative="1">
      <w:start w:val="1"/>
      <w:numFmt w:val="decimal"/>
      <w:lvlText w:val="%4."/>
      <w:lvlJc w:val="left"/>
      <w:pPr>
        <w:ind w:left="2880" w:hanging="360"/>
      </w:pPr>
    </w:lvl>
    <w:lvl w:ilvl="4" w:tplc="51822867" w:tentative="1">
      <w:start w:val="1"/>
      <w:numFmt w:val="lowerLetter"/>
      <w:lvlText w:val="%5."/>
      <w:lvlJc w:val="left"/>
      <w:pPr>
        <w:ind w:left="3600" w:hanging="360"/>
      </w:pPr>
    </w:lvl>
    <w:lvl w:ilvl="5" w:tplc="51822867" w:tentative="1">
      <w:start w:val="1"/>
      <w:numFmt w:val="lowerRoman"/>
      <w:lvlText w:val="%6."/>
      <w:lvlJc w:val="right"/>
      <w:pPr>
        <w:ind w:left="4320" w:hanging="180"/>
      </w:pPr>
    </w:lvl>
    <w:lvl w:ilvl="6" w:tplc="51822867" w:tentative="1">
      <w:start w:val="1"/>
      <w:numFmt w:val="decimal"/>
      <w:lvlText w:val="%7."/>
      <w:lvlJc w:val="left"/>
      <w:pPr>
        <w:ind w:left="5040" w:hanging="360"/>
      </w:pPr>
    </w:lvl>
    <w:lvl w:ilvl="7" w:tplc="51822867" w:tentative="1">
      <w:start w:val="1"/>
      <w:numFmt w:val="lowerLetter"/>
      <w:lvlText w:val="%8."/>
      <w:lvlJc w:val="left"/>
      <w:pPr>
        <w:ind w:left="5760" w:hanging="360"/>
      </w:pPr>
    </w:lvl>
    <w:lvl w:ilvl="8" w:tplc="51822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1">
    <w:multiLevelType w:val="hybridMultilevel"/>
    <w:lvl w:ilvl="0" w:tplc="57014779">
      <w:start w:val="1"/>
      <w:numFmt w:val="decimal"/>
      <w:lvlText w:val="%1."/>
      <w:lvlJc w:val="left"/>
      <w:pPr>
        <w:ind w:left="720" w:hanging="360"/>
      </w:pPr>
    </w:lvl>
    <w:lvl w:ilvl="1" w:tplc="57014779" w:tentative="1">
      <w:start w:val="1"/>
      <w:numFmt w:val="lowerLetter"/>
      <w:lvlText w:val="%2."/>
      <w:lvlJc w:val="left"/>
      <w:pPr>
        <w:ind w:left="1440" w:hanging="360"/>
      </w:pPr>
    </w:lvl>
    <w:lvl w:ilvl="2" w:tplc="57014779" w:tentative="1">
      <w:start w:val="1"/>
      <w:numFmt w:val="lowerRoman"/>
      <w:lvlText w:val="%3."/>
      <w:lvlJc w:val="right"/>
      <w:pPr>
        <w:ind w:left="2160" w:hanging="180"/>
      </w:pPr>
    </w:lvl>
    <w:lvl w:ilvl="3" w:tplc="57014779" w:tentative="1">
      <w:start w:val="1"/>
      <w:numFmt w:val="decimal"/>
      <w:lvlText w:val="%4."/>
      <w:lvlJc w:val="left"/>
      <w:pPr>
        <w:ind w:left="2880" w:hanging="360"/>
      </w:pPr>
    </w:lvl>
    <w:lvl w:ilvl="4" w:tplc="57014779" w:tentative="1">
      <w:start w:val="1"/>
      <w:numFmt w:val="lowerLetter"/>
      <w:lvlText w:val="%5."/>
      <w:lvlJc w:val="left"/>
      <w:pPr>
        <w:ind w:left="3600" w:hanging="360"/>
      </w:pPr>
    </w:lvl>
    <w:lvl w:ilvl="5" w:tplc="57014779" w:tentative="1">
      <w:start w:val="1"/>
      <w:numFmt w:val="lowerRoman"/>
      <w:lvlText w:val="%6."/>
      <w:lvlJc w:val="right"/>
      <w:pPr>
        <w:ind w:left="4320" w:hanging="180"/>
      </w:pPr>
    </w:lvl>
    <w:lvl w:ilvl="6" w:tplc="57014779" w:tentative="1">
      <w:start w:val="1"/>
      <w:numFmt w:val="decimal"/>
      <w:lvlText w:val="%7."/>
      <w:lvlJc w:val="left"/>
      <w:pPr>
        <w:ind w:left="5040" w:hanging="360"/>
      </w:pPr>
    </w:lvl>
    <w:lvl w:ilvl="7" w:tplc="57014779" w:tentative="1">
      <w:start w:val="1"/>
      <w:numFmt w:val="lowerLetter"/>
      <w:lvlText w:val="%8."/>
      <w:lvlJc w:val="left"/>
      <w:pPr>
        <w:ind w:left="5760" w:hanging="360"/>
      </w:pPr>
    </w:lvl>
    <w:lvl w:ilvl="8" w:tplc="57014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0">
    <w:multiLevelType w:val="hybridMultilevel"/>
    <w:lvl w:ilvl="0" w:tplc="37103052">
      <w:start w:val="1"/>
      <w:numFmt w:val="decimal"/>
      <w:lvlText w:val="%1."/>
      <w:lvlJc w:val="left"/>
      <w:pPr>
        <w:ind w:left="720" w:hanging="360"/>
      </w:pPr>
    </w:lvl>
    <w:lvl w:ilvl="1" w:tplc="37103052" w:tentative="1">
      <w:start w:val="1"/>
      <w:numFmt w:val="lowerLetter"/>
      <w:lvlText w:val="%2."/>
      <w:lvlJc w:val="left"/>
      <w:pPr>
        <w:ind w:left="1440" w:hanging="360"/>
      </w:pPr>
    </w:lvl>
    <w:lvl w:ilvl="2" w:tplc="37103052" w:tentative="1">
      <w:start w:val="1"/>
      <w:numFmt w:val="lowerRoman"/>
      <w:lvlText w:val="%3."/>
      <w:lvlJc w:val="right"/>
      <w:pPr>
        <w:ind w:left="2160" w:hanging="180"/>
      </w:pPr>
    </w:lvl>
    <w:lvl w:ilvl="3" w:tplc="37103052" w:tentative="1">
      <w:start w:val="1"/>
      <w:numFmt w:val="decimal"/>
      <w:lvlText w:val="%4."/>
      <w:lvlJc w:val="left"/>
      <w:pPr>
        <w:ind w:left="2880" w:hanging="360"/>
      </w:pPr>
    </w:lvl>
    <w:lvl w:ilvl="4" w:tplc="37103052" w:tentative="1">
      <w:start w:val="1"/>
      <w:numFmt w:val="lowerLetter"/>
      <w:lvlText w:val="%5."/>
      <w:lvlJc w:val="left"/>
      <w:pPr>
        <w:ind w:left="3600" w:hanging="360"/>
      </w:pPr>
    </w:lvl>
    <w:lvl w:ilvl="5" w:tplc="37103052" w:tentative="1">
      <w:start w:val="1"/>
      <w:numFmt w:val="lowerRoman"/>
      <w:lvlText w:val="%6."/>
      <w:lvlJc w:val="right"/>
      <w:pPr>
        <w:ind w:left="4320" w:hanging="180"/>
      </w:pPr>
    </w:lvl>
    <w:lvl w:ilvl="6" w:tplc="37103052" w:tentative="1">
      <w:start w:val="1"/>
      <w:numFmt w:val="decimal"/>
      <w:lvlText w:val="%7."/>
      <w:lvlJc w:val="left"/>
      <w:pPr>
        <w:ind w:left="5040" w:hanging="360"/>
      </w:pPr>
    </w:lvl>
    <w:lvl w:ilvl="7" w:tplc="37103052" w:tentative="1">
      <w:start w:val="1"/>
      <w:numFmt w:val="lowerLetter"/>
      <w:lvlText w:val="%8."/>
      <w:lvlJc w:val="left"/>
      <w:pPr>
        <w:ind w:left="5760" w:hanging="360"/>
      </w:pPr>
    </w:lvl>
    <w:lvl w:ilvl="8" w:tplc="37103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9">
    <w:multiLevelType w:val="hybridMultilevel"/>
    <w:lvl w:ilvl="0" w:tplc="27573939">
      <w:start w:val="1"/>
      <w:numFmt w:val="decimal"/>
      <w:lvlText w:val="%1."/>
      <w:lvlJc w:val="left"/>
      <w:pPr>
        <w:ind w:left="720" w:hanging="360"/>
      </w:pPr>
    </w:lvl>
    <w:lvl w:ilvl="1" w:tplc="27573939" w:tentative="1">
      <w:start w:val="1"/>
      <w:numFmt w:val="lowerLetter"/>
      <w:lvlText w:val="%2."/>
      <w:lvlJc w:val="left"/>
      <w:pPr>
        <w:ind w:left="1440" w:hanging="360"/>
      </w:pPr>
    </w:lvl>
    <w:lvl w:ilvl="2" w:tplc="27573939" w:tentative="1">
      <w:start w:val="1"/>
      <w:numFmt w:val="lowerRoman"/>
      <w:lvlText w:val="%3."/>
      <w:lvlJc w:val="right"/>
      <w:pPr>
        <w:ind w:left="2160" w:hanging="180"/>
      </w:pPr>
    </w:lvl>
    <w:lvl w:ilvl="3" w:tplc="27573939" w:tentative="1">
      <w:start w:val="1"/>
      <w:numFmt w:val="decimal"/>
      <w:lvlText w:val="%4."/>
      <w:lvlJc w:val="left"/>
      <w:pPr>
        <w:ind w:left="2880" w:hanging="360"/>
      </w:pPr>
    </w:lvl>
    <w:lvl w:ilvl="4" w:tplc="27573939" w:tentative="1">
      <w:start w:val="1"/>
      <w:numFmt w:val="lowerLetter"/>
      <w:lvlText w:val="%5."/>
      <w:lvlJc w:val="left"/>
      <w:pPr>
        <w:ind w:left="3600" w:hanging="360"/>
      </w:pPr>
    </w:lvl>
    <w:lvl w:ilvl="5" w:tplc="27573939" w:tentative="1">
      <w:start w:val="1"/>
      <w:numFmt w:val="lowerRoman"/>
      <w:lvlText w:val="%6."/>
      <w:lvlJc w:val="right"/>
      <w:pPr>
        <w:ind w:left="4320" w:hanging="180"/>
      </w:pPr>
    </w:lvl>
    <w:lvl w:ilvl="6" w:tplc="27573939" w:tentative="1">
      <w:start w:val="1"/>
      <w:numFmt w:val="decimal"/>
      <w:lvlText w:val="%7."/>
      <w:lvlJc w:val="left"/>
      <w:pPr>
        <w:ind w:left="5040" w:hanging="360"/>
      </w:pPr>
    </w:lvl>
    <w:lvl w:ilvl="7" w:tplc="27573939" w:tentative="1">
      <w:start w:val="1"/>
      <w:numFmt w:val="lowerLetter"/>
      <w:lvlText w:val="%8."/>
      <w:lvlJc w:val="left"/>
      <w:pPr>
        <w:ind w:left="5760" w:hanging="360"/>
      </w:pPr>
    </w:lvl>
    <w:lvl w:ilvl="8" w:tplc="27573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8">
    <w:multiLevelType w:val="hybridMultilevel"/>
    <w:lvl w:ilvl="0" w:tplc="64364016">
      <w:start w:val="1"/>
      <w:numFmt w:val="decimal"/>
      <w:lvlText w:val="%1."/>
      <w:lvlJc w:val="left"/>
      <w:pPr>
        <w:ind w:left="720" w:hanging="360"/>
      </w:pPr>
    </w:lvl>
    <w:lvl w:ilvl="1" w:tplc="64364016" w:tentative="1">
      <w:start w:val="1"/>
      <w:numFmt w:val="lowerLetter"/>
      <w:lvlText w:val="%2."/>
      <w:lvlJc w:val="left"/>
      <w:pPr>
        <w:ind w:left="1440" w:hanging="360"/>
      </w:pPr>
    </w:lvl>
    <w:lvl w:ilvl="2" w:tplc="64364016" w:tentative="1">
      <w:start w:val="1"/>
      <w:numFmt w:val="lowerRoman"/>
      <w:lvlText w:val="%3."/>
      <w:lvlJc w:val="right"/>
      <w:pPr>
        <w:ind w:left="2160" w:hanging="180"/>
      </w:pPr>
    </w:lvl>
    <w:lvl w:ilvl="3" w:tplc="64364016" w:tentative="1">
      <w:start w:val="1"/>
      <w:numFmt w:val="decimal"/>
      <w:lvlText w:val="%4."/>
      <w:lvlJc w:val="left"/>
      <w:pPr>
        <w:ind w:left="2880" w:hanging="360"/>
      </w:pPr>
    </w:lvl>
    <w:lvl w:ilvl="4" w:tplc="64364016" w:tentative="1">
      <w:start w:val="1"/>
      <w:numFmt w:val="lowerLetter"/>
      <w:lvlText w:val="%5."/>
      <w:lvlJc w:val="left"/>
      <w:pPr>
        <w:ind w:left="3600" w:hanging="360"/>
      </w:pPr>
    </w:lvl>
    <w:lvl w:ilvl="5" w:tplc="64364016" w:tentative="1">
      <w:start w:val="1"/>
      <w:numFmt w:val="lowerRoman"/>
      <w:lvlText w:val="%6."/>
      <w:lvlJc w:val="right"/>
      <w:pPr>
        <w:ind w:left="4320" w:hanging="180"/>
      </w:pPr>
    </w:lvl>
    <w:lvl w:ilvl="6" w:tplc="64364016" w:tentative="1">
      <w:start w:val="1"/>
      <w:numFmt w:val="decimal"/>
      <w:lvlText w:val="%7."/>
      <w:lvlJc w:val="left"/>
      <w:pPr>
        <w:ind w:left="5040" w:hanging="360"/>
      </w:pPr>
    </w:lvl>
    <w:lvl w:ilvl="7" w:tplc="64364016" w:tentative="1">
      <w:start w:val="1"/>
      <w:numFmt w:val="lowerLetter"/>
      <w:lvlText w:val="%8."/>
      <w:lvlJc w:val="left"/>
      <w:pPr>
        <w:ind w:left="5760" w:hanging="360"/>
      </w:pPr>
    </w:lvl>
    <w:lvl w:ilvl="8" w:tplc="64364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7">
    <w:multiLevelType w:val="hybridMultilevel"/>
    <w:lvl w:ilvl="0" w:tplc="90941924">
      <w:start w:val="1"/>
      <w:numFmt w:val="decimal"/>
      <w:lvlText w:val="%1."/>
      <w:lvlJc w:val="left"/>
      <w:pPr>
        <w:ind w:left="720" w:hanging="360"/>
      </w:pPr>
    </w:lvl>
    <w:lvl w:ilvl="1" w:tplc="90941924" w:tentative="1">
      <w:start w:val="1"/>
      <w:numFmt w:val="lowerLetter"/>
      <w:lvlText w:val="%2."/>
      <w:lvlJc w:val="left"/>
      <w:pPr>
        <w:ind w:left="1440" w:hanging="360"/>
      </w:pPr>
    </w:lvl>
    <w:lvl w:ilvl="2" w:tplc="90941924" w:tentative="1">
      <w:start w:val="1"/>
      <w:numFmt w:val="lowerRoman"/>
      <w:lvlText w:val="%3."/>
      <w:lvlJc w:val="right"/>
      <w:pPr>
        <w:ind w:left="2160" w:hanging="180"/>
      </w:pPr>
    </w:lvl>
    <w:lvl w:ilvl="3" w:tplc="90941924" w:tentative="1">
      <w:start w:val="1"/>
      <w:numFmt w:val="decimal"/>
      <w:lvlText w:val="%4."/>
      <w:lvlJc w:val="left"/>
      <w:pPr>
        <w:ind w:left="2880" w:hanging="360"/>
      </w:pPr>
    </w:lvl>
    <w:lvl w:ilvl="4" w:tplc="90941924" w:tentative="1">
      <w:start w:val="1"/>
      <w:numFmt w:val="lowerLetter"/>
      <w:lvlText w:val="%5."/>
      <w:lvlJc w:val="left"/>
      <w:pPr>
        <w:ind w:left="3600" w:hanging="360"/>
      </w:pPr>
    </w:lvl>
    <w:lvl w:ilvl="5" w:tplc="90941924" w:tentative="1">
      <w:start w:val="1"/>
      <w:numFmt w:val="lowerRoman"/>
      <w:lvlText w:val="%6."/>
      <w:lvlJc w:val="right"/>
      <w:pPr>
        <w:ind w:left="4320" w:hanging="180"/>
      </w:pPr>
    </w:lvl>
    <w:lvl w:ilvl="6" w:tplc="90941924" w:tentative="1">
      <w:start w:val="1"/>
      <w:numFmt w:val="decimal"/>
      <w:lvlText w:val="%7."/>
      <w:lvlJc w:val="left"/>
      <w:pPr>
        <w:ind w:left="5040" w:hanging="360"/>
      </w:pPr>
    </w:lvl>
    <w:lvl w:ilvl="7" w:tplc="90941924" w:tentative="1">
      <w:start w:val="1"/>
      <w:numFmt w:val="lowerLetter"/>
      <w:lvlText w:val="%8."/>
      <w:lvlJc w:val="left"/>
      <w:pPr>
        <w:ind w:left="5760" w:hanging="360"/>
      </w:pPr>
    </w:lvl>
    <w:lvl w:ilvl="8" w:tplc="90941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6">
    <w:multiLevelType w:val="hybridMultilevel"/>
    <w:lvl w:ilvl="0" w:tplc="766328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4176">
    <w:abstractNumId w:val="4176"/>
  </w:num>
  <w:num w:numId="4177">
    <w:abstractNumId w:val="4177"/>
  </w:num>
  <w:num w:numId="4178">
    <w:abstractNumId w:val="4178"/>
  </w:num>
  <w:num w:numId="4179">
    <w:abstractNumId w:val="4179"/>
  </w:num>
  <w:num w:numId="4180">
    <w:abstractNumId w:val="4180"/>
  </w:num>
  <w:num w:numId="4181">
    <w:abstractNumId w:val="4181"/>
  </w:num>
  <w:num w:numId="4182">
    <w:abstractNumId w:val="4182"/>
  </w:num>
  <w:num w:numId="4183">
    <w:abstractNumId w:val="4183"/>
  </w:num>
  <w:num w:numId="4184">
    <w:abstractNumId w:val="4184"/>
  </w:num>
  <w:num w:numId="4185">
    <w:abstractNumId w:val="4185"/>
  </w:num>
  <w:num w:numId="4186">
    <w:abstractNumId w:val="4186"/>
  </w:num>
  <w:num w:numId="4187">
    <w:abstractNumId w:val="4187"/>
  </w:num>
  <w:num w:numId="4188">
    <w:abstractNumId w:val="4188"/>
  </w:num>
  <w:num w:numId="4189">
    <w:abstractNumId w:val="4189"/>
  </w:num>
  <w:num w:numId="4190">
    <w:abstractNumId w:val="4190"/>
  </w:num>
  <w:num w:numId="4191">
    <w:abstractNumId w:val="4191"/>
  </w:num>
  <w:num w:numId="4192">
    <w:abstractNumId w:val="4192"/>
  </w:num>
  <w:num w:numId="4193">
    <w:abstractNumId w:val="4193"/>
  </w:num>
  <w:num w:numId="4194">
    <w:abstractNumId w:val="4194"/>
  </w:num>
  <w:num w:numId="4195">
    <w:abstractNumId w:val="4195"/>
  </w:num>
  <w:num w:numId="4196">
    <w:abstractNumId w:val="4196"/>
  </w:num>
  <w:num w:numId="4197">
    <w:abstractNumId w:val="4197"/>
  </w:num>
  <w:num w:numId="4198">
    <w:abstractNumId w:val="4198"/>
  </w:num>
  <w:num w:numId="4199">
    <w:abstractNumId w:val="4199"/>
  </w:num>
  <w:num w:numId="4200">
    <w:abstractNumId w:val="4200"/>
  </w:num>
  <w:num w:numId="4201">
    <w:abstractNumId w:val="4201"/>
  </w:num>
  <w:num w:numId="4202">
    <w:abstractNumId w:val="4202"/>
  </w:num>
  <w:num w:numId="4203">
    <w:abstractNumId w:val="4203"/>
  </w:num>
  <w:num w:numId="4204">
    <w:abstractNumId w:val="4204"/>
  </w:num>
  <w:num w:numId="4205">
    <w:abstractNumId w:val="4205"/>
  </w:num>
  <w:num w:numId="4206">
    <w:abstractNumId w:val="4206"/>
  </w:num>
  <w:num w:numId="4207">
    <w:abstractNumId w:val="4207"/>
  </w:num>
  <w:num w:numId="4208">
    <w:abstractNumId w:val="4208"/>
  </w:num>
  <w:num w:numId="4209">
    <w:abstractNumId w:val="4209"/>
  </w:num>
  <w:num w:numId="4210">
    <w:abstractNumId w:val="4210"/>
  </w:num>
  <w:num w:numId="4211">
    <w:abstractNumId w:val="4211"/>
  </w:num>
  <w:num w:numId="4212">
    <w:abstractNumId w:val="4212"/>
  </w:num>
  <w:num w:numId="4213">
    <w:abstractNumId w:val="4213"/>
  </w:num>
  <w:num w:numId="4214">
    <w:abstractNumId w:val="4214"/>
  </w:num>
  <w:num w:numId="4215">
    <w:abstractNumId w:val="4215"/>
  </w:num>
  <w:num w:numId="4216">
    <w:abstractNumId w:val="4216"/>
  </w:num>
  <w:num w:numId="4217">
    <w:abstractNumId w:val="4217"/>
  </w:num>
  <w:num w:numId="4218">
    <w:abstractNumId w:val="4218"/>
  </w:num>
  <w:num w:numId="4219">
    <w:abstractNumId w:val="4219"/>
  </w:num>
  <w:num w:numId="4220">
    <w:abstractNumId w:val="4220"/>
  </w:num>
  <w:num w:numId="4221">
    <w:abstractNumId w:val="4221"/>
  </w:num>
  <w:num w:numId="4222">
    <w:abstractNumId w:val="4222"/>
  </w:num>
  <w:num w:numId="4223">
    <w:abstractNumId w:val="4223"/>
  </w:num>
  <w:num w:numId="4224">
    <w:abstractNumId w:val="4224"/>
  </w:num>
  <w:num w:numId="4225">
    <w:abstractNumId w:val="4225"/>
  </w:num>
  <w:num w:numId="4226">
    <w:abstractNumId w:val="4226"/>
  </w:num>
  <w:num w:numId="4227">
    <w:abstractNumId w:val="4227"/>
  </w:num>
  <w:num w:numId="4228">
    <w:abstractNumId w:val="4228"/>
  </w:num>
  <w:num w:numId="4229">
    <w:abstractNumId w:val="4229"/>
  </w:num>
  <w:num w:numId="4230">
    <w:abstractNumId w:val="4230"/>
  </w:num>
  <w:num w:numId="4231">
    <w:abstractNumId w:val="4231"/>
  </w:num>
  <w:num w:numId="4232">
    <w:abstractNumId w:val="4232"/>
  </w:num>
  <w:num w:numId="4233">
    <w:abstractNumId w:val="4233"/>
  </w:num>
  <w:num w:numId="4234">
    <w:abstractNumId w:val="4234"/>
  </w:num>
  <w:num w:numId="4235">
    <w:abstractNumId w:val="4235"/>
  </w:num>
  <w:num w:numId="4236">
    <w:abstractNumId w:val="4236"/>
  </w:num>
  <w:num w:numId="4237">
    <w:abstractNumId w:val="4237"/>
  </w:num>
  <w:num w:numId="4238">
    <w:abstractNumId w:val="4238"/>
  </w:num>
  <w:num w:numId="4239">
    <w:abstractNumId w:val="4239"/>
  </w:num>
  <w:num w:numId="4240">
    <w:abstractNumId w:val="4240"/>
  </w:num>
  <w:num w:numId="4241">
    <w:abstractNumId w:val="4241"/>
  </w:num>
  <w:num w:numId="4242">
    <w:abstractNumId w:val="4242"/>
  </w:num>
  <w:num w:numId="4243">
    <w:abstractNumId w:val="4243"/>
  </w:num>
  <w:num w:numId="4244">
    <w:abstractNumId w:val="4244"/>
  </w:num>
  <w:num w:numId="4245">
    <w:abstractNumId w:val="4245"/>
  </w:num>
  <w:num w:numId="4246">
    <w:abstractNumId w:val="4246"/>
  </w:num>
  <w:num w:numId="4247">
    <w:abstractNumId w:val="4247"/>
  </w:num>
  <w:num w:numId="4248">
    <w:abstractNumId w:val="42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03724544" Type="http://schemas.openxmlformats.org/officeDocument/2006/relationships/comments" Target="comments.xml"/><Relationship Id="rId721779643" Type="http://schemas.microsoft.com/office/2011/relationships/commentsExtended" Target="commentsExtended.xml"/><Relationship Id="rId40315329" Type="http://schemas.openxmlformats.org/officeDocument/2006/relationships/image" Target="media/imgrId40315329.jpg"/><Relationship Id="rId245660dedbffd5f68" Type="http://schemas.openxmlformats.org/officeDocument/2006/relationships/hyperlink" Target="https://iservice.lombardini.it/jsp/Template2/manuale.jsp?id=198&amp;parent=1000" TargetMode="External"/><Relationship Id="rId197660dedbffd62e8" Type="http://schemas.openxmlformats.org/officeDocument/2006/relationships/hyperlink" Target="https://iservice.lombardini.it/jsp/Template2/manuale.jsp?id=103&amp;parent=1000&amp;txts=2.9.8" TargetMode="External"/><Relationship Id="rId139260dedbffd6530" Type="http://schemas.openxmlformats.org/officeDocument/2006/relationships/hyperlink" Target="https://iservice.lombardini.it/jsp/Template2/manuale.jsp?id=112&amp;parent=1000&amp;txts=2.9.8" TargetMode="External"/><Relationship Id="rId750860dedbffd6b62" Type="http://schemas.openxmlformats.org/officeDocument/2006/relationships/hyperlink" Target="https://iservice.lombardini.it/jsp/Template2/manuale.jsp?id=822&amp;parent=1000" TargetMode="External"/><Relationship Id="rId992860dedc001d90a" Type="http://schemas.openxmlformats.org/officeDocument/2006/relationships/hyperlink" Target="https://iservice.lombardini.it/jsp/Template2/manuale.jsp?id=103&amp;parent=1088" TargetMode="External"/><Relationship Id="rId297160dedc003feb9" Type="http://schemas.openxmlformats.org/officeDocument/2006/relationships/hyperlink" Target="https://iservice.lombardini.it/jsp/Template2/manuale.jsp?id=199&amp;parent=1000" TargetMode="External"/><Relationship Id="rId824060dedc004e6de" Type="http://schemas.openxmlformats.org/officeDocument/2006/relationships/hyperlink" Target="https://iservice.lombardini.it/jsp/Template2/manuale.jsp?id=103&amp;parent=1000&amp;txts=2.9.8" TargetMode="External"/><Relationship Id="rId113660dedc0072cf2" Type="http://schemas.openxmlformats.org/officeDocument/2006/relationships/hyperlink" Target="https://iservice.lombardini.it/jsp/Template2/manuale.jsp?id=103&amp;parent=1000" TargetMode="External"/><Relationship Id="rId355960dedc0099b70" Type="http://schemas.openxmlformats.org/officeDocument/2006/relationships/hyperlink" Target="https://www.youtube.com/embed/QQZtx2i75AY?rel=0" TargetMode="External"/><Relationship Id="rId185860dedc015cc5b" Type="http://schemas.openxmlformats.org/officeDocument/2006/relationships/hyperlink" Target="https://www.youtube.com/embed/ArOgFV739EU?rel=0" TargetMode="External"/><Relationship Id="rId590360dedc016d9ce" Type="http://schemas.openxmlformats.org/officeDocument/2006/relationships/hyperlink" Target="https://iservice.lombardini.it/jsp/Template2/manuale.jsp?id=199&amp;parent=1000" TargetMode="External"/><Relationship Id="rId431260dedc017dfe6" Type="http://schemas.openxmlformats.org/officeDocument/2006/relationships/hyperlink" Target="https://iservice.lombardini.it/jsp/Template2/manuale.jsp?id=198&amp;parent=1000" TargetMode="External"/><Relationship Id="rId318960dedc017e9e3" Type="http://schemas.openxmlformats.org/officeDocument/2006/relationships/hyperlink" Target="https://iservice.lombardini.it/jsp/Template2/manuale.jsp?id=822&amp;parent=1000" TargetMode="External"/><Relationship Id="rId141460dedc017ee30" Type="http://schemas.openxmlformats.org/officeDocument/2006/relationships/hyperlink" Target="https://iservice.lombardini.it/jsp/Template2/manuale.jsp?id=103&amp;parent=1000&amp;txts=2.9.8" TargetMode="External"/><Relationship Id="rId803360dedc017f18f" Type="http://schemas.openxmlformats.org/officeDocument/2006/relationships/hyperlink" Target="https://iservice.lombardini.it/jsp/Template2/manuale.jsp?id=638&amp;parent=1273" TargetMode="External"/><Relationship Id="rId619860dedc01d19b1" Type="http://schemas.openxmlformats.org/officeDocument/2006/relationships/hyperlink" Target="https://iservice.lombardini.it/jsp/Template2/manuale.jsp?id=136&amp;parent=1000" TargetMode="External"/><Relationship Id="rId670560dedc01d1ac5" Type="http://schemas.openxmlformats.org/officeDocument/2006/relationships/hyperlink" Target="https://iservice.lombardini.it/jsp/Template2/manuale.jsp?id=822&amp;parent=1000" TargetMode="External"/><Relationship Id="rId179360dedc01d1ba7" Type="http://schemas.openxmlformats.org/officeDocument/2006/relationships/hyperlink" Target="https://iservice.lombardini.it/jsp/Template2/manuale.jsp?id=140&amp;parent=1000" TargetMode="External"/><Relationship Id="rId422660dedc01d1dda" Type="http://schemas.openxmlformats.org/officeDocument/2006/relationships/hyperlink" Target="https://iservice.lombardini.it/jsp/Template2/manuale.jsp?id=822&amp;parent=1000" TargetMode="External"/><Relationship Id="rId169760dedc01e43a8" Type="http://schemas.openxmlformats.org/officeDocument/2006/relationships/hyperlink" Target="https://iservice.lombardini.it/jsp/Template2/manuale.jsp?id=822&amp;parent=1000" TargetMode="External"/><Relationship Id="rId216660dedc022e15b" Type="http://schemas.openxmlformats.org/officeDocument/2006/relationships/hyperlink" Target="https://iservice.lombardini.it/jsp/Template2/manuale.jsp?id=112&amp;parent=1000&amp;txts=2.9.8" TargetMode="External"/><Relationship Id="rId403560dedc022e304" Type="http://schemas.openxmlformats.org/officeDocument/2006/relationships/hyperlink" Target="https://iservice.lombardini.it/jsp/Template2/manuale.jsp?id=103&amp;parent=1000" TargetMode="External"/><Relationship Id="rId554860dedc022eefa" Type="http://schemas.openxmlformats.org/officeDocument/2006/relationships/hyperlink" Target="https://iservice.lombardini.it/jsp/Template2/manuale.jsp?id=822&amp;parent=1000" TargetMode="External"/><Relationship Id="rId855860dedc022f4de" Type="http://schemas.openxmlformats.org/officeDocument/2006/relationships/hyperlink" Target="https://iservice.lombardini.it/jsp/Template2/manuale.jsp?id=822&amp;parent=1000" TargetMode="External"/><Relationship Id="rId363160dedc025e5c4" Type="http://schemas.openxmlformats.org/officeDocument/2006/relationships/hyperlink" Target="https://www.youtube.com/embed/UaZgKyWrP48?rel=0" TargetMode="External"/><Relationship Id="rId128160dedc026cea7" Type="http://schemas.openxmlformats.org/officeDocument/2006/relationships/hyperlink" Target="https://iservice.lombardini.it/jsp/Template2/manuale.jsp?id=112&amp;parent=1000&amp;txts=2.9.8" TargetMode="External"/><Relationship Id="rId855860dedc026d1c5" Type="http://schemas.openxmlformats.org/officeDocument/2006/relationships/hyperlink" Target="https://iservice.lombardini.it/jsp/Template2/manuale.jsp?id=822&amp;parent=1000" TargetMode="External"/><Relationship Id="rId124960dedc0336d94" Type="http://schemas.openxmlformats.org/officeDocument/2006/relationships/hyperlink" Target="https://iservice.lombardini.it/jsp/Template2/manuale.jsp?id=822&amp;parent=1000" TargetMode="External"/><Relationship Id="rId587760dedc034de29" Type="http://schemas.openxmlformats.org/officeDocument/2006/relationships/hyperlink" Target="https://iservice.lombardini.it/jsp/Template2/manuale.jsp?id=822&amp;parent=1000" TargetMode="External"/><Relationship Id="rId740660dedc034e0ae" Type="http://schemas.openxmlformats.org/officeDocument/2006/relationships/hyperlink" Target="https://iservice.lombardini.it/jsp/Template2/manuale.jsp?id=822&amp;parent=1000" TargetMode="External"/><Relationship Id="rId915060dedc0364202" Type="http://schemas.openxmlformats.org/officeDocument/2006/relationships/hyperlink" Target="https://www.youtube.com/embed/o3h6Say9sc4?rel=0" TargetMode="External"/><Relationship Id="rId596260dedc03774bd" Type="http://schemas.openxmlformats.org/officeDocument/2006/relationships/hyperlink" Target="https://iservice.lombardini.it/jsp/Template2/manuale.jsp?id=198&amp;parent=1000" TargetMode="External"/><Relationship Id="rId991160dedc03775e8" Type="http://schemas.openxmlformats.org/officeDocument/2006/relationships/hyperlink" Target="https://iservice.lombardini.it/jsp/Template2/manuale.jsp?id=112&amp;parent=1000&amp;txts=2.9.8" TargetMode="External"/><Relationship Id="rId176860dedc0377844" Type="http://schemas.openxmlformats.org/officeDocument/2006/relationships/hyperlink" Target="https://iservice.lombardini.it/jsp/Template2/manuale.jsp?id=120&amp;parent=1000" TargetMode="External"/><Relationship Id="rId339760dedc03a5dee" Type="http://schemas.openxmlformats.org/officeDocument/2006/relationships/hyperlink" Target="https://iservice.lombardini.it/jsp/Template2/manuale.jsp?id=822&amp;parent=1000" TargetMode="External"/><Relationship Id="rId391060dedc03bdc6a" Type="http://schemas.openxmlformats.org/officeDocument/2006/relationships/hyperlink" Target="https://www.youtube.com/embed/xGWUnc-V1YY?rel=0" TargetMode="External"/><Relationship Id="rId847660dedc03beaaa" Type="http://schemas.openxmlformats.org/officeDocument/2006/relationships/hyperlink" Target="https://iservice.lombardini.it/jsp/Template2/manuale.jsp?id=822&amp;parent=1000" TargetMode="External"/><Relationship Id="rId262660dedc03eec07" Type="http://schemas.openxmlformats.org/officeDocument/2006/relationships/hyperlink" Target="https://iservice.lombardini.it/jsp/Template2/manuale.jsp?id=822&amp;parent=1000" TargetMode="External"/><Relationship Id="rId412460dedc03eee1b" Type="http://schemas.openxmlformats.org/officeDocument/2006/relationships/hyperlink" Target="https://iservice.lombardini.it/jsp/Template2/manuale.jsp?id=175&amp;parent=1000" TargetMode="External"/><Relationship Id="rId835160dedc040ed23" Type="http://schemas.openxmlformats.org/officeDocument/2006/relationships/hyperlink" Target="https://www.youtube.com/embed/XSTfzyJa-9Q?rel=0" TargetMode="External"/><Relationship Id="rId691860dedc041c3c8" Type="http://schemas.openxmlformats.org/officeDocument/2006/relationships/hyperlink" Target="https://iservice.lombardini.it/jsp/Template2/manuale.jsp?id=198&amp;parent=1000" TargetMode="External"/><Relationship Id="rId535160dedc041c801" Type="http://schemas.openxmlformats.org/officeDocument/2006/relationships/hyperlink" Target="https://iservice.lombardini.it/jsp/Template2/manuale.jsp?id=120&amp;parent=1000" TargetMode="External"/><Relationship Id="rId748460dedc042ecf6" Type="http://schemas.openxmlformats.org/officeDocument/2006/relationships/hyperlink" Target="https://www.youtube.com/embed/lZlk78GFzsg?rel=0" TargetMode="External"/><Relationship Id="rId558860dedc04407d9" Type="http://schemas.openxmlformats.org/officeDocument/2006/relationships/hyperlink" Target="https://iservice.lombardini.it/jsp/Template2/manuale.jsp?id=112&amp;parent=1000&amp;txts=2.9.8" TargetMode="External"/><Relationship Id="rId892260dedc0452be1" Type="http://schemas.openxmlformats.org/officeDocument/2006/relationships/hyperlink" Target="https://iservice.lombardini.it/jsp/Template2/manuale.jsp?id=175&amp;parent=1000" TargetMode="External"/><Relationship Id="rId826960dedc0468b0c" Type="http://schemas.openxmlformats.org/officeDocument/2006/relationships/hyperlink" Target="https://www.youtube.com/embed/KGHm0dnsQdc?rel=0" TargetMode="External"/><Relationship Id="rId260060dedc0469c8a" Type="http://schemas.openxmlformats.org/officeDocument/2006/relationships/hyperlink" Target="https://iservice.lombardini.it/jsp/Template2/manuale.jsp?id=120&amp;parent=1000" TargetMode="External"/><Relationship Id="rId725560dedc0478c45" Type="http://schemas.openxmlformats.org/officeDocument/2006/relationships/hyperlink" Target="https://iservice.lombardini.it/jsp/Template2/manuale.jsp?id=198&amp;parent=1000" TargetMode="External"/><Relationship Id="rId477560dedc0478d79" Type="http://schemas.openxmlformats.org/officeDocument/2006/relationships/hyperlink" Target="https://iservice.lombardini.it/jsp/Template2/manuale.jsp?id=178&amp;parent=1000" TargetMode="External"/><Relationship Id="rId512860dedc04bc43a" Type="http://schemas.openxmlformats.org/officeDocument/2006/relationships/hyperlink" Target="https://www.youtube.com/embed/_QESHZf50PU?rel=0" TargetMode="External"/><Relationship Id="rId580560dedc04cbd23" Type="http://schemas.openxmlformats.org/officeDocument/2006/relationships/hyperlink" Target="https://iservice.lombardini.it/jsp/Template2/manuale.jsp?id=178&amp;parent=1000" TargetMode="External"/><Relationship Id="rId630860dedc04cbffc" Type="http://schemas.openxmlformats.org/officeDocument/2006/relationships/hyperlink" Target="https://iservice.lombardini.it/jsp/Template2/manuale.jsp?id=112&amp;parent=1000&amp;txts=2.9.8" TargetMode="External"/><Relationship Id="rId744860dedc051ccb5" Type="http://schemas.openxmlformats.org/officeDocument/2006/relationships/hyperlink" Target="https://www.youtube.com/embed/GbvNS15R9SQ?rel=0" TargetMode="External"/><Relationship Id="rId265160dedc052f1f4" Type="http://schemas.openxmlformats.org/officeDocument/2006/relationships/hyperlink" Target="https://iservice.lombardini.it/jsp/Template2/manuale.jsp?id=198&amp;parent=1000" TargetMode="External"/><Relationship Id="rId281860dedc052fa7f" Type="http://schemas.openxmlformats.org/officeDocument/2006/relationships/hyperlink" Target="https://iservice.lombardini.it/jsp/Template2/manuale.jsp?id=127&amp;parent=1000" TargetMode="External"/><Relationship Id="rId528860dedc0547d28" Type="http://schemas.openxmlformats.org/officeDocument/2006/relationships/hyperlink" Target="https://iservice.lombardini.it/jsp/Template2/manuale.jsp?id=822&amp;parent=1000" TargetMode="External"/><Relationship Id="rId454560dedc059d147" Type="http://schemas.openxmlformats.org/officeDocument/2006/relationships/hyperlink" Target="https://iservice.lombardini.it/jsp/Template2/manuale.jsp?id=129&amp;parent=1000" TargetMode="External"/><Relationship Id="rId210460dedc059d33b" Type="http://schemas.openxmlformats.org/officeDocument/2006/relationships/hyperlink" Target="https://iservice.lombardini.it/jsp/Template2/manuale.jsp?id=127&amp;parent=1000" TargetMode="External"/><Relationship Id="rId984160dedc05bd7f6" Type="http://schemas.openxmlformats.org/officeDocument/2006/relationships/hyperlink" Target="https://iservice.lombardini.it/jsp/Template2/manuale.jsp?id=198&amp;parent=1000" TargetMode="External"/><Relationship Id="rId249660dedc05bdb76" Type="http://schemas.openxmlformats.org/officeDocument/2006/relationships/hyperlink" Target="https://iservice.lombardini.it/jsp/Template2/manuale.jsp?id=127&amp;parent=1000" TargetMode="External"/><Relationship Id="rId495360dedc05bdddb" Type="http://schemas.openxmlformats.org/officeDocument/2006/relationships/hyperlink" Target="https://iservice.lombardini.it/jsp/Template2/manuale.jsp?id=128&amp;parent=1000" TargetMode="External"/><Relationship Id="rId243560dedc05e0924" Type="http://schemas.openxmlformats.org/officeDocument/2006/relationships/hyperlink" Target="https://iservice.lombardini.it/jsp/Template2/manuale.jsp?id=121&amp;parent=1000" TargetMode="External"/><Relationship Id="rId645660dedc05e10bd" Type="http://schemas.openxmlformats.org/officeDocument/2006/relationships/hyperlink" Target="https://iservice.lombardini.it/jsp/Template2/manuale.jsp?id=822&amp;parent=1000" TargetMode="External"/><Relationship Id="rId958260dedc060364d" Type="http://schemas.openxmlformats.org/officeDocument/2006/relationships/hyperlink" Target="https://iservice.lombardini.it/jsp/Template2/manuale.jsp?id=822&amp;parent=1000" TargetMode="External"/><Relationship Id="rId168960dedc062c6e5" Type="http://schemas.openxmlformats.org/officeDocument/2006/relationships/hyperlink" Target="https://iservice.lombardini.it/jsp/Template2/manuale.jsp?id=157&amp;parent=1000" TargetMode="External"/><Relationship Id="rId218560dedc062d961" Type="http://schemas.openxmlformats.org/officeDocument/2006/relationships/hyperlink" Target="https://iservice.lombardini.it/jsp/Template2/manuale.jsp?id=104&amp;parent=1000" TargetMode="External"/><Relationship Id="rId972760dedc062e09d" Type="http://schemas.openxmlformats.org/officeDocument/2006/relationships/hyperlink" Target="https://iservice.lombardini.it/jsp/Template2/manuale.jsp?id=822&amp;parent=1000" TargetMode="External"/><Relationship Id="rId261160dedc067f13c" Type="http://schemas.openxmlformats.org/officeDocument/2006/relationships/hyperlink" Target="https://iservice.lombardini.it/jsp/Template2/manuale.jsp?id=822&amp;parent=1000" TargetMode="External"/><Relationship Id="rId771860dedc06ab2e6" Type="http://schemas.openxmlformats.org/officeDocument/2006/relationships/hyperlink" Target="https://iservice.lombardini.it/jsp/Template2/manuale.jsp?id=822&amp;parent=1000" TargetMode="External"/><Relationship Id="rId739160dedc06bf679" Type="http://schemas.openxmlformats.org/officeDocument/2006/relationships/hyperlink" Target="https://iservice.lombardini.it/jsp/Template2/manuale.jsp?id=822&amp;parent=1000" TargetMode="External"/><Relationship Id="rId726560dedc06bf95b" Type="http://schemas.openxmlformats.org/officeDocument/2006/relationships/hyperlink" Target="https://iservice.lombardini.it/jsp/Template2/manuale.jsp?id=128&amp;parent=1000" TargetMode="External"/><Relationship Id="rId364360dedc06c14d0" Type="http://schemas.openxmlformats.org/officeDocument/2006/relationships/hyperlink" Target="https://iservice.lombardini.it/jsp/Template2/manuale.jsp?id=822&amp;parent=1000" TargetMode="External"/><Relationship Id="rId635460dedc06c161a" Type="http://schemas.openxmlformats.org/officeDocument/2006/relationships/hyperlink" Target="https://iservice.lombardini.it/jsp/Template2/manuale.jsp?id=128&amp;parent=1000" TargetMode="External"/><Relationship Id="rId454560dedc06d293a" Type="http://schemas.openxmlformats.org/officeDocument/2006/relationships/hyperlink" Target="https://iservice.lombardini.it/jsp/Template2/manuale.jsp?id=168&amp;parent=1000" TargetMode="External"/><Relationship Id="rId808960dedc06d3d8d" Type="http://schemas.openxmlformats.org/officeDocument/2006/relationships/hyperlink" Target="https://iservice.lombardini.it/jsp/Template2/manuale.jsp?id=127&amp;parent=1000" TargetMode="External"/><Relationship Id="rId698960dedc07068b4" Type="http://schemas.openxmlformats.org/officeDocument/2006/relationships/hyperlink" Target="https://iservice.lombardini.it/jsp/Template2/manuale.jsp?id=198&amp;parent=1000" TargetMode="External"/><Relationship Id="rId460760dedc073f00c" Type="http://schemas.openxmlformats.org/officeDocument/2006/relationships/hyperlink" Target="https://iservice.lombardini.it/jsp/Template2/manuale.jsp?id=198&amp;parent=1000" TargetMode="External"/><Relationship Id="rId433960dedc07baa76" Type="http://schemas.openxmlformats.org/officeDocument/2006/relationships/hyperlink" Target="https://iservice.lombardini.it/jsp/Template2/manuale.jsp?id=198&amp;parent=1000" TargetMode="External"/><Relationship Id="rId593960dedc07babb0" Type="http://schemas.openxmlformats.org/officeDocument/2006/relationships/hyperlink" Target="https://iservice.lombardini.it/jsp/Template2/manuale.jsp?id=120&amp;parent=1000" TargetMode="External"/><Relationship Id="rId150260dedc07bac2c" Type="http://schemas.openxmlformats.org/officeDocument/2006/relationships/hyperlink" Target="https://iservice.lombardini.it/jsp/Template2/manuale.jsp?id=121&amp;parent=1000" TargetMode="External"/><Relationship Id="rId281060dedc0884fd5" Type="http://schemas.openxmlformats.org/officeDocument/2006/relationships/hyperlink" Target="https://iservice.lombardini.it/jsp/Template2/manuale.jsp?id=198&amp;parent=1000" TargetMode="External"/><Relationship Id="rId341360dedbffd5a2e" Type="http://schemas.openxmlformats.org/officeDocument/2006/relationships/image" Target="media/imgrId341360dedbffd5a2e.jpg"/><Relationship Id="rId993060dedbffec718" Type="http://schemas.openxmlformats.org/officeDocument/2006/relationships/image" Target="media/imgrId993060dedbffec718.jpg"/><Relationship Id="rId527960dedc000b260" Type="http://schemas.openxmlformats.org/officeDocument/2006/relationships/image" Target="media/imgrId527960dedc000b260.jpg"/><Relationship Id="rId367960dedc001d105" Type="http://schemas.openxmlformats.org/officeDocument/2006/relationships/image" Target="media/imgrId367960dedc001d105.jpg"/><Relationship Id="rId510860dedc003042d" Type="http://schemas.openxmlformats.org/officeDocument/2006/relationships/image" Target="media/imgrId510860dedc003042d.jpg"/><Relationship Id="rId177660dedc003f8b5" Type="http://schemas.openxmlformats.org/officeDocument/2006/relationships/image" Target="media/imgrId177660dedc003f8b5.jpg"/><Relationship Id="rId309660dedc004dffb" Type="http://schemas.openxmlformats.org/officeDocument/2006/relationships/image" Target="media/imgrId309660dedc004dffb.jpg"/><Relationship Id="rId547460dedc006327b" Type="http://schemas.openxmlformats.org/officeDocument/2006/relationships/image" Target="media/imgrId547460dedc006327b.jpg"/><Relationship Id="rId231960dedc00721ff" Type="http://schemas.openxmlformats.org/officeDocument/2006/relationships/image" Target="media/imgrId231960dedc00721ff.jpg"/><Relationship Id="rId449560dedc0084ea1" Type="http://schemas.openxmlformats.org/officeDocument/2006/relationships/image" Target="media/imgrId449560dedc0084ea1.jpg"/><Relationship Id="rId722060dedc00996e5" Type="http://schemas.openxmlformats.org/officeDocument/2006/relationships/image" Target="media/imgrId722060dedc00996e5.jpg"/><Relationship Id="rId708960dedc00abdf7" Type="http://schemas.openxmlformats.org/officeDocument/2006/relationships/image" Target="media/imgrId708960dedc00abdf7.jpg"/><Relationship Id="rId371660dedc00c5999" Type="http://schemas.openxmlformats.org/officeDocument/2006/relationships/image" Target="media/imgrId371660dedc00c5999.jpg"/><Relationship Id="rId518660dedc00d4f0c" Type="http://schemas.openxmlformats.org/officeDocument/2006/relationships/image" Target="media/imgrId518660dedc00d4f0c.jpg"/><Relationship Id="rId536060dedc00ece4a" Type="http://schemas.openxmlformats.org/officeDocument/2006/relationships/image" Target="media/imgrId536060dedc00ece4a.jpg"/><Relationship Id="rId851560dedc0108654" Type="http://schemas.openxmlformats.org/officeDocument/2006/relationships/image" Target="media/imgrId851560dedc0108654.jpg"/><Relationship Id="rId908760dedc0121737" Type="http://schemas.openxmlformats.org/officeDocument/2006/relationships/image" Target="media/imgrId908760dedc0121737.jpg"/><Relationship Id="rId634460dedc0136144" Type="http://schemas.openxmlformats.org/officeDocument/2006/relationships/image" Target="media/imgrId634460dedc0136144.jpg"/><Relationship Id="rId731960dedc0146fd2" Type="http://schemas.openxmlformats.org/officeDocument/2006/relationships/image" Target="media/imgrId731960dedc0146fd2.jpg"/><Relationship Id="rId391160dedc015c8c3" Type="http://schemas.openxmlformats.org/officeDocument/2006/relationships/image" Target="media/imgrId391160dedc015c8c3.png"/><Relationship Id="rId963960dedc016d6b3" Type="http://schemas.openxmlformats.org/officeDocument/2006/relationships/image" Target="media/imgrId963960dedc016d6b3.jpg"/><Relationship Id="rId642760dedc017d825" Type="http://schemas.openxmlformats.org/officeDocument/2006/relationships/image" Target="media/imgrId642760dedc017d825.jpg"/><Relationship Id="rId524960dedc01942f7" Type="http://schemas.openxmlformats.org/officeDocument/2006/relationships/image" Target="media/imgrId524960dedc01942f7.jpg"/><Relationship Id="rId422160dedc01a9eb2" Type="http://schemas.openxmlformats.org/officeDocument/2006/relationships/image" Target="media/imgrId422160dedc01a9eb2.jpg"/><Relationship Id="rId405260dedc01bc086" Type="http://schemas.openxmlformats.org/officeDocument/2006/relationships/image" Target="media/imgrId405260dedc01bc086.jpg"/><Relationship Id="rId908260dedc01d1621" Type="http://schemas.openxmlformats.org/officeDocument/2006/relationships/image" Target="media/imgrId908260dedc01d1621.jpg"/><Relationship Id="rId635160dedc01e3c83" Type="http://schemas.openxmlformats.org/officeDocument/2006/relationships/image" Target="media/imgrId635160dedc01e3c83.jpg"/><Relationship Id="rId837360dedc01f410b" Type="http://schemas.openxmlformats.org/officeDocument/2006/relationships/image" Target="media/imgrId837360dedc01f410b.jpg"/><Relationship Id="rId364260dedc021b034" Type="http://schemas.openxmlformats.org/officeDocument/2006/relationships/image" Target="media/imgrId364260dedc021b034.jpg"/><Relationship Id="rId768160dedc022da34" Type="http://schemas.openxmlformats.org/officeDocument/2006/relationships/image" Target="media/imgrId768160dedc022da34.jpg"/><Relationship Id="rId974460dedc024a933" Type="http://schemas.openxmlformats.org/officeDocument/2006/relationships/image" Target="media/imgrId974460dedc024a933.jpg"/><Relationship Id="rId572960dedc025dddc" Type="http://schemas.openxmlformats.org/officeDocument/2006/relationships/image" Target="media/imgrId572960dedc025dddc.jpg"/><Relationship Id="rId188060dedc026cb39" Type="http://schemas.openxmlformats.org/officeDocument/2006/relationships/image" Target="media/imgrId188060dedc026cb39.jpg"/><Relationship Id="rId356960dedc0284aaa" Type="http://schemas.openxmlformats.org/officeDocument/2006/relationships/image" Target="media/imgrId356960dedc0284aaa.jpg"/><Relationship Id="rId407260dedc02a0e29" Type="http://schemas.openxmlformats.org/officeDocument/2006/relationships/image" Target="media/imgrId407260dedc02a0e29.jpg"/><Relationship Id="rId355860dedc02b21ae" Type="http://schemas.openxmlformats.org/officeDocument/2006/relationships/image" Target="media/imgrId355860dedc02b21ae.jpg"/><Relationship Id="rId398360dedc02c4b1a" Type="http://schemas.openxmlformats.org/officeDocument/2006/relationships/image" Target="media/imgrId398360dedc02c4b1a.jpg"/><Relationship Id="rId626160dedc02d3ece" Type="http://schemas.openxmlformats.org/officeDocument/2006/relationships/image" Target="media/imgrId626160dedc02d3ece.jpg"/><Relationship Id="rId316860dedc02e7cb7" Type="http://schemas.openxmlformats.org/officeDocument/2006/relationships/image" Target="media/imgrId316860dedc02e7cb7.jpg"/><Relationship Id="rId172460dedc030c9e1" Type="http://schemas.openxmlformats.org/officeDocument/2006/relationships/image" Target="media/imgrId172460dedc030c9e1.jpg"/><Relationship Id="rId254060dedc031e2ff" Type="http://schemas.openxmlformats.org/officeDocument/2006/relationships/image" Target="media/imgrId254060dedc031e2ff.jpg"/><Relationship Id="rId968060dedc0335e27" Type="http://schemas.openxmlformats.org/officeDocument/2006/relationships/image" Target="media/imgrId968060dedc0335e27.jpg"/><Relationship Id="rId624960dedc034d685" Type="http://schemas.openxmlformats.org/officeDocument/2006/relationships/image" Target="media/imgrId624960dedc034d685.jpg"/><Relationship Id="rId716660dedc0363ad6" Type="http://schemas.openxmlformats.org/officeDocument/2006/relationships/image" Target="media/imgrId716660dedc0363ad6.jpg"/><Relationship Id="rId614060dedc0377173" Type="http://schemas.openxmlformats.org/officeDocument/2006/relationships/image" Target="media/imgrId614060dedc0377173.jpg"/><Relationship Id="rId340860dedc038f0c8" Type="http://schemas.openxmlformats.org/officeDocument/2006/relationships/image" Target="media/imgrId340860dedc038f0c8.jpg"/><Relationship Id="rId894660dedc03a52e5" Type="http://schemas.openxmlformats.org/officeDocument/2006/relationships/image" Target="media/imgrId894660dedc03a52e5.jpg"/><Relationship Id="rId867660dedc03bd6ef" Type="http://schemas.openxmlformats.org/officeDocument/2006/relationships/image" Target="media/imgrId867660dedc03bd6ef.jpg"/><Relationship Id="rId905260dedc03d933a" Type="http://schemas.openxmlformats.org/officeDocument/2006/relationships/image" Target="media/imgrId905260dedc03d933a.jpg"/><Relationship Id="rId653260dedc03edf49" Type="http://schemas.openxmlformats.org/officeDocument/2006/relationships/image" Target="media/imgrId653260dedc03edf49.jpg"/><Relationship Id="rId664160dedc040e5fd" Type="http://schemas.openxmlformats.org/officeDocument/2006/relationships/image" Target="media/imgrId664160dedc040e5fd.jpg"/><Relationship Id="rId415760dedc041bb53" Type="http://schemas.openxmlformats.org/officeDocument/2006/relationships/image" Target="media/imgrId415760dedc041bb53.jpg"/><Relationship Id="rId177760dedc042e5ca" Type="http://schemas.openxmlformats.org/officeDocument/2006/relationships/image" Target="media/imgrId177760dedc042e5ca.jpg"/><Relationship Id="rId988160dedc04400b6" Type="http://schemas.openxmlformats.org/officeDocument/2006/relationships/image" Target="media/imgrId988160dedc04400b6.jpg"/><Relationship Id="rId555660dedc045231d" Type="http://schemas.openxmlformats.org/officeDocument/2006/relationships/image" Target="media/imgrId555660dedc045231d.jpg"/><Relationship Id="rId543660dedc04682f8" Type="http://schemas.openxmlformats.org/officeDocument/2006/relationships/image" Target="media/imgrId543660dedc04682f8.jpg"/><Relationship Id="rId538760dedc0478800" Type="http://schemas.openxmlformats.org/officeDocument/2006/relationships/image" Target="media/imgrId538760dedc0478800.jpg"/><Relationship Id="rId350560dedc048f406" Type="http://schemas.openxmlformats.org/officeDocument/2006/relationships/image" Target="media/imgrId350560dedc048f406.jpg"/><Relationship Id="rId439160dedc04a45e5" Type="http://schemas.openxmlformats.org/officeDocument/2006/relationships/image" Target="media/imgrId439160dedc04a45e5.jpg"/><Relationship Id="rId273160dedc04bbdca" Type="http://schemas.openxmlformats.org/officeDocument/2006/relationships/image" Target="media/imgrId273160dedc04bbdca.jpg"/><Relationship Id="rId451760dedc04cad65" Type="http://schemas.openxmlformats.org/officeDocument/2006/relationships/image" Target="media/imgrId451760dedc04cad65.jpg"/><Relationship Id="rId789060dedc04e237f" Type="http://schemas.openxmlformats.org/officeDocument/2006/relationships/image" Target="media/imgrId789060dedc04e237f.jpg"/><Relationship Id="rId663860dedc050387e" Type="http://schemas.openxmlformats.org/officeDocument/2006/relationships/image" Target="media/imgrId663860dedc050387e.jpg"/><Relationship Id="rId365360dedc051c492" Type="http://schemas.openxmlformats.org/officeDocument/2006/relationships/image" Target="media/imgrId365360dedc051c492.jpg"/><Relationship Id="rId236660dedc052e9fd" Type="http://schemas.openxmlformats.org/officeDocument/2006/relationships/image" Target="media/imgrId236660dedc052e9fd.jpg"/><Relationship Id="rId661860dedc0547788" Type="http://schemas.openxmlformats.org/officeDocument/2006/relationships/image" Target="media/imgrId661860dedc0547788.jpg"/><Relationship Id="rId448860dedc055ac0e" Type="http://schemas.openxmlformats.org/officeDocument/2006/relationships/image" Target="media/imgrId448860dedc055ac0e.jpg"/><Relationship Id="rId828660dedc0577613" Type="http://schemas.openxmlformats.org/officeDocument/2006/relationships/image" Target="media/imgrId828660dedc0577613.jpg"/><Relationship Id="rId797460dedc058c587" Type="http://schemas.openxmlformats.org/officeDocument/2006/relationships/image" Target="media/imgrId797460dedc058c587.jpg"/><Relationship Id="rId534060dedc059c38b" Type="http://schemas.openxmlformats.org/officeDocument/2006/relationships/image" Target="media/imgrId534060dedc059c38b.jpg"/><Relationship Id="rId102060dedc05aee1c" Type="http://schemas.openxmlformats.org/officeDocument/2006/relationships/image" Target="media/imgrId102060dedc05aee1c.jpg"/><Relationship Id="rId486260dedc05bd482" Type="http://schemas.openxmlformats.org/officeDocument/2006/relationships/image" Target="media/imgrId486260dedc05bd482.jpg"/><Relationship Id="rId601360dedc05d0203" Type="http://schemas.openxmlformats.org/officeDocument/2006/relationships/image" Target="media/imgrId601360dedc05d0203.jpg"/><Relationship Id="rId336360dedc05dff6b" Type="http://schemas.openxmlformats.org/officeDocument/2006/relationships/image" Target="media/imgrId336360dedc05dff6b.jpg"/><Relationship Id="rId728560dedc0603097" Type="http://schemas.openxmlformats.org/officeDocument/2006/relationships/image" Target="media/imgrId728560dedc0603097.jpg"/><Relationship Id="rId835860dedc06157f9" Type="http://schemas.openxmlformats.org/officeDocument/2006/relationships/image" Target="media/imgrId835860dedc06157f9.jpg"/><Relationship Id="rId736360dedc062bcc5" Type="http://schemas.openxmlformats.org/officeDocument/2006/relationships/image" Target="media/imgrId736360dedc062bcc5.jpg"/><Relationship Id="rId549760dedc0642cec" Type="http://schemas.openxmlformats.org/officeDocument/2006/relationships/image" Target="media/imgrId549760dedc0642cec.jpg"/><Relationship Id="rId836760dedc0655f6d" Type="http://schemas.openxmlformats.org/officeDocument/2006/relationships/image" Target="media/imgrId836760dedc0655f6d.jpg"/><Relationship Id="rId524060dedc0667678" Type="http://schemas.openxmlformats.org/officeDocument/2006/relationships/image" Target="media/imgrId524060dedc0667678.jpg"/><Relationship Id="rId110760dedc067e63d" Type="http://schemas.openxmlformats.org/officeDocument/2006/relationships/image" Target="media/imgrId110760dedc067e63d.jpg"/><Relationship Id="rId932060dedc0696870" Type="http://schemas.openxmlformats.org/officeDocument/2006/relationships/image" Target="media/imgrId932060dedc0696870.jpg"/><Relationship Id="rId134160dedc06aab37" Type="http://schemas.openxmlformats.org/officeDocument/2006/relationships/image" Target="media/imgrId134160dedc06aab37.jpg"/><Relationship Id="rId518660dedc06bec21" Type="http://schemas.openxmlformats.org/officeDocument/2006/relationships/image" Target="media/imgrId518660dedc06bec21.jpg"/><Relationship Id="rId409660dedc06d18b3" Type="http://schemas.openxmlformats.org/officeDocument/2006/relationships/image" Target="media/imgrId409660dedc06d18b3.jpg"/><Relationship Id="rId163960dedc06ea178" Type="http://schemas.openxmlformats.org/officeDocument/2006/relationships/image" Target="media/imgrId163960dedc06ea178.jpg"/><Relationship Id="rId495760dedc0706426" Type="http://schemas.openxmlformats.org/officeDocument/2006/relationships/image" Target="media/imgrId495760dedc0706426.jpg"/><Relationship Id="rId390460dedc071c921" Type="http://schemas.openxmlformats.org/officeDocument/2006/relationships/image" Target="media/imgrId390460dedc071c921.jpg"/><Relationship Id="rId769860dedc072f182" Type="http://schemas.openxmlformats.org/officeDocument/2006/relationships/image" Target="media/imgrId769860dedc072f182.jpg"/><Relationship Id="rId881760dedc073ebef" Type="http://schemas.openxmlformats.org/officeDocument/2006/relationships/image" Target="media/imgrId881760dedc073ebef.jpg"/><Relationship Id="rId178060dedc0753d31" Type="http://schemas.openxmlformats.org/officeDocument/2006/relationships/image" Target="media/imgrId178060dedc0753d31.jpg"/><Relationship Id="rId401260dedc0767ad1" Type="http://schemas.openxmlformats.org/officeDocument/2006/relationships/image" Target="media/imgrId401260dedc0767ad1.jpg"/><Relationship Id="rId311460dedc07782b4" Type="http://schemas.openxmlformats.org/officeDocument/2006/relationships/image" Target="media/imgrId311460dedc07782b4.jpg"/><Relationship Id="rId762160dedc078f3cb" Type="http://schemas.openxmlformats.org/officeDocument/2006/relationships/image" Target="media/imgrId762160dedc078f3cb.jpg"/><Relationship Id="rId822060dedc07a8703" Type="http://schemas.openxmlformats.org/officeDocument/2006/relationships/image" Target="media/imgrId822060dedc07a8703.jpg"/><Relationship Id="rId665660dedc07ba701" Type="http://schemas.openxmlformats.org/officeDocument/2006/relationships/image" Target="media/imgrId665660dedc07ba701.jpg"/><Relationship Id="rId941760dedc07d1118" Type="http://schemas.openxmlformats.org/officeDocument/2006/relationships/image" Target="media/imgrId941760dedc07d1118.jpg"/><Relationship Id="rId551060dedc07e0fd5" Type="http://schemas.openxmlformats.org/officeDocument/2006/relationships/image" Target="media/imgrId551060dedc07e0fd5.jpg"/><Relationship Id="rId343460dedc0804803" Type="http://schemas.openxmlformats.org/officeDocument/2006/relationships/image" Target="media/imgrId343460dedc0804803.jpg"/><Relationship Id="rId864960dedc081b859" Type="http://schemas.openxmlformats.org/officeDocument/2006/relationships/image" Target="media/imgrId864960dedc081b859.jpg"/><Relationship Id="rId558660dedc082f3a3" Type="http://schemas.openxmlformats.org/officeDocument/2006/relationships/image" Target="media/imgrId558660dedc082f3a3.jpg"/><Relationship Id="rId453360dedc084374b" Type="http://schemas.openxmlformats.org/officeDocument/2006/relationships/image" Target="media/imgrId453360dedc084374b.jpg"/><Relationship Id="rId455260dedc085152f" Type="http://schemas.openxmlformats.org/officeDocument/2006/relationships/image" Target="media/imgrId455260dedc085152f.jpg"/><Relationship Id="rId861460dedc0862c3e" Type="http://schemas.openxmlformats.org/officeDocument/2006/relationships/image" Target="media/imgrId861460dedc0862c3e.jpg"/><Relationship Id="rId925460dedc08732a2" Type="http://schemas.openxmlformats.org/officeDocument/2006/relationships/image" Target="media/imgrId925460dedc08732a2.jpg"/><Relationship Id="rId753160dedc0884a0b" Type="http://schemas.openxmlformats.org/officeDocument/2006/relationships/image" Target="media/imgrId753160dedc0884a0b.jpg"/><Relationship Id="rId329660dedc08932f1" Type="http://schemas.openxmlformats.org/officeDocument/2006/relationships/image" Target="media/imgrId329660dedc08932f1.jpg"/><Relationship Id="rId595160dedc08a8696" Type="http://schemas.openxmlformats.org/officeDocument/2006/relationships/image" Target="media/imgrId595160dedc08a8696.jpg"/><Relationship Id="rId203060dedc08bfe60" Type="http://schemas.openxmlformats.org/officeDocument/2006/relationships/image" Target="media/imgrId203060dedc08bfe60.jpg"/><Relationship Id="rId756360dedc08ccd38" Type="http://schemas.openxmlformats.org/officeDocument/2006/relationships/image" Target="media/imgrId756360dedc08ccd38.jpg"/><Relationship Id="rId181560dedc08daa18" Type="http://schemas.openxmlformats.org/officeDocument/2006/relationships/image" Target="media/imgrId181560dedc08daa18.png"/><Relationship Id="rId520560dedc08eca84" Type="http://schemas.openxmlformats.org/officeDocument/2006/relationships/image" Target="media/imgrId520560dedc08eca84.png"/><Relationship Id="rId571660dedc090a35f" Type="http://schemas.openxmlformats.org/officeDocument/2006/relationships/image" Target="media/imgrId571660dedc090a35f.jpg"/><Relationship Id="rId152960dedc091fe6c" Type="http://schemas.openxmlformats.org/officeDocument/2006/relationships/image" Target="media/imgrId152960dedc091fe6c.jpg"/><Relationship Id="rId528460dedc092f093" Type="http://schemas.openxmlformats.org/officeDocument/2006/relationships/image" Target="media/imgrId528460dedc092f093.jpg"/><Relationship Id="rId447860dedc0941e06" Type="http://schemas.openxmlformats.org/officeDocument/2006/relationships/image" Target="media/imgrId447860dedc0941e06.jpg"/><Relationship Id="rId144160dedc0955442" Type="http://schemas.openxmlformats.org/officeDocument/2006/relationships/image" Target="media/imgrId144160dedc0955442.jpg"/><Relationship Id="rId838660dedc096b520" Type="http://schemas.openxmlformats.org/officeDocument/2006/relationships/image" Target="media/imgrId838660dedc096b520.jpg"/><Relationship Id="rId550960dedc097d70b" Type="http://schemas.openxmlformats.org/officeDocument/2006/relationships/image" Target="media/imgrId550960dedc097d70b.jpg"/><Relationship Id="rId294560dedc098e3b4" Type="http://schemas.openxmlformats.org/officeDocument/2006/relationships/image" Target="media/imgrId294560dedc098e3b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315329" Type="http://schemas.openxmlformats.org/officeDocument/2006/relationships/image" Target="media/imgrId4031532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315329" Type="http://schemas.openxmlformats.org/officeDocument/2006/relationships/image" Target="media/imgrId4031532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315329" Type="http://schemas.openxmlformats.org/officeDocument/2006/relationships/image" Target="media/imgrId4031532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315329" Type="http://schemas.openxmlformats.org/officeDocument/2006/relationships/image" Target="media/imgrId4031532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315329" Type="http://schemas.openxmlformats.org/officeDocument/2006/relationships/image" Target="media/imgrId4031532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315329" Type="http://schemas.openxmlformats.org/officeDocument/2006/relationships/image" Target="media/imgrId4031532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