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29425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484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589119" w:name="ctxt"/>
    <w:bookmarkEnd w:id="725891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00766" name="name6891686385c3a1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3686385c3a1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43686385c3a2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520686385c3a3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719686385c3a3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2825299" name="name5442686385c3af2a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202686385c3af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5016683" name="name5932686385c3be339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925686385c3be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5826379" name="name1226686385c3cd80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865686385c3cd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3156108" name="name5063686385c3dd927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132686385c3d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1798835" name="name8168686385c3ea92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711686385c3e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36686385c3ec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4132345" name="name3451686385c40822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271686385c408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9150435" name="name5458686385c4141f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232686385c41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3748" name="name8160686385c41c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86385c41c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2961686385c41d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035686385c41d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145686385c41d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13686385c41e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3130686385c41e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7511351" name="name1952686385c430a90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185686385c430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9570912" name="name8003686385c44883e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601686385c448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09993" name="name8207686385c454d6a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653686385c454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296686385c455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8021686385c455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2665686385c456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5182686385c456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1724193" name="name4759686385c467667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034686385c467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2205065" name="name7909686385c47571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535686385c475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872686385c475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13831" name="name9601686385c47f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0686385c47f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1144686385c47f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579686385c480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8246706" name="name5851686385c48ca3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991686385c48c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2961153" name="name4328686385c49f1a8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683686385c49f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8579686385c49f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6162686385c4a0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661387" name="name5093686385c4afe2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506686385c4af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17686385c4b07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9806686385c4b2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0346" name="name1958686385c4bb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4686385c4bb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5193212" name="name4400686385c4c86d6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877686385c4c8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342783" name="name9533686385c4d4ba3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529686385c4d4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8114686385c4d5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709686385c4d5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7880890" name="name8221686385c4e4df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499686385c4e4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4707613" name="name7692686385c4f231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861686385c4f2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77686385c4f2a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15462" name="name2369686385c50a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86385c50a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6467686385c50b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1595073" name="name6274686385c516fb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892686385c516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2281919" name="name3921686385c52643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8959686385c526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975924" name="name9724686385c532453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831686385c532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631686385c532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2920229" name="name2088686385c53df5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903686385c53d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00686385c53e6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1673024" name="name2916686385c54ab6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6402686385c54a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013" name="name6399686385c552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4686385c552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963686385c552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4796" name="name4822686385c55a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86385c55a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307686385c55b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545544" name="name3159686385c5682af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399686385c568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7687071" name="name4937686385c5736c2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923686385c573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5215416" name="name2344686385c5817b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603686385c581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5611880" name="name6666686385c58c84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2001686385c58c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79687" name="name5291686385c594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9686385c594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4229391" name="name5583686385c5a167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483686385c5a1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96024103" w:name="__mcenew"/>
            <w:bookmarkEnd w:id="9602410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4372302" name="name8977686385c5afa9d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534686385c5af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754686385c5b0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966" name="name7690686385c5b9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86385c5b9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37686385c5ba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1987126" name="name9456686385c5cdf6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303686385c5cd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344029" name="name5746686385c5da33d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131686385c5da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5167" name="name1944686385c5e1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9686385c5e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0968852" name="name3658686385c608dfd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2319686385c608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7143384" name="name9447686385c618b7e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389686385c618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72641" name="name7436686385c622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7686385c622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09686385c623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702686385c623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9218686385c623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264633" name="name4091686385c6305e8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774686385c630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652426" name="name8947686385c63c1a4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328686385c63c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274686385c63d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714837" name="name7691686385c64a932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876686385c64a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4685" name="name4646686385c652c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7686385c652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963686385c653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166686385c653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87686385c654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00179" name="name9414686385c65c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2686385c65c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35686385c65d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5923929" name="name1457686385c668cf9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737686385c668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753831" name="name9983686385c6774bc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308686385c677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4564544" name="name6473686385c682d6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436686385c682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82600" name="name1430686385c68b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86385c68b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43686385c68b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082686385c68c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74686385c68d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3582435" name="name8056686385c6969bc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426686385c696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7384941" name="name6562686385c6a2922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526686385c6a2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0717" name="name5298686385c6a9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3686385c6a9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1680542" name="name6634686385c6b9324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858686385c6b9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805686385c6b9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259518" name="name6531686385c6c7123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021686385c6c7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5252893" name="name1020686385c6d2e9f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739686385c6d2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90686385c6d3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37686385c6d4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2195" name="name4208686385c6db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86385c6db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8686385c6db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4725121" name="name3237686385c6e7aa5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820686385c6e7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9975" name="name1184686385c6ee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7686385c6ee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07686385c6ee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4082220" name="name1826686385c70bd26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8615686385c70b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47686385c70c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13686385c70d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511784" name="name8377686385c71dc7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023686385c71d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1135097" name="name1681686385c72dd03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842686385c72d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002" name="name4404686385c737c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1686385c737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181686385c738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9006" name="name3541686385c73ef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5686385c73e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54464" name="name4679686385c746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0686385c746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03390" name="name2899686385c75492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312686385c75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8711721" w:name="__mcenew"/>
            <w:bookmarkEnd w:id="5871172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29809" name="name8219686385c760e5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903686385c760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28664" name="name7521686385c769a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05686385c769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516220" name="name9134686385c775b7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343686385c775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045720" name="name4248686385c78140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988686385c78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47686385c7818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146">
    <w:multiLevelType w:val="hybridMultilevel"/>
    <w:lvl w:ilvl="0" w:tplc="57095685">
      <w:start w:val="1"/>
      <w:numFmt w:val="decimal"/>
      <w:lvlText w:val="%1."/>
      <w:lvlJc w:val="left"/>
      <w:pPr>
        <w:ind w:left="720" w:hanging="360"/>
      </w:pPr>
    </w:lvl>
    <w:lvl w:ilvl="1" w:tplc="57095685" w:tentative="1">
      <w:start w:val="1"/>
      <w:numFmt w:val="lowerLetter"/>
      <w:lvlText w:val="%2."/>
      <w:lvlJc w:val="left"/>
      <w:pPr>
        <w:ind w:left="1440" w:hanging="360"/>
      </w:pPr>
    </w:lvl>
    <w:lvl w:ilvl="2" w:tplc="57095685" w:tentative="1">
      <w:start w:val="1"/>
      <w:numFmt w:val="lowerRoman"/>
      <w:lvlText w:val="%3."/>
      <w:lvlJc w:val="right"/>
      <w:pPr>
        <w:ind w:left="2160" w:hanging="180"/>
      </w:pPr>
    </w:lvl>
    <w:lvl w:ilvl="3" w:tplc="57095685" w:tentative="1">
      <w:start w:val="1"/>
      <w:numFmt w:val="decimal"/>
      <w:lvlText w:val="%4."/>
      <w:lvlJc w:val="left"/>
      <w:pPr>
        <w:ind w:left="2880" w:hanging="360"/>
      </w:pPr>
    </w:lvl>
    <w:lvl w:ilvl="4" w:tplc="57095685" w:tentative="1">
      <w:start w:val="1"/>
      <w:numFmt w:val="lowerLetter"/>
      <w:lvlText w:val="%5."/>
      <w:lvlJc w:val="left"/>
      <w:pPr>
        <w:ind w:left="3600" w:hanging="360"/>
      </w:pPr>
    </w:lvl>
    <w:lvl w:ilvl="5" w:tplc="57095685" w:tentative="1">
      <w:start w:val="1"/>
      <w:numFmt w:val="lowerRoman"/>
      <w:lvlText w:val="%6."/>
      <w:lvlJc w:val="right"/>
      <w:pPr>
        <w:ind w:left="4320" w:hanging="180"/>
      </w:pPr>
    </w:lvl>
    <w:lvl w:ilvl="6" w:tplc="57095685" w:tentative="1">
      <w:start w:val="1"/>
      <w:numFmt w:val="decimal"/>
      <w:lvlText w:val="%7."/>
      <w:lvlJc w:val="left"/>
      <w:pPr>
        <w:ind w:left="5040" w:hanging="360"/>
      </w:pPr>
    </w:lvl>
    <w:lvl w:ilvl="7" w:tplc="57095685" w:tentative="1">
      <w:start w:val="1"/>
      <w:numFmt w:val="lowerLetter"/>
      <w:lvlText w:val="%8."/>
      <w:lvlJc w:val="left"/>
      <w:pPr>
        <w:ind w:left="5760" w:hanging="360"/>
      </w:pPr>
    </w:lvl>
    <w:lvl w:ilvl="8" w:tplc="5709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5">
    <w:multiLevelType w:val="hybridMultilevel"/>
    <w:lvl w:ilvl="0" w:tplc="95587629">
      <w:start w:val="1"/>
      <w:numFmt w:val="decimal"/>
      <w:lvlText w:val="%1."/>
      <w:lvlJc w:val="left"/>
      <w:pPr>
        <w:ind w:left="720" w:hanging="360"/>
      </w:pPr>
    </w:lvl>
    <w:lvl w:ilvl="1" w:tplc="95587629" w:tentative="1">
      <w:start w:val="1"/>
      <w:numFmt w:val="lowerLetter"/>
      <w:lvlText w:val="%2."/>
      <w:lvlJc w:val="left"/>
      <w:pPr>
        <w:ind w:left="1440" w:hanging="360"/>
      </w:pPr>
    </w:lvl>
    <w:lvl w:ilvl="2" w:tplc="95587629" w:tentative="1">
      <w:start w:val="1"/>
      <w:numFmt w:val="lowerRoman"/>
      <w:lvlText w:val="%3."/>
      <w:lvlJc w:val="right"/>
      <w:pPr>
        <w:ind w:left="2160" w:hanging="180"/>
      </w:pPr>
    </w:lvl>
    <w:lvl w:ilvl="3" w:tplc="95587629" w:tentative="1">
      <w:start w:val="1"/>
      <w:numFmt w:val="decimal"/>
      <w:lvlText w:val="%4."/>
      <w:lvlJc w:val="left"/>
      <w:pPr>
        <w:ind w:left="2880" w:hanging="360"/>
      </w:pPr>
    </w:lvl>
    <w:lvl w:ilvl="4" w:tplc="95587629" w:tentative="1">
      <w:start w:val="1"/>
      <w:numFmt w:val="lowerLetter"/>
      <w:lvlText w:val="%5."/>
      <w:lvlJc w:val="left"/>
      <w:pPr>
        <w:ind w:left="3600" w:hanging="360"/>
      </w:pPr>
    </w:lvl>
    <w:lvl w:ilvl="5" w:tplc="95587629" w:tentative="1">
      <w:start w:val="1"/>
      <w:numFmt w:val="lowerRoman"/>
      <w:lvlText w:val="%6."/>
      <w:lvlJc w:val="right"/>
      <w:pPr>
        <w:ind w:left="4320" w:hanging="180"/>
      </w:pPr>
    </w:lvl>
    <w:lvl w:ilvl="6" w:tplc="95587629" w:tentative="1">
      <w:start w:val="1"/>
      <w:numFmt w:val="decimal"/>
      <w:lvlText w:val="%7."/>
      <w:lvlJc w:val="left"/>
      <w:pPr>
        <w:ind w:left="5040" w:hanging="360"/>
      </w:pPr>
    </w:lvl>
    <w:lvl w:ilvl="7" w:tplc="95587629" w:tentative="1">
      <w:start w:val="1"/>
      <w:numFmt w:val="lowerLetter"/>
      <w:lvlText w:val="%8."/>
      <w:lvlJc w:val="left"/>
      <w:pPr>
        <w:ind w:left="5760" w:hanging="360"/>
      </w:pPr>
    </w:lvl>
    <w:lvl w:ilvl="8" w:tplc="9558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4">
    <w:multiLevelType w:val="hybridMultilevel"/>
    <w:lvl w:ilvl="0" w:tplc="71891408">
      <w:start w:val="1"/>
      <w:numFmt w:val="decimal"/>
      <w:lvlText w:val="%1."/>
      <w:lvlJc w:val="left"/>
      <w:pPr>
        <w:ind w:left="720" w:hanging="360"/>
      </w:pPr>
    </w:lvl>
    <w:lvl w:ilvl="1" w:tplc="71891408" w:tentative="1">
      <w:start w:val="1"/>
      <w:numFmt w:val="lowerLetter"/>
      <w:lvlText w:val="%2."/>
      <w:lvlJc w:val="left"/>
      <w:pPr>
        <w:ind w:left="1440" w:hanging="360"/>
      </w:pPr>
    </w:lvl>
    <w:lvl w:ilvl="2" w:tplc="71891408" w:tentative="1">
      <w:start w:val="1"/>
      <w:numFmt w:val="lowerRoman"/>
      <w:lvlText w:val="%3."/>
      <w:lvlJc w:val="right"/>
      <w:pPr>
        <w:ind w:left="2160" w:hanging="180"/>
      </w:pPr>
    </w:lvl>
    <w:lvl w:ilvl="3" w:tplc="71891408" w:tentative="1">
      <w:start w:val="1"/>
      <w:numFmt w:val="decimal"/>
      <w:lvlText w:val="%4."/>
      <w:lvlJc w:val="left"/>
      <w:pPr>
        <w:ind w:left="2880" w:hanging="360"/>
      </w:pPr>
    </w:lvl>
    <w:lvl w:ilvl="4" w:tplc="71891408" w:tentative="1">
      <w:start w:val="1"/>
      <w:numFmt w:val="lowerLetter"/>
      <w:lvlText w:val="%5."/>
      <w:lvlJc w:val="left"/>
      <w:pPr>
        <w:ind w:left="3600" w:hanging="360"/>
      </w:pPr>
    </w:lvl>
    <w:lvl w:ilvl="5" w:tplc="71891408" w:tentative="1">
      <w:start w:val="1"/>
      <w:numFmt w:val="lowerRoman"/>
      <w:lvlText w:val="%6."/>
      <w:lvlJc w:val="right"/>
      <w:pPr>
        <w:ind w:left="4320" w:hanging="180"/>
      </w:pPr>
    </w:lvl>
    <w:lvl w:ilvl="6" w:tplc="71891408" w:tentative="1">
      <w:start w:val="1"/>
      <w:numFmt w:val="decimal"/>
      <w:lvlText w:val="%7."/>
      <w:lvlJc w:val="left"/>
      <w:pPr>
        <w:ind w:left="5040" w:hanging="360"/>
      </w:pPr>
    </w:lvl>
    <w:lvl w:ilvl="7" w:tplc="71891408" w:tentative="1">
      <w:start w:val="1"/>
      <w:numFmt w:val="lowerLetter"/>
      <w:lvlText w:val="%8."/>
      <w:lvlJc w:val="left"/>
      <w:pPr>
        <w:ind w:left="5760" w:hanging="360"/>
      </w:pPr>
    </w:lvl>
    <w:lvl w:ilvl="8" w:tplc="7189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3">
    <w:multiLevelType w:val="hybridMultilevel"/>
    <w:lvl w:ilvl="0" w:tplc="13258594">
      <w:start w:val="1"/>
      <w:numFmt w:val="decimal"/>
      <w:lvlText w:val="%1."/>
      <w:lvlJc w:val="left"/>
      <w:pPr>
        <w:ind w:left="720" w:hanging="360"/>
      </w:pPr>
    </w:lvl>
    <w:lvl w:ilvl="1" w:tplc="13258594" w:tentative="1">
      <w:start w:val="1"/>
      <w:numFmt w:val="lowerLetter"/>
      <w:lvlText w:val="%2."/>
      <w:lvlJc w:val="left"/>
      <w:pPr>
        <w:ind w:left="1440" w:hanging="360"/>
      </w:pPr>
    </w:lvl>
    <w:lvl w:ilvl="2" w:tplc="13258594" w:tentative="1">
      <w:start w:val="1"/>
      <w:numFmt w:val="lowerRoman"/>
      <w:lvlText w:val="%3."/>
      <w:lvlJc w:val="right"/>
      <w:pPr>
        <w:ind w:left="2160" w:hanging="180"/>
      </w:pPr>
    </w:lvl>
    <w:lvl w:ilvl="3" w:tplc="13258594" w:tentative="1">
      <w:start w:val="1"/>
      <w:numFmt w:val="decimal"/>
      <w:lvlText w:val="%4."/>
      <w:lvlJc w:val="left"/>
      <w:pPr>
        <w:ind w:left="2880" w:hanging="360"/>
      </w:pPr>
    </w:lvl>
    <w:lvl w:ilvl="4" w:tplc="13258594" w:tentative="1">
      <w:start w:val="1"/>
      <w:numFmt w:val="lowerLetter"/>
      <w:lvlText w:val="%5."/>
      <w:lvlJc w:val="left"/>
      <w:pPr>
        <w:ind w:left="3600" w:hanging="360"/>
      </w:pPr>
    </w:lvl>
    <w:lvl w:ilvl="5" w:tplc="13258594" w:tentative="1">
      <w:start w:val="1"/>
      <w:numFmt w:val="lowerRoman"/>
      <w:lvlText w:val="%6."/>
      <w:lvlJc w:val="right"/>
      <w:pPr>
        <w:ind w:left="4320" w:hanging="180"/>
      </w:pPr>
    </w:lvl>
    <w:lvl w:ilvl="6" w:tplc="13258594" w:tentative="1">
      <w:start w:val="1"/>
      <w:numFmt w:val="decimal"/>
      <w:lvlText w:val="%7."/>
      <w:lvlJc w:val="left"/>
      <w:pPr>
        <w:ind w:left="5040" w:hanging="360"/>
      </w:pPr>
    </w:lvl>
    <w:lvl w:ilvl="7" w:tplc="13258594" w:tentative="1">
      <w:start w:val="1"/>
      <w:numFmt w:val="lowerLetter"/>
      <w:lvlText w:val="%8."/>
      <w:lvlJc w:val="left"/>
      <w:pPr>
        <w:ind w:left="5760" w:hanging="360"/>
      </w:pPr>
    </w:lvl>
    <w:lvl w:ilvl="8" w:tplc="1325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2">
    <w:multiLevelType w:val="hybridMultilevel"/>
    <w:lvl w:ilvl="0" w:tplc="93037879">
      <w:start w:val="1"/>
      <w:numFmt w:val="decimal"/>
      <w:lvlText w:val="%1."/>
      <w:lvlJc w:val="left"/>
      <w:pPr>
        <w:ind w:left="720" w:hanging="360"/>
      </w:pPr>
    </w:lvl>
    <w:lvl w:ilvl="1" w:tplc="93037879" w:tentative="1">
      <w:start w:val="1"/>
      <w:numFmt w:val="lowerLetter"/>
      <w:lvlText w:val="%2."/>
      <w:lvlJc w:val="left"/>
      <w:pPr>
        <w:ind w:left="1440" w:hanging="360"/>
      </w:pPr>
    </w:lvl>
    <w:lvl w:ilvl="2" w:tplc="93037879" w:tentative="1">
      <w:start w:val="1"/>
      <w:numFmt w:val="lowerRoman"/>
      <w:lvlText w:val="%3."/>
      <w:lvlJc w:val="right"/>
      <w:pPr>
        <w:ind w:left="2160" w:hanging="180"/>
      </w:pPr>
    </w:lvl>
    <w:lvl w:ilvl="3" w:tplc="93037879" w:tentative="1">
      <w:start w:val="1"/>
      <w:numFmt w:val="decimal"/>
      <w:lvlText w:val="%4."/>
      <w:lvlJc w:val="left"/>
      <w:pPr>
        <w:ind w:left="2880" w:hanging="360"/>
      </w:pPr>
    </w:lvl>
    <w:lvl w:ilvl="4" w:tplc="93037879" w:tentative="1">
      <w:start w:val="1"/>
      <w:numFmt w:val="lowerLetter"/>
      <w:lvlText w:val="%5."/>
      <w:lvlJc w:val="left"/>
      <w:pPr>
        <w:ind w:left="3600" w:hanging="360"/>
      </w:pPr>
    </w:lvl>
    <w:lvl w:ilvl="5" w:tplc="93037879" w:tentative="1">
      <w:start w:val="1"/>
      <w:numFmt w:val="lowerRoman"/>
      <w:lvlText w:val="%6."/>
      <w:lvlJc w:val="right"/>
      <w:pPr>
        <w:ind w:left="4320" w:hanging="180"/>
      </w:pPr>
    </w:lvl>
    <w:lvl w:ilvl="6" w:tplc="93037879" w:tentative="1">
      <w:start w:val="1"/>
      <w:numFmt w:val="decimal"/>
      <w:lvlText w:val="%7."/>
      <w:lvlJc w:val="left"/>
      <w:pPr>
        <w:ind w:left="5040" w:hanging="360"/>
      </w:pPr>
    </w:lvl>
    <w:lvl w:ilvl="7" w:tplc="93037879" w:tentative="1">
      <w:start w:val="1"/>
      <w:numFmt w:val="lowerLetter"/>
      <w:lvlText w:val="%8."/>
      <w:lvlJc w:val="left"/>
      <w:pPr>
        <w:ind w:left="5760" w:hanging="360"/>
      </w:pPr>
    </w:lvl>
    <w:lvl w:ilvl="8" w:tplc="9303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1">
    <w:multiLevelType w:val="hybridMultilevel"/>
    <w:lvl w:ilvl="0" w:tplc="47910763">
      <w:start w:val="1"/>
      <w:numFmt w:val="decimal"/>
      <w:lvlText w:val="%1."/>
      <w:lvlJc w:val="left"/>
      <w:pPr>
        <w:ind w:left="720" w:hanging="360"/>
      </w:pPr>
    </w:lvl>
    <w:lvl w:ilvl="1" w:tplc="47910763" w:tentative="1">
      <w:start w:val="1"/>
      <w:numFmt w:val="lowerLetter"/>
      <w:lvlText w:val="%2."/>
      <w:lvlJc w:val="left"/>
      <w:pPr>
        <w:ind w:left="1440" w:hanging="360"/>
      </w:pPr>
    </w:lvl>
    <w:lvl w:ilvl="2" w:tplc="47910763" w:tentative="1">
      <w:start w:val="1"/>
      <w:numFmt w:val="lowerRoman"/>
      <w:lvlText w:val="%3."/>
      <w:lvlJc w:val="right"/>
      <w:pPr>
        <w:ind w:left="2160" w:hanging="180"/>
      </w:pPr>
    </w:lvl>
    <w:lvl w:ilvl="3" w:tplc="47910763" w:tentative="1">
      <w:start w:val="1"/>
      <w:numFmt w:val="decimal"/>
      <w:lvlText w:val="%4."/>
      <w:lvlJc w:val="left"/>
      <w:pPr>
        <w:ind w:left="2880" w:hanging="360"/>
      </w:pPr>
    </w:lvl>
    <w:lvl w:ilvl="4" w:tplc="47910763" w:tentative="1">
      <w:start w:val="1"/>
      <w:numFmt w:val="lowerLetter"/>
      <w:lvlText w:val="%5."/>
      <w:lvlJc w:val="left"/>
      <w:pPr>
        <w:ind w:left="3600" w:hanging="360"/>
      </w:pPr>
    </w:lvl>
    <w:lvl w:ilvl="5" w:tplc="47910763" w:tentative="1">
      <w:start w:val="1"/>
      <w:numFmt w:val="lowerRoman"/>
      <w:lvlText w:val="%6."/>
      <w:lvlJc w:val="right"/>
      <w:pPr>
        <w:ind w:left="4320" w:hanging="180"/>
      </w:pPr>
    </w:lvl>
    <w:lvl w:ilvl="6" w:tplc="47910763" w:tentative="1">
      <w:start w:val="1"/>
      <w:numFmt w:val="decimal"/>
      <w:lvlText w:val="%7."/>
      <w:lvlJc w:val="left"/>
      <w:pPr>
        <w:ind w:left="5040" w:hanging="360"/>
      </w:pPr>
    </w:lvl>
    <w:lvl w:ilvl="7" w:tplc="47910763" w:tentative="1">
      <w:start w:val="1"/>
      <w:numFmt w:val="lowerLetter"/>
      <w:lvlText w:val="%8."/>
      <w:lvlJc w:val="left"/>
      <w:pPr>
        <w:ind w:left="5760" w:hanging="360"/>
      </w:pPr>
    </w:lvl>
    <w:lvl w:ilvl="8" w:tplc="4791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0">
    <w:multiLevelType w:val="hybridMultilevel"/>
    <w:lvl w:ilvl="0" w:tplc="36336814">
      <w:start w:val="1"/>
      <w:numFmt w:val="decimal"/>
      <w:lvlText w:val="%1."/>
      <w:lvlJc w:val="left"/>
      <w:pPr>
        <w:ind w:left="720" w:hanging="360"/>
      </w:pPr>
    </w:lvl>
    <w:lvl w:ilvl="1" w:tplc="36336814" w:tentative="1">
      <w:start w:val="1"/>
      <w:numFmt w:val="lowerLetter"/>
      <w:lvlText w:val="%2."/>
      <w:lvlJc w:val="left"/>
      <w:pPr>
        <w:ind w:left="1440" w:hanging="360"/>
      </w:pPr>
    </w:lvl>
    <w:lvl w:ilvl="2" w:tplc="36336814" w:tentative="1">
      <w:start w:val="1"/>
      <w:numFmt w:val="lowerRoman"/>
      <w:lvlText w:val="%3."/>
      <w:lvlJc w:val="right"/>
      <w:pPr>
        <w:ind w:left="2160" w:hanging="180"/>
      </w:pPr>
    </w:lvl>
    <w:lvl w:ilvl="3" w:tplc="36336814" w:tentative="1">
      <w:start w:val="1"/>
      <w:numFmt w:val="decimal"/>
      <w:lvlText w:val="%4."/>
      <w:lvlJc w:val="left"/>
      <w:pPr>
        <w:ind w:left="2880" w:hanging="360"/>
      </w:pPr>
    </w:lvl>
    <w:lvl w:ilvl="4" w:tplc="36336814" w:tentative="1">
      <w:start w:val="1"/>
      <w:numFmt w:val="lowerLetter"/>
      <w:lvlText w:val="%5."/>
      <w:lvlJc w:val="left"/>
      <w:pPr>
        <w:ind w:left="3600" w:hanging="360"/>
      </w:pPr>
    </w:lvl>
    <w:lvl w:ilvl="5" w:tplc="36336814" w:tentative="1">
      <w:start w:val="1"/>
      <w:numFmt w:val="lowerRoman"/>
      <w:lvlText w:val="%6."/>
      <w:lvlJc w:val="right"/>
      <w:pPr>
        <w:ind w:left="4320" w:hanging="180"/>
      </w:pPr>
    </w:lvl>
    <w:lvl w:ilvl="6" w:tplc="36336814" w:tentative="1">
      <w:start w:val="1"/>
      <w:numFmt w:val="decimal"/>
      <w:lvlText w:val="%7."/>
      <w:lvlJc w:val="left"/>
      <w:pPr>
        <w:ind w:left="5040" w:hanging="360"/>
      </w:pPr>
    </w:lvl>
    <w:lvl w:ilvl="7" w:tplc="36336814" w:tentative="1">
      <w:start w:val="1"/>
      <w:numFmt w:val="lowerLetter"/>
      <w:lvlText w:val="%8."/>
      <w:lvlJc w:val="left"/>
      <w:pPr>
        <w:ind w:left="5760" w:hanging="360"/>
      </w:pPr>
    </w:lvl>
    <w:lvl w:ilvl="8" w:tplc="3633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9">
    <w:multiLevelType w:val="hybridMultilevel"/>
    <w:lvl w:ilvl="0" w:tplc="97819817">
      <w:start w:val="1"/>
      <w:numFmt w:val="decimal"/>
      <w:lvlText w:val="%1."/>
      <w:lvlJc w:val="left"/>
      <w:pPr>
        <w:ind w:left="720" w:hanging="360"/>
      </w:pPr>
    </w:lvl>
    <w:lvl w:ilvl="1" w:tplc="97819817" w:tentative="1">
      <w:start w:val="1"/>
      <w:numFmt w:val="lowerLetter"/>
      <w:lvlText w:val="%2."/>
      <w:lvlJc w:val="left"/>
      <w:pPr>
        <w:ind w:left="1440" w:hanging="360"/>
      </w:pPr>
    </w:lvl>
    <w:lvl w:ilvl="2" w:tplc="97819817" w:tentative="1">
      <w:start w:val="1"/>
      <w:numFmt w:val="lowerRoman"/>
      <w:lvlText w:val="%3."/>
      <w:lvlJc w:val="right"/>
      <w:pPr>
        <w:ind w:left="2160" w:hanging="180"/>
      </w:pPr>
    </w:lvl>
    <w:lvl w:ilvl="3" w:tplc="97819817" w:tentative="1">
      <w:start w:val="1"/>
      <w:numFmt w:val="decimal"/>
      <w:lvlText w:val="%4."/>
      <w:lvlJc w:val="left"/>
      <w:pPr>
        <w:ind w:left="2880" w:hanging="360"/>
      </w:pPr>
    </w:lvl>
    <w:lvl w:ilvl="4" w:tplc="97819817" w:tentative="1">
      <w:start w:val="1"/>
      <w:numFmt w:val="lowerLetter"/>
      <w:lvlText w:val="%5."/>
      <w:lvlJc w:val="left"/>
      <w:pPr>
        <w:ind w:left="3600" w:hanging="360"/>
      </w:pPr>
    </w:lvl>
    <w:lvl w:ilvl="5" w:tplc="97819817" w:tentative="1">
      <w:start w:val="1"/>
      <w:numFmt w:val="lowerRoman"/>
      <w:lvlText w:val="%6."/>
      <w:lvlJc w:val="right"/>
      <w:pPr>
        <w:ind w:left="4320" w:hanging="180"/>
      </w:pPr>
    </w:lvl>
    <w:lvl w:ilvl="6" w:tplc="97819817" w:tentative="1">
      <w:start w:val="1"/>
      <w:numFmt w:val="decimal"/>
      <w:lvlText w:val="%7."/>
      <w:lvlJc w:val="left"/>
      <w:pPr>
        <w:ind w:left="5040" w:hanging="360"/>
      </w:pPr>
    </w:lvl>
    <w:lvl w:ilvl="7" w:tplc="97819817" w:tentative="1">
      <w:start w:val="1"/>
      <w:numFmt w:val="lowerLetter"/>
      <w:lvlText w:val="%8."/>
      <w:lvlJc w:val="left"/>
      <w:pPr>
        <w:ind w:left="5760" w:hanging="360"/>
      </w:pPr>
    </w:lvl>
    <w:lvl w:ilvl="8" w:tplc="9781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8">
    <w:multiLevelType w:val="hybridMultilevel"/>
    <w:lvl w:ilvl="0" w:tplc="18170039">
      <w:start w:val="1"/>
      <w:numFmt w:val="decimal"/>
      <w:lvlText w:val="%1."/>
      <w:lvlJc w:val="left"/>
      <w:pPr>
        <w:ind w:left="720" w:hanging="360"/>
      </w:pPr>
    </w:lvl>
    <w:lvl w:ilvl="1" w:tplc="18170039" w:tentative="1">
      <w:start w:val="1"/>
      <w:numFmt w:val="lowerLetter"/>
      <w:lvlText w:val="%2."/>
      <w:lvlJc w:val="left"/>
      <w:pPr>
        <w:ind w:left="1440" w:hanging="360"/>
      </w:pPr>
    </w:lvl>
    <w:lvl w:ilvl="2" w:tplc="18170039" w:tentative="1">
      <w:start w:val="1"/>
      <w:numFmt w:val="lowerRoman"/>
      <w:lvlText w:val="%3."/>
      <w:lvlJc w:val="right"/>
      <w:pPr>
        <w:ind w:left="2160" w:hanging="180"/>
      </w:pPr>
    </w:lvl>
    <w:lvl w:ilvl="3" w:tplc="18170039" w:tentative="1">
      <w:start w:val="1"/>
      <w:numFmt w:val="decimal"/>
      <w:lvlText w:val="%4."/>
      <w:lvlJc w:val="left"/>
      <w:pPr>
        <w:ind w:left="2880" w:hanging="360"/>
      </w:pPr>
    </w:lvl>
    <w:lvl w:ilvl="4" w:tplc="18170039" w:tentative="1">
      <w:start w:val="1"/>
      <w:numFmt w:val="lowerLetter"/>
      <w:lvlText w:val="%5."/>
      <w:lvlJc w:val="left"/>
      <w:pPr>
        <w:ind w:left="3600" w:hanging="360"/>
      </w:pPr>
    </w:lvl>
    <w:lvl w:ilvl="5" w:tplc="18170039" w:tentative="1">
      <w:start w:val="1"/>
      <w:numFmt w:val="lowerRoman"/>
      <w:lvlText w:val="%6."/>
      <w:lvlJc w:val="right"/>
      <w:pPr>
        <w:ind w:left="4320" w:hanging="180"/>
      </w:pPr>
    </w:lvl>
    <w:lvl w:ilvl="6" w:tplc="18170039" w:tentative="1">
      <w:start w:val="1"/>
      <w:numFmt w:val="decimal"/>
      <w:lvlText w:val="%7."/>
      <w:lvlJc w:val="left"/>
      <w:pPr>
        <w:ind w:left="5040" w:hanging="360"/>
      </w:pPr>
    </w:lvl>
    <w:lvl w:ilvl="7" w:tplc="18170039" w:tentative="1">
      <w:start w:val="1"/>
      <w:numFmt w:val="lowerLetter"/>
      <w:lvlText w:val="%8."/>
      <w:lvlJc w:val="left"/>
      <w:pPr>
        <w:ind w:left="5760" w:hanging="360"/>
      </w:pPr>
    </w:lvl>
    <w:lvl w:ilvl="8" w:tplc="1817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7">
    <w:multiLevelType w:val="hybridMultilevel"/>
    <w:lvl w:ilvl="0" w:tplc="57852278">
      <w:start w:val="1"/>
      <w:numFmt w:val="decimal"/>
      <w:lvlText w:val="%1."/>
      <w:lvlJc w:val="left"/>
      <w:pPr>
        <w:ind w:left="720" w:hanging="360"/>
      </w:pPr>
    </w:lvl>
    <w:lvl w:ilvl="1" w:tplc="57852278" w:tentative="1">
      <w:start w:val="1"/>
      <w:numFmt w:val="lowerLetter"/>
      <w:lvlText w:val="%2."/>
      <w:lvlJc w:val="left"/>
      <w:pPr>
        <w:ind w:left="1440" w:hanging="360"/>
      </w:pPr>
    </w:lvl>
    <w:lvl w:ilvl="2" w:tplc="57852278" w:tentative="1">
      <w:start w:val="1"/>
      <w:numFmt w:val="lowerRoman"/>
      <w:lvlText w:val="%3."/>
      <w:lvlJc w:val="right"/>
      <w:pPr>
        <w:ind w:left="2160" w:hanging="180"/>
      </w:pPr>
    </w:lvl>
    <w:lvl w:ilvl="3" w:tplc="57852278" w:tentative="1">
      <w:start w:val="1"/>
      <w:numFmt w:val="decimal"/>
      <w:lvlText w:val="%4."/>
      <w:lvlJc w:val="left"/>
      <w:pPr>
        <w:ind w:left="2880" w:hanging="360"/>
      </w:pPr>
    </w:lvl>
    <w:lvl w:ilvl="4" w:tplc="57852278" w:tentative="1">
      <w:start w:val="1"/>
      <w:numFmt w:val="lowerLetter"/>
      <w:lvlText w:val="%5."/>
      <w:lvlJc w:val="left"/>
      <w:pPr>
        <w:ind w:left="3600" w:hanging="360"/>
      </w:pPr>
    </w:lvl>
    <w:lvl w:ilvl="5" w:tplc="57852278" w:tentative="1">
      <w:start w:val="1"/>
      <w:numFmt w:val="lowerRoman"/>
      <w:lvlText w:val="%6."/>
      <w:lvlJc w:val="right"/>
      <w:pPr>
        <w:ind w:left="4320" w:hanging="180"/>
      </w:pPr>
    </w:lvl>
    <w:lvl w:ilvl="6" w:tplc="57852278" w:tentative="1">
      <w:start w:val="1"/>
      <w:numFmt w:val="decimal"/>
      <w:lvlText w:val="%7."/>
      <w:lvlJc w:val="left"/>
      <w:pPr>
        <w:ind w:left="5040" w:hanging="360"/>
      </w:pPr>
    </w:lvl>
    <w:lvl w:ilvl="7" w:tplc="57852278" w:tentative="1">
      <w:start w:val="1"/>
      <w:numFmt w:val="lowerLetter"/>
      <w:lvlText w:val="%8."/>
      <w:lvlJc w:val="left"/>
      <w:pPr>
        <w:ind w:left="5760" w:hanging="360"/>
      </w:pPr>
    </w:lvl>
    <w:lvl w:ilvl="8" w:tplc="5785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6">
    <w:multiLevelType w:val="hybridMultilevel"/>
    <w:lvl w:ilvl="0" w:tplc="47255784">
      <w:start w:val="1"/>
      <w:numFmt w:val="decimal"/>
      <w:lvlText w:val="%1."/>
      <w:lvlJc w:val="left"/>
      <w:pPr>
        <w:ind w:left="720" w:hanging="360"/>
      </w:pPr>
    </w:lvl>
    <w:lvl w:ilvl="1" w:tplc="47255784" w:tentative="1">
      <w:start w:val="1"/>
      <w:numFmt w:val="lowerLetter"/>
      <w:lvlText w:val="%2."/>
      <w:lvlJc w:val="left"/>
      <w:pPr>
        <w:ind w:left="1440" w:hanging="360"/>
      </w:pPr>
    </w:lvl>
    <w:lvl w:ilvl="2" w:tplc="47255784" w:tentative="1">
      <w:start w:val="1"/>
      <w:numFmt w:val="lowerRoman"/>
      <w:lvlText w:val="%3."/>
      <w:lvlJc w:val="right"/>
      <w:pPr>
        <w:ind w:left="2160" w:hanging="180"/>
      </w:pPr>
    </w:lvl>
    <w:lvl w:ilvl="3" w:tplc="47255784" w:tentative="1">
      <w:start w:val="1"/>
      <w:numFmt w:val="decimal"/>
      <w:lvlText w:val="%4."/>
      <w:lvlJc w:val="left"/>
      <w:pPr>
        <w:ind w:left="2880" w:hanging="360"/>
      </w:pPr>
    </w:lvl>
    <w:lvl w:ilvl="4" w:tplc="47255784" w:tentative="1">
      <w:start w:val="1"/>
      <w:numFmt w:val="lowerLetter"/>
      <w:lvlText w:val="%5."/>
      <w:lvlJc w:val="left"/>
      <w:pPr>
        <w:ind w:left="3600" w:hanging="360"/>
      </w:pPr>
    </w:lvl>
    <w:lvl w:ilvl="5" w:tplc="47255784" w:tentative="1">
      <w:start w:val="1"/>
      <w:numFmt w:val="lowerRoman"/>
      <w:lvlText w:val="%6."/>
      <w:lvlJc w:val="right"/>
      <w:pPr>
        <w:ind w:left="4320" w:hanging="180"/>
      </w:pPr>
    </w:lvl>
    <w:lvl w:ilvl="6" w:tplc="47255784" w:tentative="1">
      <w:start w:val="1"/>
      <w:numFmt w:val="decimal"/>
      <w:lvlText w:val="%7."/>
      <w:lvlJc w:val="left"/>
      <w:pPr>
        <w:ind w:left="5040" w:hanging="360"/>
      </w:pPr>
    </w:lvl>
    <w:lvl w:ilvl="7" w:tplc="47255784" w:tentative="1">
      <w:start w:val="1"/>
      <w:numFmt w:val="lowerLetter"/>
      <w:lvlText w:val="%8."/>
      <w:lvlJc w:val="left"/>
      <w:pPr>
        <w:ind w:left="5760" w:hanging="360"/>
      </w:pPr>
    </w:lvl>
    <w:lvl w:ilvl="8" w:tplc="4725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5">
    <w:multiLevelType w:val="hybridMultilevel"/>
    <w:lvl w:ilvl="0" w:tplc="29204642">
      <w:start w:val="1"/>
      <w:numFmt w:val="decimal"/>
      <w:lvlText w:val="%1."/>
      <w:lvlJc w:val="left"/>
      <w:pPr>
        <w:ind w:left="720" w:hanging="360"/>
      </w:pPr>
    </w:lvl>
    <w:lvl w:ilvl="1" w:tplc="29204642" w:tentative="1">
      <w:start w:val="1"/>
      <w:numFmt w:val="lowerLetter"/>
      <w:lvlText w:val="%2."/>
      <w:lvlJc w:val="left"/>
      <w:pPr>
        <w:ind w:left="1440" w:hanging="360"/>
      </w:pPr>
    </w:lvl>
    <w:lvl w:ilvl="2" w:tplc="29204642" w:tentative="1">
      <w:start w:val="1"/>
      <w:numFmt w:val="lowerRoman"/>
      <w:lvlText w:val="%3."/>
      <w:lvlJc w:val="right"/>
      <w:pPr>
        <w:ind w:left="2160" w:hanging="180"/>
      </w:pPr>
    </w:lvl>
    <w:lvl w:ilvl="3" w:tplc="29204642" w:tentative="1">
      <w:start w:val="1"/>
      <w:numFmt w:val="decimal"/>
      <w:lvlText w:val="%4."/>
      <w:lvlJc w:val="left"/>
      <w:pPr>
        <w:ind w:left="2880" w:hanging="360"/>
      </w:pPr>
    </w:lvl>
    <w:lvl w:ilvl="4" w:tplc="29204642" w:tentative="1">
      <w:start w:val="1"/>
      <w:numFmt w:val="lowerLetter"/>
      <w:lvlText w:val="%5."/>
      <w:lvlJc w:val="left"/>
      <w:pPr>
        <w:ind w:left="3600" w:hanging="360"/>
      </w:pPr>
    </w:lvl>
    <w:lvl w:ilvl="5" w:tplc="29204642" w:tentative="1">
      <w:start w:val="1"/>
      <w:numFmt w:val="lowerRoman"/>
      <w:lvlText w:val="%6."/>
      <w:lvlJc w:val="right"/>
      <w:pPr>
        <w:ind w:left="4320" w:hanging="180"/>
      </w:pPr>
    </w:lvl>
    <w:lvl w:ilvl="6" w:tplc="29204642" w:tentative="1">
      <w:start w:val="1"/>
      <w:numFmt w:val="decimal"/>
      <w:lvlText w:val="%7."/>
      <w:lvlJc w:val="left"/>
      <w:pPr>
        <w:ind w:left="5040" w:hanging="360"/>
      </w:pPr>
    </w:lvl>
    <w:lvl w:ilvl="7" w:tplc="29204642" w:tentative="1">
      <w:start w:val="1"/>
      <w:numFmt w:val="lowerLetter"/>
      <w:lvlText w:val="%8."/>
      <w:lvlJc w:val="left"/>
      <w:pPr>
        <w:ind w:left="5760" w:hanging="360"/>
      </w:pPr>
    </w:lvl>
    <w:lvl w:ilvl="8" w:tplc="2920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4">
    <w:multiLevelType w:val="hybridMultilevel"/>
    <w:lvl w:ilvl="0" w:tplc="85125584">
      <w:start w:val="1"/>
      <w:numFmt w:val="decimal"/>
      <w:lvlText w:val="%1."/>
      <w:lvlJc w:val="left"/>
      <w:pPr>
        <w:ind w:left="720" w:hanging="360"/>
      </w:pPr>
    </w:lvl>
    <w:lvl w:ilvl="1" w:tplc="85125584" w:tentative="1">
      <w:start w:val="1"/>
      <w:numFmt w:val="lowerLetter"/>
      <w:lvlText w:val="%2."/>
      <w:lvlJc w:val="left"/>
      <w:pPr>
        <w:ind w:left="1440" w:hanging="360"/>
      </w:pPr>
    </w:lvl>
    <w:lvl w:ilvl="2" w:tplc="85125584" w:tentative="1">
      <w:start w:val="1"/>
      <w:numFmt w:val="lowerRoman"/>
      <w:lvlText w:val="%3."/>
      <w:lvlJc w:val="right"/>
      <w:pPr>
        <w:ind w:left="2160" w:hanging="180"/>
      </w:pPr>
    </w:lvl>
    <w:lvl w:ilvl="3" w:tplc="85125584" w:tentative="1">
      <w:start w:val="1"/>
      <w:numFmt w:val="decimal"/>
      <w:lvlText w:val="%4."/>
      <w:lvlJc w:val="left"/>
      <w:pPr>
        <w:ind w:left="2880" w:hanging="360"/>
      </w:pPr>
    </w:lvl>
    <w:lvl w:ilvl="4" w:tplc="85125584" w:tentative="1">
      <w:start w:val="1"/>
      <w:numFmt w:val="lowerLetter"/>
      <w:lvlText w:val="%5."/>
      <w:lvlJc w:val="left"/>
      <w:pPr>
        <w:ind w:left="3600" w:hanging="360"/>
      </w:pPr>
    </w:lvl>
    <w:lvl w:ilvl="5" w:tplc="85125584" w:tentative="1">
      <w:start w:val="1"/>
      <w:numFmt w:val="lowerRoman"/>
      <w:lvlText w:val="%6."/>
      <w:lvlJc w:val="right"/>
      <w:pPr>
        <w:ind w:left="4320" w:hanging="180"/>
      </w:pPr>
    </w:lvl>
    <w:lvl w:ilvl="6" w:tplc="85125584" w:tentative="1">
      <w:start w:val="1"/>
      <w:numFmt w:val="decimal"/>
      <w:lvlText w:val="%7."/>
      <w:lvlJc w:val="left"/>
      <w:pPr>
        <w:ind w:left="5040" w:hanging="360"/>
      </w:pPr>
    </w:lvl>
    <w:lvl w:ilvl="7" w:tplc="85125584" w:tentative="1">
      <w:start w:val="1"/>
      <w:numFmt w:val="lowerLetter"/>
      <w:lvlText w:val="%8."/>
      <w:lvlJc w:val="left"/>
      <w:pPr>
        <w:ind w:left="5760" w:hanging="360"/>
      </w:pPr>
    </w:lvl>
    <w:lvl w:ilvl="8" w:tplc="8512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3">
    <w:multiLevelType w:val="hybridMultilevel"/>
    <w:lvl w:ilvl="0" w:tplc="34390725">
      <w:start w:val="1"/>
      <w:numFmt w:val="decimal"/>
      <w:lvlText w:val="%1."/>
      <w:lvlJc w:val="left"/>
      <w:pPr>
        <w:ind w:left="720" w:hanging="360"/>
      </w:pPr>
    </w:lvl>
    <w:lvl w:ilvl="1" w:tplc="34390725" w:tentative="1">
      <w:start w:val="1"/>
      <w:numFmt w:val="lowerLetter"/>
      <w:lvlText w:val="%2."/>
      <w:lvlJc w:val="left"/>
      <w:pPr>
        <w:ind w:left="1440" w:hanging="360"/>
      </w:pPr>
    </w:lvl>
    <w:lvl w:ilvl="2" w:tplc="34390725" w:tentative="1">
      <w:start w:val="1"/>
      <w:numFmt w:val="lowerRoman"/>
      <w:lvlText w:val="%3."/>
      <w:lvlJc w:val="right"/>
      <w:pPr>
        <w:ind w:left="2160" w:hanging="180"/>
      </w:pPr>
    </w:lvl>
    <w:lvl w:ilvl="3" w:tplc="34390725" w:tentative="1">
      <w:start w:val="1"/>
      <w:numFmt w:val="decimal"/>
      <w:lvlText w:val="%4."/>
      <w:lvlJc w:val="left"/>
      <w:pPr>
        <w:ind w:left="2880" w:hanging="360"/>
      </w:pPr>
    </w:lvl>
    <w:lvl w:ilvl="4" w:tplc="34390725" w:tentative="1">
      <w:start w:val="1"/>
      <w:numFmt w:val="lowerLetter"/>
      <w:lvlText w:val="%5."/>
      <w:lvlJc w:val="left"/>
      <w:pPr>
        <w:ind w:left="3600" w:hanging="360"/>
      </w:pPr>
    </w:lvl>
    <w:lvl w:ilvl="5" w:tplc="34390725" w:tentative="1">
      <w:start w:val="1"/>
      <w:numFmt w:val="lowerRoman"/>
      <w:lvlText w:val="%6."/>
      <w:lvlJc w:val="right"/>
      <w:pPr>
        <w:ind w:left="4320" w:hanging="180"/>
      </w:pPr>
    </w:lvl>
    <w:lvl w:ilvl="6" w:tplc="34390725" w:tentative="1">
      <w:start w:val="1"/>
      <w:numFmt w:val="decimal"/>
      <w:lvlText w:val="%7."/>
      <w:lvlJc w:val="left"/>
      <w:pPr>
        <w:ind w:left="5040" w:hanging="360"/>
      </w:pPr>
    </w:lvl>
    <w:lvl w:ilvl="7" w:tplc="34390725" w:tentative="1">
      <w:start w:val="1"/>
      <w:numFmt w:val="lowerLetter"/>
      <w:lvlText w:val="%8."/>
      <w:lvlJc w:val="left"/>
      <w:pPr>
        <w:ind w:left="5760" w:hanging="360"/>
      </w:pPr>
    </w:lvl>
    <w:lvl w:ilvl="8" w:tplc="3439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2">
    <w:multiLevelType w:val="hybridMultilevel"/>
    <w:lvl w:ilvl="0" w:tplc="48350927">
      <w:start w:val="1"/>
      <w:numFmt w:val="decimal"/>
      <w:lvlText w:val="%1."/>
      <w:lvlJc w:val="left"/>
      <w:pPr>
        <w:ind w:left="720" w:hanging="360"/>
      </w:pPr>
    </w:lvl>
    <w:lvl w:ilvl="1" w:tplc="48350927" w:tentative="1">
      <w:start w:val="1"/>
      <w:numFmt w:val="lowerLetter"/>
      <w:lvlText w:val="%2."/>
      <w:lvlJc w:val="left"/>
      <w:pPr>
        <w:ind w:left="1440" w:hanging="360"/>
      </w:pPr>
    </w:lvl>
    <w:lvl w:ilvl="2" w:tplc="48350927" w:tentative="1">
      <w:start w:val="1"/>
      <w:numFmt w:val="lowerRoman"/>
      <w:lvlText w:val="%3."/>
      <w:lvlJc w:val="right"/>
      <w:pPr>
        <w:ind w:left="2160" w:hanging="180"/>
      </w:pPr>
    </w:lvl>
    <w:lvl w:ilvl="3" w:tplc="48350927" w:tentative="1">
      <w:start w:val="1"/>
      <w:numFmt w:val="decimal"/>
      <w:lvlText w:val="%4."/>
      <w:lvlJc w:val="left"/>
      <w:pPr>
        <w:ind w:left="2880" w:hanging="360"/>
      </w:pPr>
    </w:lvl>
    <w:lvl w:ilvl="4" w:tplc="48350927" w:tentative="1">
      <w:start w:val="1"/>
      <w:numFmt w:val="lowerLetter"/>
      <w:lvlText w:val="%5."/>
      <w:lvlJc w:val="left"/>
      <w:pPr>
        <w:ind w:left="3600" w:hanging="360"/>
      </w:pPr>
    </w:lvl>
    <w:lvl w:ilvl="5" w:tplc="48350927" w:tentative="1">
      <w:start w:val="1"/>
      <w:numFmt w:val="lowerRoman"/>
      <w:lvlText w:val="%6."/>
      <w:lvlJc w:val="right"/>
      <w:pPr>
        <w:ind w:left="4320" w:hanging="180"/>
      </w:pPr>
    </w:lvl>
    <w:lvl w:ilvl="6" w:tplc="48350927" w:tentative="1">
      <w:start w:val="1"/>
      <w:numFmt w:val="decimal"/>
      <w:lvlText w:val="%7."/>
      <w:lvlJc w:val="left"/>
      <w:pPr>
        <w:ind w:left="5040" w:hanging="360"/>
      </w:pPr>
    </w:lvl>
    <w:lvl w:ilvl="7" w:tplc="48350927" w:tentative="1">
      <w:start w:val="1"/>
      <w:numFmt w:val="lowerLetter"/>
      <w:lvlText w:val="%8."/>
      <w:lvlJc w:val="left"/>
      <w:pPr>
        <w:ind w:left="5760" w:hanging="360"/>
      </w:pPr>
    </w:lvl>
    <w:lvl w:ilvl="8" w:tplc="4835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1">
    <w:multiLevelType w:val="hybridMultilevel"/>
    <w:lvl w:ilvl="0" w:tplc="74031948">
      <w:start w:val="1"/>
      <w:numFmt w:val="decimal"/>
      <w:lvlText w:val="%1."/>
      <w:lvlJc w:val="left"/>
      <w:pPr>
        <w:ind w:left="720" w:hanging="360"/>
      </w:pPr>
    </w:lvl>
    <w:lvl w:ilvl="1" w:tplc="74031948" w:tentative="1">
      <w:start w:val="1"/>
      <w:numFmt w:val="lowerLetter"/>
      <w:lvlText w:val="%2."/>
      <w:lvlJc w:val="left"/>
      <w:pPr>
        <w:ind w:left="1440" w:hanging="360"/>
      </w:pPr>
    </w:lvl>
    <w:lvl w:ilvl="2" w:tplc="74031948" w:tentative="1">
      <w:start w:val="1"/>
      <w:numFmt w:val="lowerRoman"/>
      <w:lvlText w:val="%3."/>
      <w:lvlJc w:val="right"/>
      <w:pPr>
        <w:ind w:left="2160" w:hanging="180"/>
      </w:pPr>
    </w:lvl>
    <w:lvl w:ilvl="3" w:tplc="74031948" w:tentative="1">
      <w:start w:val="1"/>
      <w:numFmt w:val="decimal"/>
      <w:lvlText w:val="%4."/>
      <w:lvlJc w:val="left"/>
      <w:pPr>
        <w:ind w:left="2880" w:hanging="360"/>
      </w:pPr>
    </w:lvl>
    <w:lvl w:ilvl="4" w:tplc="74031948" w:tentative="1">
      <w:start w:val="1"/>
      <w:numFmt w:val="lowerLetter"/>
      <w:lvlText w:val="%5."/>
      <w:lvlJc w:val="left"/>
      <w:pPr>
        <w:ind w:left="3600" w:hanging="360"/>
      </w:pPr>
    </w:lvl>
    <w:lvl w:ilvl="5" w:tplc="74031948" w:tentative="1">
      <w:start w:val="1"/>
      <w:numFmt w:val="lowerRoman"/>
      <w:lvlText w:val="%6."/>
      <w:lvlJc w:val="right"/>
      <w:pPr>
        <w:ind w:left="4320" w:hanging="180"/>
      </w:pPr>
    </w:lvl>
    <w:lvl w:ilvl="6" w:tplc="74031948" w:tentative="1">
      <w:start w:val="1"/>
      <w:numFmt w:val="decimal"/>
      <w:lvlText w:val="%7."/>
      <w:lvlJc w:val="left"/>
      <w:pPr>
        <w:ind w:left="5040" w:hanging="360"/>
      </w:pPr>
    </w:lvl>
    <w:lvl w:ilvl="7" w:tplc="74031948" w:tentative="1">
      <w:start w:val="1"/>
      <w:numFmt w:val="lowerLetter"/>
      <w:lvlText w:val="%8."/>
      <w:lvlJc w:val="left"/>
      <w:pPr>
        <w:ind w:left="5760" w:hanging="360"/>
      </w:pPr>
    </w:lvl>
    <w:lvl w:ilvl="8" w:tplc="7403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0">
    <w:multiLevelType w:val="hybridMultilevel"/>
    <w:lvl w:ilvl="0" w:tplc="55846823">
      <w:start w:val="1"/>
      <w:numFmt w:val="decimal"/>
      <w:lvlText w:val="%1."/>
      <w:lvlJc w:val="left"/>
      <w:pPr>
        <w:ind w:left="720" w:hanging="360"/>
      </w:pPr>
    </w:lvl>
    <w:lvl w:ilvl="1" w:tplc="55846823" w:tentative="1">
      <w:start w:val="1"/>
      <w:numFmt w:val="lowerLetter"/>
      <w:lvlText w:val="%2."/>
      <w:lvlJc w:val="left"/>
      <w:pPr>
        <w:ind w:left="1440" w:hanging="360"/>
      </w:pPr>
    </w:lvl>
    <w:lvl w:ilvl="2" w:tplc="55846823" w:tentative="1">
      <w:start w:val="1"/>
      <w:numFmt w:val="lowerRoman"/>
      <w:lvlText w:val="%3."/>
      <w:lvlJc w:val="right"/>
      <w:pPr>
        <w:ind w:left="2160" w:hanging="180"/>
      </w:pPr>
    </w:lvl>
    <w:lvl w:ilvl="3" w:tplc="55846823" w:tentative="1">
      <w:start w:val="1"/>
      <w:numFmt w:val="decimal"/>
      <w:lvlText w:val="%4."/>
      <w:lvlJc w:val="left"/>
      <w:pPr>
        <w:ind w:left="2880" w:hanging="360"/>
      </w:pPr>
    </w:lvl>
    <w:lvl w:ilvl="4" w:tplc="55846823" w:tentative="1">
      <w:start w:val="1"/>
      <w:numFmt w:val="lowerLetter"/>
      <w:lvlText w:val="%5."/>
      <w:lvlJc w:val="left"/>
      <w:pPr>
        <w:ind w:left="3600" w:hanging="360"/>
      </w:pPr>
    </w:lvl>
    <w:lvl w:ilvl="5" w:tplc="55846823" w:tentative="1">
      <w:start w:val="1"/>
      <w:numFmt w:val="lowerRoman"/>
      <w:lvlText w:val="%6."/>
      <w:lvlJc w:val="right"/>
      <w:pPr>
        <w:ind w:left="4320" w:hanging="180"/>
      </w:pPr>
    </w:lvl>
    <w:lvl w:ilvl="6" w:tplc="55846823" w:tentative="1">
      <w:start w:val="1"/>
      <w:numFmt w:val="decimal"/>
      <w:lvlText w:val="%7."/>
      <w:lvlJc w:val="left"/>
      <w:pPr>
        <w:ind w:left="5040" w:hanging="360"/>
      </w:pPr>
    </w:lvl>
    <w:lvl w:ilvl="7" w:tplc="55846823" w:tentative="1">
      <w:start w:val="1"/>
      <w:numFmt w:val="lowerLetter"/>
      <w:lvlText w:val="%8."/>
      <w:lvlJc w:val="left"/>
      <w:pPr>
        <w:ind w:left="5760" w:hanging="360"/>
      </w:pPr>
    </w:lvl>
    <w:lvl w:ilvl="8" w:tplc="5584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9">
    <w:multiLevelType w:val="hybridMultilevel"/>
    <w:lvl w:ilvl="0" w:tplc="66840203">
      <w:start w:val="1"/>
      <w:numFmt w:val="decimal"/>
      <w:lvlText w:val="%1."/>
      <w:lvlJc w:val="left"/>
      <w:pPr>
        <w:ind w:left="720" w:hanging="360"/>
      </w:pPr>
    </w:lvl>
    <w:lvl w:ilvl="1" w:tplc="66840203" w:tentative="1">
      <w:start w:val="1"/>
      <w:numFmt w:val="lowerLetter"/>
      <w:lvlText w:val="%2."/>
      <w:lvlJc w:val="left"/>
      <w:pPr>
        <w:ind w:left="1440" w:hanging="360"/>
      </w:pPr>
    </w:lvl>
    <w:lvl w:ilvl="2" w:tplc="66840203" w:tentative="1">
      <w:start w:val="1"/>
      <w:numFmt w:val="lowerRoman"/>
      <w:lvlText w:val="%3."/>
      <w:lvlJc w:val="right"/>
      <w:pPr>
        <w:ind w:left="2160" w:hanging="180"/>
      </w:pPr>
    </w:lvl>
    <w:lvl w:ilvl="3" w:tplc="66840203" w:tentative="1">
      <w:start w:val="1"/>
      <w:numFmt w:val="decimal"/>
      <w:lvlText w:val="%4."/>
      <w:lvlJc w:val="left"/>
      <w:pPr>
        <w:ind w:left="2880" w:hanging="360"/>
      </w:pPr>
    </w:lvl>
    <w:lvl w:ilvl="4" w:tplc="66840203" w:tentative="1">
      <w:start w:val="1"/>
      <w:numFmt w:val="lowerLetter"/>
      <w:lvlText w:val="%5."/>
      <w:lvlJc w:val="left"/>
      <w:pPr>
        <w:ind w:left="3600" w:hanging="360"/>
      </w:pPr>
    </w:lvl>
    <w:lvl w:ilvl="5" w:tplc="66840203" w:tentative="1">
      <w:start w:val="1"/>
      <w:numFmt w:val="lowerRoman"/>
      <w:lvlText w:val="%6."/>
      <w:lvlJc w:val="right"/>
      <w:pPr>
        <w:ind w:left="4320" w:hanging="180"/>
      </w:pPr>
    </w:lvl>
    <w:lvl w:ilvl="6" w:tplc="66840203" w:tentative="1">
      <w:start w:val="1"/>
      <w:numFmt w:val="decimal"/>
      <w:lvlText w:val="%7."/>
      <w:lvlJc w:val="left"/>
      <w:pPr>
        <w:ind w:left="5040" w:hanging="360"/>
      </w:pPr>
    </w:lvl>
    <w:lvl w:ilvl="7" w:tplc="66840203" w:tentative="1">
      <w:start w:val="1"/>
      <w:numFmt w:val="lowerLetter"/>
      <w:lvlText w:val="%8."/>
      <w:lvlJc w:val="left"/>
      <w:pPr>
        <w:ind w:left="5760" w:hanging="360"/>
      </w:pPr>
    </w:lvl>
    <w:lvl w:ilvl="8" w:tplc="6684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8">
    <w:multiLevelType w:val="hybridMultilevel"/>
    <w:lvl w:ilvl="0" w:tplc="14816291">
      <w:start w:val="1"/>
      <w:numFmt w:val="decimal"/>
      <w:lvlText w:val="%1."/>
      <w:lvlJc w:val="left"/>
      <w:pPr>
        <w:ind w:left="720" w:hanging="360"/>
      </w:pPr>
    </w:lvl>
    <w:lvl w:ilvl="1" w:tplc="14816291" w:tentative="1">
      <w:start w:val="1"/>
      <w:numFmt w:val="lowerLetter"/>
      <w:lvlText w:val="%2."/>
      <w:lvlJc w:val="left"/>
      <w:pPr>
        <w:ind w:left="1440" w:hanging="360"/>
      </w:pPr>
    </w:lvl>
    <w:lvl w:ilvl="2" w:tplc="14816291" w:tentative="1">
      <w:start w:val="1"/>
      <w:numFmt w:val="lowerRoman"/>
      <w:lvlText w:val="%3."/>
      <w:lvlJc w:val="right"/>
      <w:pPr>
        <w:ind w:left="2160" w:hanging="180"/>
      </w:pPr>
    </w:lvl>
    <w:lvl w:ilvl="3" w:tplc="14816291" w:tentative="1">
      <w:start w:val="1"/>
      <w:numFmt w:val="decimal"/>
      <w:lvlText w:val="%4."/>
      <w:lvlJc w:val="left"/>
      <w:pPr>
        <w:ind w:left="2880" w:hanging="360"/>
      </w:pPr>
    </w:lvl>
    <w:lvl w:ilvl="4" w:tplc="14816291" w:tentative="1">
      <w:start w:val="1"/>
      <w:numFmt w:val="lowerLetter"/>
      <w:lvlText w:val="%5."/>
      <w:lvlJc w:val="left"/>
      <w:pPr>
        <w:ind w:left="3600" w:hanging="360"/>
      </w:pPr>
    </w:lvl>
    <w:lvl w:ilvl="5" w:tplc="14816291" w:tentative="1">
      <w:start w:val="1"/>
      <w:numFmt w:val="lowerRoman"/>
      <w:lvlText w:val="%6."/>
      <w:lvlJc w:val="right"/>
      <w:pPr>
        <w:ind w:left="4320" w:hanging="180"/>
      </w:pPr>
    </w:lvl>
    <w:lvl w:ilvl="6" w:tplc="14816291" w:tentative="1">
      <w:start w:val="1"/>
      <w:numFmt w:val="decimal"/>
      <w:lvlText w:val="%7."/>
      <w:lvlJc w:val="left"/>
      <w:pPr>
        <w:ind w:left="5040" w:hanging="360"/>
      </w:pPr>
    </w:lvl>
    <w:lvl w:ilvl="7" w:tplc="14816291" w:tentative="1">
      <w:start w:val="1"/>
      <w:numFmt w:val="lowerLetter"/>
      <w:lvlText w:val="%8."/>
      <w:lvlJc w:val="left"/>
      <w:pPr>
        <w:ind w:left="5760" w:hanging="360"/>
      </w:pPr>
    </w:lvl>
    <w:lvl w:ilvl="8" w:tplc="1481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7">
    <w:multiLevelType w:val="hybridMultilevel"/>
    <w:lvl w:ilvl="0" w:tplc="29563988">
      <w:start w:val="1"/>
      <w:numFmt w:val="decimal"/>
      <w:lvlText w:val="%1."/>
      <w:lvlJc w:val="left"/>
      <w:pPr>
        <w:ind w:left="720" w:hanging="360"/>
      </w:pPr>
    </w:lvl>
    <w:lvl w:ilvl="1" w:tplc="29563988" w:tentative="1">
      <w:start w:val="1"/>
      <w:numFmt w:val="lowerLetter"/>
      <w:lvlText w:val="%2."/>
      <w:lvlJc w:val="left"/>
      <w:pPr>
        <w:ind w:left="1440" w:hanging="360"/>
      </w:pPr>
    </w:lvl>
    <w:lvl w:ilvl="2" w:tplc="29563988" w:tentative="1">
      <w:start w:val="1"/>
      <w:numFmt w:val="lowerRoman"/>
      <w:lvlText w:val="%3."/>
      <w:lvlJc w:val="right"/>
      <w:pPr>
        <w:ind w:left="2160" w:hanging="180"/>
      </w:pPr>
    </w:lvl>
    <w:lvl w:ilvl="3" w:tplc="29563988" w:tentative="1">
      <w:start w:val="1"/>
      <w:numFmt w:val="decimal"/>
      <w:lvlText w:val="%4."/>
      <w:lvlJc w:val="left"/>
      <w:pPr>
        <w:ind w:left="2880" w:hanging="360"/>
      </w:pPr>
    </w:lvl>
    <w:lvl w:ilvl="4" w:tplc="29563988" w:tentative="1">
      <w:start w:val="1"/>
      <w:numFmt w:val="lowerLetter"/>
      <w:lvlText w:val="%5."/>
      <w:lvlJc w:val="left"/>
      <w:pPr>
        <w:ind w:left="3600" w:hanging="360"/>
      </w:pPr>
    </w:lvl>
    <w:lvl w:ilvl="5" w:tplc="29563988" w:tentative="1">
      <w:start w:val="1"/>
      <w:numFmt w:val="lowerRoman"/>
      <w:lvlText w:val="%6."/>
      <w:lvlJc w:val="right"/>
      <w:pPr>
        <w:ind w:left="4320" w:hanging="180"/>
      </w:pPr>
    </w:lvl>
    <w:lvl w:ilvl="6" w:tplc="29563988" w:tentative="1">
      <w:start w:val="1"/>
      <w:numFmt w:val="decimal"/>
      <w:lvlText w:val="%7."/>
      <w:lvlJc w:val="left"/>
      <w:pPr>
        <w:ind w:left="5040" w:hanging="360"/>
      </w:pPr>
    </w:lvl>
    <w:lvl w:ilvl="7" w:tplc="29563988" w:tentative="1">
      <w:start w:val="1"/>
      <w:numFmt w:val="lowerLetter"/>
      <w:lvlText w:val="%8."/>
      <w:lvlJc w:val="left"/>
      <w:pPr>
        <w:ind w:left="5760" w:hanging="360"/>
      </w:pPr>
    </w:lvl>
    <w:lvl w:ilvl="8" w:tplc="2956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6">
    <w:multiLevelType w:val="hybridMultilevel"/>
    <w:lvl w:ilvl="0" w:tplc="37061401">
      <w:start w:val="1"/>
      <w:numFmt w:val="decimal"/>
      <w:lvlText w:val="%1."/>
      <w:lvlJc w:val="left"/>
      <w:pPr>
        <w:ind w:left="720" w:hanging="360"/>
      </w:pPr>
    </w:lvl>
    <w:lvl w:ilvl="1" w:tplc="37061401" w:tentative="1">
      <w:start w:val="1"/>
      <w:numFmt w:val="lowerLetter"/>
      <w:lvlText w:val="%2."/>
      <w:lvlJc w:val="left"/>
      <w:pPr>
        <w:ind w:left="1440" w:hanging="360"/>
      </w:pPr>
    </w:lvl>
    <w:lvl w:ilvl="2" w:tplc="37061401" w:tentative="1">
      <w:start w:val="1"/>
      <w:numFmt w:val="lowerRoman"/>
      <w:lvlText w:val="%3."/>
      <w:lvlJc w:val="right"/>
      <w:pPr>
        <w:ind w:left="2160" w:hanging="180"/>
      </w:pPr>
    </w:lvl>
    <w:lvl w:ilvl="3" w:tplc="37061401" w:tentative="1">
      <w:start w:val="1"/>
      <w:numFmt w:val="decimal"/>
      <w:lvlText w:val="%4."/>
      <w:lvlJc w:val="left"/>
      <w:pPr>
        <w:ind w:left="2880" w:hanging="360"/>
      </w:pPr>
    </w:lvl>
    <w:lvl w:ilvl="4" w:tplc="37061401" w:tentative="1">
      <w:start w:val="1"/>
      <w:numFmt w:val="lowerLetter"/>
      <w:lvlText w:val="%5."/>
      <w:lvlJc w:val="left"/>
      <w:pPr>
        <w:ind w:left="3600" w:hanging="360"/>
      </w:pPr>
    </w:lvl>
    <w:lvl w:ilvl="5" w:tplc="37061401" w:tentative="1">
      <w:start w:val="1"/>
      <w:numFmt w:val="lowerRoman"/>
      <w:lvlText w:val="%6."/>
      <w:lvlJc w:val="right"/>
      <w:pPr>
        <w:ind w:left="4320" w:hanging="180"/>
      </w:pPr>
    </w:lvl>
    <w:lvl w:ilvl="6" w:tplc="37061401" w:tentative="1">
      <w:start w:val="1"/>
      <w:numFmt w:val="decimal"/>
      <w:lvlText w:val="%7."/>
      <w:lvlJc w:val="left"/>
      <w:pPr>
        <w:ind w:left="5040" w:hanging="360"/>
      </w:pPr>
    </w:lvl>
    <w:lvl w:ilvl="7" w:tplc="37061401" w:tentative="1">
      <w:start w:val="1"/>
      <w:numFmt w:val="lowerLetter"/>
      <w:lvlText w:val="%8."/>
      <w:lvlJc w:val="left"/>
      <w:pPr>
        <w:ind w:left="5760" w:hanging="360"/>
      </w:pPr>
    </w:lvl>
    <w:lvl w:ilvl="8" w:tplc="3706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30659742">
      <w:start w:val="1"/>
      <w:numFmt w:val="decimal"/>
      <w:lvlText w:val="%1."/>
      <w:lvlJc w:val="left"/>
      <w:pPr>
        <w:ind w:left="720" w:hanging="360"/>
      </w:pPr>
    </w:lvl>
    <w:lvl w:ilvl="1" w:tplc="30659742" w:tentative="1">
      <w:start w:val="1"/>
      <w:numFmt w:val="lowerLetter"/>
      <w:lvlText w:val="%2."/>
      <w:lvlJc w:val="left"/>
      <w:pPr>
        <w:ind w:left="1440" w:hanging="360"/>
      </w:pPr>
    </w:lvl>
    <w:lvl w:ilvl="2" w:tplc="30659742" w:tentative="1">
      <w:start w:val="1"/>
      <w:numFmt w:val="lowerRoman"/>
      <w:lvlText w:val="%3."/>
      <w:lvlJc w:val="right"/>
      <w:pPr>
        <w:ind w:left="2160" w:hanging="180"/>
      </w:pPr>
    </w:lvl>
    <w:lvl w:ilvl="3" w:tplc="30659742" w:tentative="1">
      <w:start w:val="1"/>
      <w:numFmt w:val="decimal"/>
      <w:lvlText w:val="%4."/>
      <w:lvlJc w:val="left"/>
      <w:pPr>
        <w:ind w:left="2880" w:hanging="360"/>
      </w:pPr>
    </w:lvl>
    <w:lvl w:ilvl="4" w:tplc="30659742" w:tentative="1">
      <w:start w:val="1"/>
      <w:numFmt w:val="lowerLetter"/>
      <w:lvlText w:val="%5."/>
      <w:lvlJc w:val="left"/>
      <w:pPr>
        <w:ind w:left="3600" w:hanging="360"/>
      </w:pPr>
    </w:lvl>
    <w:lvl w:ilvl="5" w:tplc="30659742" w:tentative="1">
      <w:start w:val="1"/>
      <w:numFmt w:val="lowerRoman"/>
      <w:lvlText w:val="%6."/>
      <w:lvlJc w:val="right"/>
      <w:pPr>
        <w:ind w:left="4320" w:hanging="180"/>
      </w:pPr>
    </w:lvl>
    <w:lvl w:ilvl="6" w:tplc="30659742" w:tentative="1">
      <w:start w:val="1"/>
      <w:numFmt w:val="decimal"/>
      <w:lvlText w:val="%7."/>
      <w:lvlJc w:val="left"/>
      <w:pPr>
        <w:ind w:left="5040" w:hanging="360"/>
      </w:pPr>
    </w:lvl>
    <w:lvl w:ilvl="7" w:tplc="30659742" w:tentative="1">
      <w:start w:val="1"/>
      <w:numFmt w:val="lowerLetter"/>
      <w:lvlText w:val="%8."/>
      <w:lvlJc w:val="left"/>
      <w:pPr>
        <w:ind w:left="5760" w:hanging="360"/>
      </w:pPr>
    </w:lvl>
    <w:lvl w:ilvl="8" w:tplc="3065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95802006">
      <w:start w:val="1"/>
      <w:numFmt w:val="decimal"/>
      <w:lvlText w:val="%1."/>
      <w:lvlJc w:val="left"/>
      <w:pPr>
        <w:ind w:left="720" w:hanging="360"/>
      </w:pPr>
    </w:lvl>
    <w:lvl w:ilvl="1" w:tplc="95802006" w:tentative="1">
      <w:start w:val="1"/>
      <w:numFmt w:val="lowerLetter"/>
      <w:lvlText w:val="%2."/>
      <w:lvlJc w:val="left"/>
      <w:pPr>
        <w:ind w:left="1440" w:hanging="360"/>
      </w:pPr>
    </w:lvl>
    <w:lvl w:ilvl="2" w:tplc="95802006" w:tentative="1">
      <w:start w:val="1"/>
      <w:numFmt w:val="lowerRoman"/>
      <w:lvlText w:val="%3."/>
      <w:lvlJc w:val="right"/>
      <w:pPr>
        <w:ind w:left="2160" w:hanging="180"/>
      </w:pPr>
    </w:lvl>
    <w:lvl w:ilvl="3" w:tplc="95802006" w:tentative="1">
      <w:start w:val="1"/>
      <w:numFmt w:val="decimal"/>
      <w:lvlText w:val="%4."/>
      <w:lvlJc w:val="left"/>
      <w:pPr>
        <w:ind w:left="2880" w:hanging="360"/>
      </w:pPr>
    </w:lvl>
    <w:lvl w:ilvl="4" w:tplc="95802006" w:tentative="1">
      <w:start w:val="1"/>
      <w:numFmt w:val="lowerLetter"/>
      <w:lvlText w:val="%5."/>
      <w:lvlJc w:val="left"/>
      <w:pPr>
        <w:ind w:left="3600" w:hanging="360"/>
      </w:pPr>
    </w:lvl>
    <w:lvl w:ilvl="5" w:tplc="95802006" w:tentative="1">
      <w:start w:val="1"/>
      <w:numFmt w:val="lowerRoman"/>
      <w:lvlText w:val="%6."/>
      <w:lvlJc w:val="right"/>
      <w:pPr>
        <w:ind w:left="4320" w:hanging="180"/>
      </w:pPr>
    </w:lvl>
    <w:lvl w:ilvl="6" w:tplc="95802006" w:tentative="1">
      <w:start w:val="1"/>
      <w:numFmt w:val="decimal"/>
      <w:lvlText w:val="%7."/>
      <w:lvlJc w:val="left"/>
      <w:pPr>
        <w:ind w:left="5040" w:hanging="360"/>
      </w:pPr>
    </w:lvl>
    <w:lvl w:ilvl="7" w:tplc="95802006" w:tentative="1">
      <w:start w:val="1"/>
      <w:numFmt w:val="lowerLetter"/>
      <w:lvlText w:val="%8."/>
      <w:lvlJc w:val="left"/>
      <w:pPr>
        <w:ind w:left="5760" w:hanging="360"/>
      </w:pPr>
    </w:lvl>
    <w:lvl w:ilvl="8" w:tplc="9580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20067038">
      <w:start w:val="1"/>
      <w:numFmt w:val="decimal"/>
      <w:lvlText w:val="%1."/>
      <w:lvlJc w:val="left"/>
      <w:pPr>
        <w:ind w:left="720" w:hanging="360"/>
      </w:pPr>
    </w:lvl>
    <w:lvl w:ilvl="1" w:tplc="20067038" w:tentative="1">
      <w:start w:val="1"/>
      <w:numFmt w:val="lowerLetter"/>
      <w:lvlText w:val="%2."/>
      <w:lvlJc w:val="left"/>
      <w:pPr>
        <w:ind w:left="1440" w:hanging="360"/>
      </w:pPr>
    </w:lvl>
    <w:lvl w:ilvl="2" w:tplc="20067038" w:tentative="1">
      <w:start w:val="1"/>
      <w:numFmt w:val="lowerRoman"/>
      <w:lvlText w:val="%3."/>
      <w:lvlJc w:val="right"/>
      <w:pPr>
        <w:ind w:left="2160" w:hanging="180"/>
      </w:pPr>
    </w:lvl>
    <w:lvl w:ilvl="3" w:tplc="20067038" w:tentative="1">
      <w:start w:val="1"/>
      <w:numFmt w:val="decimal"/>
      <w:lvlText w:val="%4."/>
      <w:lvlJc w:val="left"/>
      <w:pPr>
        <w:ind w:left="2880" w:hanging="360"/>
      </w:pPr>
    </w:lvl>
    <w:lvl w:ilvl="4" w:tplc="20067038" w:tentative="1">
      <w:start w:val="1"/>
      <w:numFmt w:val="lowerLetter"/>
      <w:lvlText w:val="%5."/>
      <w:lvlJc w:val="left"/>
      <w:pPr>
        <w:ind w:left="3600" w:hanging="360"/>
      </w:pPr>
    </w:lvl>
    <w:lvl w:ilvl="5" w:tplc="20067038" w:tentative="1">
      <w:start w:val="1"/>
      <w:numFmt w:val="lowerRoman"/>
      <w:lvlText w:val="%6."/>
      <w:lvlJc w:val="right"/>
      <w:pPr>
        <w:ind w:left="4320" w:hanging="180"/>
      </w:pPr>
    </w:lvl>
    <w:lvl w:ilvl="6" w:tplc="20067038" w:tentative="1">
      <w:start w:val="1"/>
      <w:numFmt w:val="decimal"/>
      <w:lvlText w:val="%7."/>
      <w:lvlJc w:val="left"/>
      <w:pPr>
        <w:ind w:left="5040" w:hanging="360"/>
      </w:pPr>
    </w:lvl>
    <w:lvl w:ilvl="7" w:tplc="20067038" w:tentative="1">
      <w:start w:val="1"/>
      <w:numFmt w:val="lowerLetter"/>
      <w:lvlText w:val="%8."/>
      <w:lvlJc w:val="left"/>
      <w:pPr>
        <w:ind w:left="5760" w:hanging="360"/>
      </w:pPr>
    </w:lvl>
    <w:lvl w:ilvl="8" w:tplc="2006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62402373">
      <w:start w:val="1"/>
      <w:numFmt w:val="decimal"/>
      <w:lvlText w:val="%1."/>
      <w:lvlJc w:val="left"/>
      <w:pPr>
        <w:ind w:left="720" w:hanging="360"/>
      </w:pPr>
    </w:lvl>
    <w:lvl w:ilvl="1" w:tplc="62402373" w:tentative="1">
      <w:start w:val="1"/>
      <w:numFmt w:val="lowerLetter"/>
      <w:lvlText w:val="%2."/>
      <w:lvlJc w:val="left"/>
      <w:pPr>
        <w:ind w:left="1440" w:hanging="360"/>
      </w:pPr>
    </w:lvl>
    <w:lvl w:ilvl="2" w:tplc="62402373" w:tentative="1">
      <w:start w:val="1"/>
      <w:numFmt w:val="lowerRoman"/>
      <w:lvlText w:val="%3."/>
      <w:lvlJc w:val="right"/>
      <w:pPr>
        <w:ind w:left="2160" w:hanging="180"/>
      </w:pPr>
    </w:lvl>
    <w:lvl w:ilvl="3" w:tplc="62402373" w:tentative="1">
      <w:start w:val="1"/>
      <w:numFmt w:val="decimal"/>
      <w:lvlText w:val="%4."/>
      <w:lvlJc w:val="left"/>
      <w:pPr>
        <w:ind w:left="2880" w:hanging="360"/>
      </w:pPr>
    </w:lvl>
    <w:lvl w:ilvl="4" w:tplc="62402373" w:tentative="1">
      <w:start w:val="1"/>
      <w:numFmt w:val="lowerLetter"/>
      <w:lvlText w:val="%5."/>
      <w:lvlJc w:val="left"/>
      <w:pPr>
        <w:ind w:left="3600" w:hanging="360"/>
      </w:pPr>
    </w:lvl>
    <w:lvl w:ilvl="5" w:tplc="62402373" w:tentative="1">
      <w:start w:val="1"/>
      <w:numFmt w:val="lowerRoman"/>
      <w:lvlText w:val="%6."/>
      <w:lvlJc w:val="right"/>
      <w:pPr>
        <w:ind w:left="4320" w:hanging="180"/>
      </w:pPr>
    </w:lvl>
    <w:lvl w:ilvl="6" w:tplc="62402373" w:tentative="1">
      <w:start w:val="1"/>
      <w:numFmt w:val="decimal"/>
      <w:lvlText w:val="%7."/>
      <w:lvlJc w:val="left"/>
      <w:pPr>
        <w:ind w:left="5040" w:hanging="360"/>
      </w:pPr>
    </w:lvl>
    <w:lvl w:ilvl="7" w:tplc="62402373" w:tentative="1">
      <w:start w:val="1"/>
      <w:numFmt w:val="lowerLetter"/>
      <w:lvlText w:val="%8."/>
      <w:lvlJc w:val="left"/>
      <w:pPr>
        <w:ind w:left="5760" w:hanging="360"/>
      </w:pPr>
    </w:lvl>
    <w:lvl w:ilvl="8" w:tplc="6240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79671367">
      <w:start w:val="1"/>
      <w:numFmt w:val="decimal"/>
      <w:lvlText w:val="%1."/>
      <w:lvlJc w:val="left"/>
      <w:pPr>
        <w:ind w:left="720" w:hanging="360"/>
      </w:pPr>
    </w:lvl>
    <w:lvl w:ilvl="1" w:tplc="79671367" w:tentative="1">
      <w:start w:val="1"/>
      <w:numFmt w:val="lowerLetter"/>
      <w:lvlText w:val="%2."/>
      <w:lvlJc w:val="left"/>
      <w:pPr>
        <w:ind w:left="1440" w:hanging="360"/>
      </w:pPr>
    </w:lvl>
    <w:lvl w:ilvl="2" w:tplc="79671367" w:tentative="1">
      <w:start w:val="1"/>
      <w:numFmt w:val="lowerRoman"/>
      <w:lvlText w:val="%3."/>
      <w:lvlJc w:val="right"/>
      <w:pPr>
        <w:ind w:left="2160" w:hanging="180"/>
      </w:pPr>
    </w:lvl>
    <w:lvl w:ilvl="3" w:tplc="79671367" w:tentative="1">
      <w:start w:val="1"/>
      <w:numFmt w:val="decimal"/>
      <w:lvlText w:val="%4."/>
      <w:lvlJc w:val="left"/>
      <w:pPr>
        <w:ind w:left="2880" w:hanging="360"/>
      </w:pPr>
    </w:lvl>
    <w:lvl w:ilvl="4" w:tplc="79671367" w:tentative="1">
      <w:start w:val="1"/>
      <w:numFmt w:val="lowerLetter"/>
      <w:lvlText w:val="%5."/>
      <w:lvlJc w:val="left"/>
      <w:pPr>
        <w:ind w:left="3600" w:hanging="360"/>
      </w:pPr>
    </w:lvl>
    <w:lvl w:ilvl="5" w:tplc="79671367" w:tentative="1">
      <w:start w:val="1"/>
      <w:numFmt w:val="lowerRoman"/>
      <w:lvlText w:val="%6."/>
      <w:lvlJc w:val="right"/>
      <w:pPr>
        <w:ind w:left="4320" w:hanging="180"/>
      </w:pPr>
    </w:lvl>
    <w:lvl w:ilvl="6" w:tplc="79671367" w:tentative="1">
      <w:start w:val="1"/>
      <w:numFmt w:val="decimal"/>
      <w:lvlText w:val="%7."/>
      <w:lvlJc w:val="left"/>
      <w:pPr>
        <w:ind w:left="5040" w:hanging="360"/>
      </w:pPr>
    </w:lvl>
    <w:lvl w:ilvl="7" w:tplc="79671367" w:tentative="1">
      <w:start w:val="1"/>
      <w:numFmt w:val="lowerLetter"/>
      <w:lvlText w:val="%8."/>
      <w:lvlJc w:val="left"/>
      <w:pPr>
        <w:ind w:left="5760" w:hanging="360"/>
      </w:pPr>
    </w:lvl>
    <w:lvl w:ilvl="8" w:tplc="7967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20138384">
      <w:start w:val="1"/>
      <w:numFmt w:val="decimal"/>
      <w:lvlText w:val="%1."/>
      <w:lvlJc w:val="left"/>
      <w:pPr>
        <w:ind w:left="720" w:hanging="360"/>
      </w:pPr>
    </w:lvl>
    <w:lvl w:ilvl="1" w:tplc="20138384" w:tentative="1">
      <w:start w:val="1"/>
      <w:numFmt w:val="lowerLetter"/>
      <w:lvlText w:val="%2."/>
      <w:lvlJc w:val="left"/>
      <w:pPr>
        <w:ind w:left="1440" w:hanging="360"/>
      </w:pPr>
    </w:lvl>
    <w:lvl w:ilvl="2" w:tplc="20138384" w:tentative="1">
      <w:start w:val="1"/>
      <w:numFmt w:val="lowerRoman"/>
      <w:lvlText w:val="%3."/>
      <w:lvlJc w:val="right"/>
      <w:pPr>
        <w:ind w:left="2160" w:hanging="180"/>
      </w:pPr>
    </w:lvl>
    <w:lvl w:ilvl="3" w:tplc="20138384" w:tentative="1">
      <w:start w:val="1"/>
      <w:numFmt w:val="decimal"/>
      <w:lvlText w:val="%4."/>
      <w:lvlJc w:val="left"/>
      <w:pPr>
        <w:ind w:left="2880" w:hanging="360"/>
      </w:pPr>
    </w:lvl>
    <w:lvl w:ilvl="4" w:tplc="20138384" w:tentative="1">
      <w:start w:val="1"/>
      <w:numFmt w:val="lowerLetter"/>
      <w:lvlText w:val="%5."/>
      <w:lvlJc w:val="left"/>
      <w:pPr>
        <w:ind w:left="3600" w:hanging="360"/>
      </w:pPr>
    </w:lvl>
    <w:lvl w:ilvl="5" w:tplc="20138384" w:tentative="1">
      <w:start w:val="1"/>
      <w:numFmt w:val="lowerRoman"/>
      <w:lvlText w:val="%6."/>
      <w:lvlJc w:val="right"/>
      <w:pPr>
        <w:ind w:left="4320" w:hanging="180"/>
      </w:pPr>
    </w:lvl>
    <w:lvl w:ilvl="6" w:tplc="20138384" w:tentative="1">
      <w:start w:val="1"/>
      <w:numFmt w:val="decimal"/>
      <w:lvlText w:val="%7."/>
      <w:lvlJc w:val="left"/>
      <w:pPr>
        <w:ind w:left="5040" w:hanging="360"/>
      </w:pPr>
    </w:lvl>
    <w:lvl w:ilvl="7" w:tplc="20138384" w:tentative="1">
      <w:start w:val="1"/>
      <w:numFmt w:val="lowerLetter"/>
      <w:lvlText w:val="%8."/>
      <w:lvlJc w:val="left"/>
      <w:pPr>
        <w:ind w:left="5760" w:hanging="360"/>
      </w:pPr>
    </w:lvl>
    <w:lvl w:ilvl="8" w:tplc="2013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70813062">
      <w:start w:val="1"/>
      <w:numFmt w:val="decimal"/>
      <w:lvlText w:val="%1."/>
      <w:lvlJc w:val="left"/>
      <w:pPr>
        <w:ind w:left="720" w:hanging="360"/>
      </w:pPr>
    </w:lvl>
    <w:lvl w:ilvl="1" w:tplc="70813062" w:tentative="1">
      <w:start w:val="1"/>
      <w:numFmt w:val="lowerLetter"/>
      <w:lvlText w:val="%2."/>
      <w:lvlJc w:val="left"/>
      <w:pPr>
        <w:ind w:left="1440" w:hanging="360"/>
      </w:pPr>
    </w:lvl>
    <w:lvl w:ilvl="2" w:tplc="70813062" w:tentative="1">
      <w:start w:val="1"/>
      <w:numFmt w:val="lowerRoman"/>
      <w:lvlText w:val="%3."/>
      <w:lvlJc w:val="right"/>
      <w:pPr>
        <w:ind w:left="2160" w:hanging="180"/>
      </w:pPr>
    </w:lvl>
    <w:lvl w:ilvl="3" w:tplc="70813062" w:tentative="1">
      <w:start w:val="1"/>
      <w:numFmt w:val="decimal"/>
      <w:lvlText w:val="%4."/>
      <w:lvlJc w:val="left"/>
      <w:pPr>
        <w:ind w:left="2880" w:hanging="360"/>
      </w:pPr>
    </w:lvl>
    <w:lvl w:ilvl="4" w:tplc="70813062" w:tentative="1">
      <w:start w:val="1"/>
      <w:numFmt w:val="lowerLetter"/>
      <w:lvlText w:val="%5."/>
      <w:lvlJc w:val="left"/>
      <w:pPr>
        <w:ind w:left="3600" w:hanging="360"/>
      </w:pPr>
    </w:lvl>
    <w:lvl w:ilvl="5" w:tplc="70813062" w:tentative="1">
      <w:start w:val="1"/>
      <w:numFmt w:val="lowerRoman"/>
      <w:lvlText w:val="%6."/>
      <w:lvlJc w:val="right"/>
      <w:pPr>
        <w:ind w:left="4320" w:hanging="180"/>
      </w:pPr>
    </w:lvl>
    <w:lvl w:ilvl="6" w:tplc="70813062" w:tentative="1">
      <w:start w:val="1"/>
      <w:numFmt w:val="decimal"/>
      <w:lvlText w:val="%7."/>
      <w:lvlJc w:val="left"/>
      <w:pPr>
        <w:ind w:left="5040" w:hanging="360"/>
      </w:pPr>
    </w:lvl>
    <w:lvl w:ilvl="7" w:tplc="70813062" w:tentative="1">
      <w:start w:val="1"/>
      <w:numFmt w:val="lowerLetter"/>
      <w:lvlText w:val="%8."/>
      <w:lvlJc w:val="left"/>
      <w:pPr>
        <w:ind w:left="5760" w:hanging="360"/>
      </w:pPr>
    </w:lvl>
    <w:lvl w:ilvl="8" w:tplc="7081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66152109">
      <w:start w:val="1"/>
      <w:numFmt w:val="decimal"/>
      <w:lvlText w:val="%1."/>
      <w:lvlJc w:val="left"/>
      <w:pPr>
        <w:ind w:left="720" w:hanging="360"/>
      </w:pPr>
    </w:lvl>
    <w:lvl w:ilvl="1" w:tplc="66152109" w:tentative="1">
      <w:start w:val="1"/>
      <w:numFmt w:val="lowerLetter"/>
      <w:lvlText w:val="%2."/>
      <w:lvlJc w:val="left"/>
      <w:pPr>
        <w:ind w:left="1440" w:hanging="360"/>
      </w:pPr>
    </w:lvl>
    <w:lvl w:ilvl="2" w:tplc="66152109" w:tentative="1">
      <w:start w:val="1"/>
      <w:numFmt w:val="lowerRoman"/>
      <w:lvlText w:val="%3."/>
      <w:lvlJc w:val="right"/>
      <w:pPr>
        <w:ind w:left="2160" w:hanging="180"/>
      </w:pPr>
    </w:lvl>
    <w:lvl w:ilvl="3" w:tplc="66152109" w:tentative="1">
      <w:start w:val="1"/>
      <w:numFmt w:val="decimal"/>
      <w:lvlText w:val="%4."/>
      <w:lvlJc w:val="left"/>
      <w:pPr>
        <w:ind w:left="2880" w:hanging="360"/>
      </w:pPr>
    </w:lvl>
    <w:lvl w:ilvl="4" w:tplc="66152109" w:tentative="1">
      <w:start w:val="1"/>
      <w:numFmt w:val="lowerLetter"/>
      <w:lvlText w:val="%5."/>
      <w:lvlJc w:val="left"/>
      <w:pPr>
        <w:ind w:left="3600" w:hanging="360"/>
      </w:pPr>
    </w:lvl>
    <w:lvl w:ilvl="5" w:tplc="66152109" w:tentative="1">
      <w:start w:val="1"/>
      <w:numFmt w:val="lowerRoman"/>
      <w:lvlText w:val="%6."/>
      <w:lvlJc w:val="right"/>
      <w:pPr>
        <w:ind w:left="4320" w:hanging="180"/>
      </w:pPr>
    </w:lvl>
    <w:lvl w:ilvl="6" w:tplc="66152109" w:tentative="1">
      <w:start w:val="1"/>
      <w:numFmt w:val="decimal"/>
      <w:lvlText w:val="%7."/>
      <w:lvlJc w:val="left"/>
      <w:pPr>
        <w:ind w:left="5040" w:hanging="360"/>
      </w:pPr>
    </w:lvl>
    <w:lvl w:ilvl="7" w:tplc="66152109" w:tentative="1">
      <w:start w:val="1"/>
      <w:numFmt w:val="lowerLetter"/>
      <w:lvlText w:val="%8."/>
      <w:lvlJc w:val="left"/>
      <w:pPr>
        <w:ind w:left="5760" w:hanging="360"/>
      </w:pPr>
    </w:lvl>
    <w:lvl w:ilvl="8" w:tplc="6615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69980971">
      <w:start w:val="1"/>
      <w:numFmt w:val="decimal"/>
      <w:lvlText w:val="%1."/>
      <w:lvlJc w:val="left"/>
      <w:pPr>
        <w:ind w:left="720" w:hanging="360"/>
      </w:pPr>
    </w:lvl>
    <w:lvl w:ilvl="1" w:tplc="69980971" w:tentative="1">
      <w:start w:val="1"/>
      <w:numFmt w:val="lowerLetter"/>
      <w:lvlText w:val="%2."/>
      <w:lvlJc w:val="left"/>
      <w:pPr>
        <w:ind w:left="1440" w:hanging="360"/>
      </w:pPr>
    </w:lvl>
    <w:lvl w:ilvl="2" w:tplc="69980971" w:tentative="1">
      <w:start w:val="1"/>
      <w:numFmt w:val="lowerRoman"/>
      <w:lvlText w:val="%3."/>
      <w:lvlJc w:val="right"/>
      <w:pPr>
        <w:ind w:left="2160" w:hanging="180"/>
      </w:pPr>
    </w:lvl>
    <w:lvl w:ilvl="3" w:tplc="69980971" w:tentative="1">
      <w:start w:val="1"/>
      <w:numFmt w:val="decimal"/>
      <w:lvlText w:val="%4."/>
      <w:lvlJc w:val="left"/>
      <w:pPr>
        <w:ind w:left="2880" w:hanging="360"/>
      </w:pPr>
    </w:lvl>
    <w:lvl w:ilvl="4" w:tplc="69980971" w:tentative="1">
      <w:start w:val="1"/>
      <w:numFmt w:val="lowerLetter"/>
      <w:lvlText w:val="%5."/>
      <w:lvlJc w:val="left"/>
      <w:pPr>
        <w:ind w:left="3600" w:hanging="360"/>
      </w:pPr>
    </w:lvl>
    <w:lvl w:ilvl="5" w:tplc="69980971" w:tentative="1">
      <w:start w:val="1"/>
      <w:numFmt w:val="lowerRoman"/>
      <w:lvlText w:val="%6."/>
      <w:lvlJc w:val="right"/>
      <w:pPr>
        <w:ind w:left="4320" w:hanging="180"/>
      </w:pPr>
    </w:lvl>
    <w:lvl w:ilvl="6" w:tplc="69980971" w:tentative="1">
      <w:start w:val="1"/>
      <w:numFmt w:val="decimal"/>
      <w:lvlText w:val="%7."/>
      <w:lvlJc w:val="left"/>
      <w:pPr>
        <w:ind w:left="5040" w:hanging="360"/>
      </w:pPr>
    </w:lvl>
    <w:lvl w:ilvl="7" w:tplc="69980971" w:tentative="1">
      <w:start w:val="1"/>
      <w:numFmt w:val="lowerLetter"/>
      <w:lvlText w:val="%8."/>
      <w:lvlJc w:val="left"/>
      <w:pPr>
        <w:ind w:left="5760" w:hanging="360"/>
      </w:pPr>
    </w:lvl>
    <w:lvl w:ilvl="8" w:tplc="6998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59584184">
      <w:start w:val="1"/>
      <w:numFmt w:val="decimal"/>
      <w:lvlText w:val="%1."/>
      <w:lvlJc w:val="left"/>
      <w:pPr>
        <w:ind w:left="720" w:hanging="360"/>
      </w:pPr>
    </w:lvl>
    <w:lvl w:ilvl="1" w:tplc="59584184" w:tentative="1">
      <w:start w:val="1"/>
      <w:numFmt w:val="lowerLetter"/>
      <w:lvlText w:val="%2."/>
      <w:lvlJc w:val="left"/>
      <w:pPr>
        <w:ind w:left="1440" w:hanging="360"/>
      </w:pPr>
    </w:lvl>
    <w:lvl w:ilvl="2" w:tplc="59584184" w:tentative="1">
      <w:start w:val="1"/>
      <w:numFmt w:val="lowerRoman"/>
      <w:lvlText w:val="%3."/>
      <w:lvlJc w:val="right"/>
      <w:pPr>
        <w:ind w:left="2160" w:hanging="180"/>
      </w:pPr>
    </w:lvl>
    <w:lvl w:ilvl="3" w:tplc="59584184" w:tentative="1">
      <w:start w:val="1"/>
      <w:numFmt w:val="decimal"/>
      <w:lvlText w:val="%4."/>
      <w:lvlJc w:val="left"/>
      <w:pPr>
        <w:ind w:left="2880" w:hanging="360"/>
      </w:pPr>
    </w:lvl>
    <w:lvl w:ilvl="4" w:tplc="59584184" w:tentative="1">
      <w:start w:val="1"/>
      <w:numFmt w:val="lowerLetter"/>
      <w:lvlText w:val="%5."/>
      <w:lvlJc w:val="left"/>
      <w:pPr>
        <w:ind w:left="3600" w:hanging="360"/>
      </w:pPr>
    </w:lvl>
    <w:lvl w:ilvl="5" w:tplc="59584184" w:tentative="1">
      <w:start w:val="1"/>
      <w:numFmt w:val="lowerRoman"/>
      <w:lvlText w:val="%6."/>
      <w:lvlJc w:val="right"/>
      <w:pPr>
        <w:ind w:left="4320" w:hanging="180"/>
      </w:pPr>
    </w:lvl>
    <w:lvl w:ilvl="6" w:tplc="59584184" w:tentative="1">
      <w:start w:val="1"/>
      <w:numFmt w:val="decimal"/>
      <w:lvlText w:val="%7."/>
      <w:lvlJc w:val="left"/>
      <w:pPr>
        <w:ind w:left="5040" w:hanging="360"/>
      </w:pPr>
    </w:lvl>
    <w:lvl w:ilvl="7" w:tplc="59584184" w:tentative="1">
      <w:start w:val="1"/>
      <w:numFmt w:val="lowerLetter"/>
      <w:lvlText w:val="%8."/>
      <w:lvlJc w:val="left"/>
      <w:pPr>
        <w:ind w:left="5760" w:hanging="360"/>
      </w:pPr>
    </w:lvl>
    <w:lvl w:ilvl="8" w:tplc="5958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24083133">
      <w:start w:val="1"/>
      <w:numFmt w:val="decimal"/>
      <w:lvlText w:val="%1."/>
      <w:lvlJc w:val="left"/>
      <w:pPr>
        <w:ind w:left="720" w:hanging="360"/>
      </w:pPr>
    </w:lvl>
    <w:lvl w:ilvl="1" w:tplc="24083133" w:tentative="1">
      <w:start w:val="1"/>
      <w:numFmt w:val="lowerLetter"/>
      <w:lvlText w:val="%2."/>
      <w:lvlJc w:val="left"/>
      <w:pPr>
        <w:ind w:left="1440" w:hanging="360"/>
      </w:pPr>
    </w:lvl>
    <w:lvl w:ilvl="2" w:tplc="24083133" w:tentative="1">
      <w:start w:val="1"/>
      <w:numFmt w:val="lowerRoman"/>
      <w:lvlText w:val="%3."/>
      <w:lvlJc w:val="right"/>
      <w:pPr>
        <w:ind w:left="2160" w:hanging="180"/>
      </w:pPr>
    </w:lvl>
    <w:lvl w:ilvl="3" w:tplc="24083133" w:tentative="1">
      <w:start w:val="1"/>
      <w:numFmt w:val="decimal"/>
      <w:lvlText w:val="%4."/>
      <w:lvlJc w:val="left"/>
      <w:pPr>
        <w:ind w:left="2880" w:hanging="360"/>
      </w:pPr>
    </w:lvl>
    <w:lvl w:ilvl="4" w:tplc="24083133" w:tentative="1">
      <w:start w:val="1"/>
      <w:numFmt w:val="lowerLetter"/>
      <w:lvlText w:val="%5."/>
      <w:lvlJc w:val="left"/>
      <w:pPr>
        <w:ind w:left="3600" w:hanging="360"/>
      </w:pPr>
    </w:lvl>
    <w:lvl w:ilvl="5" w:tplc="24083133" w:tentative="1">
      <w:start w:val="1"/>
      <w:numFmt w:val="lowerRoman"/>
      <w:lvlText w:val="%6."/>
      <w:lvlJc w:val="right"/>
      <w:pPr>
        <w:ind w:left="4320" w:hanging="180"/>
      </w:pPr>
    </w:lvl>
    <w:lvl w:ilvl="6" w:tplc="24083133" w:tentative="1">
      <w:start w:val="1"/>
      <w:numFmt w:val="decimal"/>
      <w:lvlText w:val="%7."/>
      <w:lvlJc w:val="left"/>
      <w:pPr>
        <w:ind w:left="5040" w:hanging="360"/>
      </w:pPr>
    </w:lvl>
    <w:lvl w:ilvl="7" w:tplc="24083133" w:tentative="1">
      <w:start w:val="1"/>
      <w:numFmt w:val="lowerLetter"/>
      <w:lvlText w:val="%8."/>
      <w:lvlJc w:val="left"/>
      <w:pPr>
        <w:ind w:left="5760" w:hanging="360"/>
      </w:pPr>
    </w:lvl>
    <w:lvl w:ilvl="8" w:tplc="2408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36826697">
      <w:start w:val="1"/>
      <w:numFmt w:val="decimal"/>
      <w:lvlText w:val="%1."/>
      <w:lvlJc w:val="left"/>
      <w:pPr>
        <w:ind w:left="720" w:hanging="360"/>
      </w:pPr>
    </w:lvl>
    <w:lvl w:ilvl="1" w:tplc="36826697" w:tentative="1">
      <w:start w:val="1"/>
      <w:numFmt w:val="lowerLetter"/>
      <w:lvlText w:val="%2."/>
      <w:lvlJc w:val="left"/>
      <w:pPr>
        <w:ind w:left="1440" w:hanging="360"/>
      </w:pPr>
    </w:lvl>
    <w:lvl w:ilvl="2" w:tplc="36826697" w:tentative="1">
      <w:start w:val="1"/>
      <w:numFmt w:val="lowerRoman"/>
      <w:lvlText w:val="%3."/>
      <w:lvlJc w:val="right"/>
      <w:pPr>
        <w:ind w:left="2160" w:hanging="180"/>
      </w:pPr>
    </w:lvl>
    <w:lvl w:ilvl="3" w:tplc="36826697" w:tentative="1">
      <w:start w:val="1"/>
      <w:numFmt w:val="decimal"/>
      <w:lvlText w:val="%4."/>
      <w:lvlJc w:val="left"/>
      <w:pPr>
        <w:ind w:left="2880" w:hanging="360"/>
      </w:pPr>
    </w:lvl>
    <w:lvl w:ilvl="4" w:tplc="36826697" w:tentative="1">
      <w:start w:val="1"/>
      <w:numFmt w:val="lowerLetter"/>
      <w:lvlText w:val="%5."/>
      <w:lvlJc w:val="left"/>
      <w:pPr>
        <w:ind w:left="3600" w:hanging="360"/>
      </w:pPr>
    </w:lvl>
    <w:lvl w:ilvl="5" w:tplc="36826697" w:tentative="1">
      <w:start w:val="1"/>
      <w:numFmt w:val="lowerRoman"/>
      <w:lvlText w:val="%6."/>
      <w:lvlJc w:val="right"/>
      <w:pPr>
        <w:ind w:left="4320" w:hanging="180"/>
      </w:pPr>
    </w:lvl>
    <w:lvl w:ilvl="6" w:tplc="36826697" w:tentative="1">
      <w:start w:val="1"/>
      <w:numFmt w:val="decimal"/>
      <w:lvlText w:val="%7."/>
      <w:lvlJc w:val="left"/>
      <w:pPr>
        <w:ind w:left="5040" w:hanging="360"/>
      </w:pPr>
    </w:lvl>
    <w:lvl w:ilvl="7" w:tplc="36826697" w:tentative="1">
      <w:start w:val="1"/>
      <w:numFmt w:val="lowerLetter"/>
      <w:lvlText w:val="%8."/>
      <w:lvlJc w:val="left"/>
      <w:pPr>
        <w:ind w:left="5760" w:hanging="360"/>
      </w:pPr>
    </w:lvl>
    <w:lvl w:ilvl="8" w:tplc="3682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63510960">
      <w:start w:val="1"/>
      <w:numFmt w:val="decimal"/>
      <w:lvlText w:val="%1."/>
      <w:lvlJc w:val="left"/>
      <w:pPr>
        <w:ind w:left="720" w:hanging="360"/>
      </w:pPr>
    </w:lvl>
    <w:lvl w:ilvl="1" w:tplc="63510960" w:tentative="1">
      <w:start w:val="1"/>
      <w:numFmt w:val="lowerLetter"/>
      <w:lvlText w:val="%2."/>
      <w:lvlJc w:val="left"/>
      <w:pPr>
        <w:ind w:left="1440" w:hanging="360"/>
      </w:pPr>
    </w:lvl>
    <w:lvl w:ilvl="2" w:tplc="63510960" w:tentative="1">
      <w:start w:val="1"/>
      <w:numFmt w:val="lowerRoman"/>
      <w:lvlText w:val="%3."/>
      <w:lvlJc w:val="right"/>
      <w:pPr>
        <w:ind w:left="2160" w:hanging="180"/>
      </w:pPr>
    </w:lvl>
    <w:lvl w:ilvl="3" w:tplc="63510960" w:tentative="1">
      <w:start w:val="1"/>
      <w:numFmt w:val="decimal"/>
      <w:lvlText w:val="%4."/>
      <w:lvlJc w:val="left"/>
      <w:pPr>
        <w:ind w:left="2880" w:hanging="360"/>
      </w:pPr>
    </w:lvl>
    <w:lvl w:ilvl="4" w:tplc="63510960" w:tentative="1">
      <w:start w:val="1"/>
      <w:numFmt w:val="lowerLetter"/>
      <w:lvlText w:val="%5."/>
      <w:lvlJc w:val="left"/>
      <w:pPr>
        <w:ind w:left="3600" w:hanging="360"/>
      </w:pPr>
    </w:lvl>
    <w:lvl w:ilvl="5" w:tplc="63510960" w:tentative="1">
      <w:start w:val="1"/>
      <w:numFmt w:val="lowerRoman"/>
      <w:lvlText w:val="%6."/>
      <w:lvlJc w:val="right"/>
      <w:pPr>
        <w:ind w:left="4320" w:hanging="180"/>
      </w:pPr>
    </w:lvl>
    <w:lvl w:ilvl="6" w:tplc="63510960" w:tentative="1">
      <w:start w:val="1"/>
      <w:numFmt w:val="decimal"/>
      <w:lvlText w:val="%7."/>
      <w:lvlJc w:val="left"/>
      <w:pPr>
        <w:ind w:left="5040" w:hanging="360"/>
      </w:pPr>
    </w:lvl>
    <w:lvl w:ilvl="7" w:tplc="63510960" w:tentative="1">
      <w:start w:val="1"/>
      <w:numFmt w:val="lowerLetter"/>
      <w:lvlText w:val="%8."/>
      <w:lvlJc w:val="left"/>
      <w:pPr>
        <w:ind w:left="5760" w:hanging="360"/>
      </w:pPr>
    </w:lvl>
    <w:lvl w:ilvl="8" w:tplc="6351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2">
    <w:multiLevelType w:val="hybridMultilevel"/>
    <w:lvl w:ilvl="0" w:tplc="91238711">
      <w:start w:val="1"/>
      <w:numFmt w:val="decimal"/>
      <w:lvlText w:val="%1."/>
      <w:lvlJc w:val="left"/>
      <w:pPr>
        <w:ind w:left="720" w:hanging="360"/>
      </w:pPr>
    </w:lvl>
    <w:lvl w:ilvl="1" w:tplc="91238711" w:tentative="1">
      <w:start w:val="1"/>
      <w:numFmt w:val="lowerLetter"/>
      <w:lvlText w:val="%2."/>
      <w:lvlJc w:val="left"/>
      <w:pPr>
        <w:ind w:left="1440" w:hanging="360"/>
      </w:pPr>
    </w:lvl>
    <w:lvl w:ilvl="2" w:tplc="91238711" w:tentative="1">
      <w:start w:val="1"/>
      <w:numFmt w:val="lowerRoman"/>
      <w:lvlText w:val="%3."/>
      <w:lvlJc w:val="right"/>
      <w:pPr>
        <w:ind w:left="2160" w:hanging="180"/>
      </w:pPr>
    </w:lvl>
    <w:lvl w:ilvl="3" w:tplc="91238711" w:tentative="1">
      <w:start w:val="1"/>
      <w:numFmt w:val="decimal"/>
      <w:lvlText w:val="%4."/>
      <w:lvlJc w:val="left"/>
      <w:pPr>
        <w:ind w:left="2880" w:hanging="360"/>
      </w:pPr>
    </w:lvl>
    <w:lvl w:ilvl="4" w:tplc="91238711" w:tentative="1">
      <w:start w:val="1"/>
      <w:numFmt w:val="lowerLetter"/>
      <w:lvlText w:val="%5."/>
      <w:lvlJc w:val="left"/>
      <w:pPr>
        <w:ind w:left="3600" w:hanging="360"/>
      </w:pPr>
    </w:lvl>
    <w:lvl w:ilvl="5" w:tplc="91238711" w:tentative="1">
      <w:start w:val="1"/>
      <w:numFmt w:val="lowerRoman"/>
      <w:lvlText w:val="%6."/>
      <w:lvlJc w:val="right"/>
      <w:pPr>
        <w:ind w:left="4320" w:hanging="180"/>
      </w:pPr>
    </w:lvl>
    <w:lvl w:ilvl="6" w:tplc="91238711" w:tentative="1">
      <w:start w:val="1"/>
      <w:numFmt w:val="decimal"/>
      <w:lvlText w:val="%7."/>
      <w:lvlJc w:val="left"/>
      <w:pPr>
        <w:ind w:left="5040" w:hanging="360"/>
      </w:pPr>
    </w:lvl>
    <w:lvl w:ilvl="7" w:tplc="91238711" w:tentative="1">
      <w:start w:val="1"/>
      <w:numFmt w:val="lowerLetter"/>
      <w:lvlText w:val="%8."/>
      <w:lvlJc w:val="left"/>
      <w:pPr>
        <w:ind w:left="5760" w:hanging="360"/>
      </w:pPr>
    </w:lvl>
    <w:lvl w:ilvl="8" w:tplc="9123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1">
    <w:multiLevelType w:val="hybridMultilevel"/>
    <w:lvl w:ilvl="0" w:tplc="78377424">
      <w:start w:val="1"/>
      <w:numFmt w:val="decimal"/>
      <w:lvlText w:val="%1."/>
      <w:lvlJc w:val="left"/>
      <w:pPr>
        <w:ind w:left="720" w:hanging="360"/>
      </w:pPr>
    </w:lvl>
    <w:lvl w:ilvl="1" w:tplc="78377424" w:tentative="1">
      <w:start w:val="1"/>
      <w:numFmt w:val="lowerLetter"/>
      <w:lvlText w:val="%2."/>
      <w:lvlJc w:val="left"/>
      <w:pPr>
        <w:ind w:left="1440" w:hanging="360"/>
      </w:pPr>
    </w:lvl>
    <w:lvl w:ilvl="2" w:tplc="78377424" w:tentative="1">
      <w:start w:val="1"/>
      <w:numFmt w:val="lowerRoman"/>
      <w:lvlText w:val="%3."/>
      <w:lvlJc w:val="right"/>
      <w:pPr>
        <w:ind w:left="2160" w:hanging="180"/>
      </w:pPr>
    </w:lvl>
    <w:lvl w:ilvl="3" w:tplc="78377424" w:tentative="1">
      <w:start w:val="1"/>
      <w:numFmt w:val="decimal"/>
      <w:lvlText w:val="%4."/>
      <w:lvlJc w:val="left"/>
      <w:pPr>
        <w:ind w:left="2880" w:hanging="360"/>
      </w:pPr>
    </w:lvl>
    <w:lvl w:ilvl="4" w:tplc="78377424" w:tentative="1">
      <w:start w:val="1"/>
      <w:numFmt w:val="lowerLetter"/>
      <w:lvlText w:val="%5."/>
      <w:lvlJc w:val="left"/>
      <w:pPr>
        <w:ind w:left="3600" w:hanging="360"/>
      </w:pPr>
    </w:lvl>
    <w:lvl w:ilvl="5" w:tplc="78377424" w:tentative="1">
      <w:start w:val="1"/>
      <w:numFmt w:val="lowerRoman"/>
      <w:lvlText w:val="%6."/>
      <w:lvlJc w:val="right"/>
      <w:pPr>
        <w:ind w:left="4320" w:hanging="180"/>
      </w:pPr>
    </w:lvl>
    <w:lvl w:ilvl="6" w:tplc="78377424" w:tentative="1">
      <w:start w:val="1"/>
      <w:numFmt w:val="decimal"/>
      <w:lvlText w:val="%7."/>
      <w:lvlJc w:val="left"/>
      <w:pPr>
        <w:ind w:left="5040" w:hanging="360"/>
      </w:pPr>
    </w:lvl>
    <w:lvl w:ilvl="7" w:tplc="78377424" w:tentative="1">
      <w:start w:val="1"/>
      <w:numFmt w:val="lowerLetter"/>
      <w:lvlText w:val="%8."/>
      <w:lvlJc w:val="left"/>
      <w:pPr>
        <w:ind w:left="5760" w:hanging="360"/>
      </w:pPr>
    </w:lvl>
    <w:lvl w:ilvl="8" w:tplc="7837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0">
    <w:multiLevelType w:val="hybridMultilevel"/>
    <w:lvl w:ilvl="0" w:tplc="74102808">
      <w:start w:val="1"/>
      <w:numFmt w:val="decimal"/>
      <w:lvlText w:val="%1."/>
      <w:lvlJc w:val="left"/>
      <w:pPr>
        <w:ind w:left="720" w:hanging="360"/>
      </w:pPr>
    </w:lvl>
    <w:lvl w:ilvl="1" w:tplc="74102808" w:tentative="1">
      <w:start w:val="1"/>
      <w:numFmt w:val="lowerLetter"/>
      <w:lvlText w:val="%2."/>
      <w:lvlJc w:val="left"/>
      <w:pPr>
        <w:ind w:left="1440" w:hanging="360"/>
      </w:pPr>
    </w:lvl>
    <w:lvl w:ilvl="2" w:tplc="74102808" w:tentative="1">
      <w:start w:val="1"/>
      <w:numFmt w:val="lowerRoman"/>
      <w:lvlText w:val="%3."/>
      <w:lvlJc w:val="right"/>
      <w:pPr>
        <w:ind w:left="2160" w:hanging="180"/>
      </w:pPr>
    </w:lvl>
    <w:lvl w:ilvl="3" w:tplc="74102808" w:tentative="1">
      <w:start w:val="1"/>
      <w:numFmt w:val="decimal"/>
      <w:lvlText w:val="%4."/>
      <w:lvlJc w:val="left"/>
      <w:pPr>
        <w:ind w:left="2880" w:hanging="360"/>
      </w:pPr>
    </w:lvl>
    <w:lvl w:ilvl="4" w:tplc="74102808" w:tentative="1">
      <w:start w:val="1"/>
      <w:numFmt w:val="lowerLetter"/>
      <w:lvlText w:val="%5."/>
      <w:lvlJc w:val="left"/>
      <w:pPr>
        <w:ind w:left="3600" w:hanging="360"/>
      </w:pPr>
    </w:lvl>
    <w:lvl w:ilvl="5" w:tplc="74102808" w:tentative="1">
      <w:start w:val="1"/>
      <w:numFmt w:val="lowerRoman"/>
      <w:lvlText w:val="%6."/>
      <w:lvlJc w:val="right"/>
      <w:pPr>
        <w:ind w:left="4320" w:hanging="180"/>
      </w:pPr>
    </w:lvl>
    <w:lvl w:ilvl="6" w:tplc="74102808" w:tentative="1">
      <w:start w:val="1"/>
      <w:numFmt w:val="decimal"/>
      <w:lvlText w:val="%7."/>
      <w:lvlJc w:val="left"/>
      <w:pPr>
        <w:ind w:left="5040" w:hanging="360"/>
      </w:pPr>
    </w:lvl>
    <w:lvl w:ilvl="7" w:tplc="74102808" w:tentative="1">
      <w:start w:val="1"/>
      <w:numFmt w:val="lowerLetter"/>
      <w:lvlText w:val="%8."/>
      <w:lvlJc w:val="left"/>
      <w:pPr>
        <w:ind w:left="5760" w:hanging="360"/>
      </w:pPr>
    </w:lvl>
    <w:lvl w:ilvl="8" w:tplc="7410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9">
    <w:multiLevelType w:val="hybridMultilevel"/>
    <w:lvl w:ilvl="0" w:tplc="152623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109">
    <w:abstractNumId w:val="5109"/>
  </w:num>
  <w:num w:numId="5110">
    <w:abstractNumId w:val="5110"/>
  </w:num>
  <w:num w:numId="5111">
    <w:abstractNumId w:val="5111"/>
  </w:num>
  <w:num w:numId="5112">
    <w:abstractNumId w:val="5112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  <w:num w:numId="5127">
    <w:abstractNumId w:val="5127"/>
  </w:num>
  <w:num w:numId="5128">
    <w:abstractNumId w:val="5128"/>
  </w:num>
  <w:num w:numId="5129">
    <w:abstractNumId w:val="5129"/>
  </w:num>
  <w:num w:numId="5130">
    <w:abstractNumId w:val="5130"/>
  </w:num>
  <w:num w:numId="5131">
    <w:abstractNumId w:val="5131"/>
  </w:num>
  <w:num w:numId="5132">
    <w:abstractNumId w:val="5132"/>
  </w:num>
  <w:num w:numId="5133">
    <w:abstractNumId w:val="5133"/>
  </w:num>
  <w:num w:numId="5134">
    <w:abstractNumId w:val="5134"/>
  </w:num>
  <w:num w:numId="5135">
    <w:abstractNumId w:val="5135"/>
  </w:num>
  <w:num w:numId="5136">
    <w:abstractNumId w:val="5136"/>
  </w:num>
  <w:num w:numId="5137">
    <w:abstractNumId w:val="5137"/>
  </w:num>
  <w:num w:numId="5138">
    <w:abstractNumId w:val="5138"/>
  </w:num>
  <w:num w:numId="5139">
    <w:abstractNumId w:val="5139"/>
  </w:num>
  <w:num w:numId="5140">
    <w:abstractNumId w:val="5140"/>
  </w:num>
  <w:num w:numId="5141">
    <w:abstractNumId w:val="5141"/>
  </w:num>
  <w:num w:numId="5142">
    <w:abstractNumId w:val="5142"/>
  </w:num>
  <w:num w:numId="5143">
    <w:abstractNumId w:val="5143"/>
  </w:num>
  <w:num w:numId="5144">
    <w:abstractNumId w:val="5144"/>
  </w:num>
  <w:num w:numId="5145">
    <w:abstractNumId w:val="5145"/>
  </w:num>
  <w:num w:numId="5146">
    <w:abstractNumId w:val="51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9925343" Type="http://schemas.openxmlformats.org/officeDocument/2006/relationships/comments" Target="comments.xml"/><Relationship Id="rId338587414" Type="http://schemas.microsoft.com/office/2011/relationships/commentsExtended" Target="commentsExtended.xml"/><Relationship Id="rId67484254" Type="http://schemas.openxmlformats.org/officeDocument/2006/relationships/image" Target="media/imgrId67484254.jpg"/><Relationship Id="rId5243686385c3a2841" Type="http://schemas.openxmlformats.org/officeDocument/2006/relationships/hyperlink" Target="https://iservice.lombardini.it/jsp/Template2/manuale.jsp?id=283&amp;parent=1136" TargetMode="External"/><Relationship Id="rId7520686385c3a3034" Type="http://schemas.openxmlformats.org/officeDocument/2006/relationships/hyperlink" Target="https://iservice.lombardini.it/jsp/Template2/manuale.jsp?id=279&amp;parent=1136&amp;txts=2.18" TargetMode="External"/><Relationship Id="rId8719686385c3a33d9" Type="http://schemas.openxmlformats.org/officeDocument/2006/relationships/hyperlink" Target="https://iservice.lombardini.it/jsp/Template2/manuale.jsp?id=269&amp;parent=1136" TargetMode="External"/><Relationship Id="rId3136686385c3ec222" Type="http://schemas.openxmlformats.org/officeDocument/2006/relationships/hyperlink" Target="https://iservice.lombardini.it/jsp/Template2/manuale.jsp?id=269&amp;parent=1136" TargetMode="External"/><Relationship Id="rId2961686385c41d3dc" Type="http://schemas.openxmlformats.org/officeDocument/2006/relationships/hyperlink" Target="https://iservice.lombardini.it/jsp/Template2/manuale.jsp?id=269&amp;parent=1136" TargetMode="External"/><Relationship Id="rId7035686385c41d7ca" Type="http://schemas.openxmlformats.org/officeDocument/2006/relationships/hyperlink" Target="https://partners.lombardini.it/App/SparepartCatalogue/Default/Catalogue.aspx" TargetMode="External"/><Relationship Id="rId1145686385c41db49" Type="http://schemas.openxmlformats.org/officeDocument/2006/relationships/hyperlink" Target="https://iservice.lombardini.it/jsp/Template2/manuale.jsp?id=339&amp;parent=1136" TargetMode="External"/><Relationship Id="rId3813686385c41e91a" Type="http://schemas.openxmlformats.org/officeDocument/2006/relationships/hyperlink" Target="https://iservice.lombardini.it/jsp/Template2/manuale.jsp?id=339&amp;parent=1136" TargetMode="External"/><Relationship Id="rId3130686385c41ee35" Type="http://schemas.openxmlformats.org/officeDocument/2006/relationships/hyperlink" Target="https://iservice.lombardini.it/jsp/Template2/manuale.jsp?id=339&amp;parent=1136" TargetMode="External"/><Relationship Id="rId6296686385c455628" Type="http://schemas.openxmlformats.org/officeDocument/2006/relationships/hyperlink" Target="https://iservice.lombardini.it/jsp/Template2/manuale.jsp?id=339&amp;parent=1136" TargetMode="External"/><Relationship Id="rId8021686385c455cfe" Type="http://schemas.openxmlformats.org/officeDocument/2006/relationships/hyperlink" Target="https://iservice.lombardini.it/jsp/Template2/manuale.jsp?id=339&amp;parent=1136" TargetMode="External"/><Relationship Id="rId2665686385c4560da" Type="http://schemas.openxmlformats.org/officeDocument/2006/relationships/hyperlink" Target="https://iservice.lombardini.it/jsp/Template2/manuale.jsp?id=339&amp;parent=1136" TargetMode="External"/><Relationship Id="rId5182686385c456b2f" Type="http://schemas.openxmlformats.org/officeDocument/2006/relationships/hyperlink" Target="https://iservice.lombardini.it/jsp/Template2/manuale.jsp?id=339&amp;parent=1136" TargetMode="External"/><Relationship Id="rId1872686385c475c9a" Type="http://schemas.openxmlformats.org/officeDocument/2006/relationships/hyperlink" Target="https://iservice.lombardini.it/jsp/Template2/manuale.jsp?id=339&amp;parent=1136" TargetMode="External"/><Relationship Id="rId1144686385c47ff9f" Type="http://schemas.openxmlformats.org/officeDocument/2006/relationships/hyperlink" Target="https://iservice.lombardini.it/jsp/Template2/manuale.jsp?id=339&amp;parent=1136" TargetMode="External"/><Relationship Id="rId4579686385c4804e8" Type="http://schemas.openxmlformats.org/officeDocument/2006/relationships/hyperlink" Target="https://iservice.lombardini.it/jsp/Template2/manuale.jsp?id=339&amp;parent=1136" TargetMode="External"/><Relationship Id="rId8579686385c49f756" Type="http://schemas.openxmlformats.org/officeDocument/2006/relationships/hyperlink" Target="https://iservice.lombardini.it/jsp/Template2/manuale.jsp?id=339&amp;parent=1136" TargetMode="External"/><Relationship Id="rId6162686385c4a018c" Type="http://schemas.openxmlformats.org/officeDocument/2006/relationships/hyperlink" Target="https://iservice.lombardini.it/jsp/Template2/manuale.jsp?id=339&amp;parent=1136" TargetMode="External"/><Relationship Id="rId1317686385c4b07db" Type="http://schemas.openxmlformats.org/officeDocument/2006/relationships/hyperlink" Target="https://www.youtube.com/embed/zqY-GFl8lG0?rel=0" TargetMode="External"/><Relationship Id="rId9806686385c4b223e" Type="http://schemas.openxmlformats.org/officeDocument/2006/relationships/hyperlink" Target="https://iservice.lombardini.it/jsp/Template2/manuale.jsp?id=339&amp;parent=1136" TargetMode="External"/><Relationship Id="rId8114686385c4d59c3" Type="http://schemas.openxmlformats.org/officeDocument/2006/relationships/hyperlink" Target="https://iservice.lombardini.it/jsp/Template2/manuale.jsp?id=339&amp;parent=1136" TargetMode="External"/><Relationship Id="rId3709686385c4d5b9f" Type="http://schemas.openxmlformats.org/officeDocument/2006/relationships/hyperlink" Target="https://iservice.lombardini.it/jsp/Template2/manuale.jsp?id=339&amp;parent=1136" TargetMode="External"/><Relationship Id="rId3477686385c4f2ac3" Type="http://schemas.openxmlformats.org/officeDocument/2006/relationships/hyperlink" Target="https://www.youtube.com/embed/RJLCkTqlczU?rel=0" TargetMode="External"/><Relationship Id="rId6467686385c50b476" Type="http://schemas.openxmlformats.org/officeDocument/2006/relationships/hyperlink" Target="https://iservice.lombardini.it/jsp/Template2/manuale.jsp?id=269&amp;parent=1136" TargetMode="External"/><Relationship Id="rId3631686385c532a2c" Type="http://schemas.openxmlformats.org/officeDocument/2006/relationships/hyperlink" Target="https://iservice.lombardini.it/jsp/Template2/manuale.jsp?id=339&amp;parent=1136" TargetMode="External"/><Relationship Id="rId6800686385c53e6be" Type="http://schemas.openxmlformats.org/officeDocument/2006/relationships/hyperlink" Target="https://www.youtube.com/embed/Kcv-_3Edask?rel=0" TargetMode="External"/><Relationship Id="rId5963686385c552d0c" Type="http://schemas.openxmlformats.org/officeDocument/2006/relationships/hyperlink" Target="https://iservice.lombardini.it/jsp/Template2/manuale.jsp?id=339&amp;parent=1136" TargetMode="External"/><Relationship Id="rId4307686385c55b3ae" Type="http://schemas.openxmlformats.org/officeDocument/2006/relationships/hyperlink" Target="https://iservice.lombardini.it/jsp/Template2/manuale.jsp?id=339&amp;parent=1136" TargetMode="External"/><Relationship Id="rId8754686385c5b0863" Type="http://schemas.openxmlformats.org/officeDocument/2006/relationships/hyperlink" Target="https://iservice.lombardini.it/jsp/Template2/manuale.jsp?id=289&amp;parent=1136" TargetMode="External"/><Relationship Id="rId7437686385c5ba4f4" Type="http://schemas.openxmlformats.org/officeDocument/2006/relationships/hyperlink" Target="https://iservice.lombardini.it/jsp/Template2/manuale.jsp?id=283&amp;parent=1136" TargetMode="External"/><Relationship Id="rId5909686385c6231e5" Type="http://schemas.openxmlformats.org/officeDocument/2006/relationships/hyperlink" Target="https://iservice.lombardini.it/jsp/Template2/manuale.jsp?id=283&amp;parent=1136" TargetMode="External"/><Relationship Id="rId1702686385c623641" Type="http://schemas.openxmlformats.org/officeDocument/2006/relationships/hyperlink" Target="https://iservice.lombardini.it/jsp/Template2/manuale.jsp?id=291&amp;parent=1136" TargetMode="External"/><Relationship Id="rId9218686385c623e83" Type="http://schemas.openxmlformats.org/officeDocument/2006/relationships/hyperlink" Target="https://iservice.lombardini.it/jsp/Template2/manuale.jsp?id=292&amp;parent=1136" TargetMode="External"/><Relationship Id="rId8274686385c63dddf" Type="http://schemas.openxmlformats.org/officeDocument/2006/relationships/hyperlink" Target="https://iservice.lombardini.it/jsp/Template2/manuale.jsp?id=339&amp;parent=1136" TargetMode="External"/><Relationship Id="rId2963686385c65351e" Type="http://schemas.openxmlformats.org/officeDocument/2006/relationships/hyperlink" Target="https://iservice.lombardini.it/jsp/Template2/manuale.jsp?id=283&amp;parent=1136" TargetMode="External"/><Relationship Id="rId2166686385c653f4e" Type="http://schemas.openxmlformats.org/officeDocument/2006/relationships/hyperlink" Target="https://iservice.lombardini.it/jsp/Template2/manuale.jsp?id=292&amp;parent=1136" TargetMode="External"/><Relationship Id="rId8087686385c65475f" Type="http://schemas.openxmlformats.org/officeDocument/2006/relationships/hyperlink" Target="https://iservice.lombardini.it/jsp/Template2/manuale.jsp?id=337&amp;parent=1136" TargetMode="External"/><Relationship Id="rId2335686385c65d73e" Type="http://schemas.openxmlformats.org/officeDocument/2006/relationships/hyperlink" Target="https://iservice.lombardini.it/jsp/Template2/manuale.jsp?id=290&amp;parent=1136" TargetMode="External"/><Relationship Id="rId3043686385c68b99a" Type="http://schemas.openxmlformats.org/officeDocument/2006/relationships/hyperlink" Target="https://iservice.lombardini.it/jsp/Template2/manuale.jsp?id=317&amp;parent=1136" TargetMode="External"/><Relationship Id="rId1082686385c68cd42" Type="http://schemas.openxmlformats.org/officeDocument/2006/relationships/hyperlink" Target="https://iservice.lombardini.it/jsp/Template2/manuale.jsp?id=271&amp;parent=1136" TargetMode="External"/><Relationship Id="rId5474686385c68de54" Type="http://schemas.openxmlformats.org/officeDocument/2006/relationships/hyperlink" Target="https://iservice.lombardini.it/jsp/Template2/manuale.jsp?id=339&amp;parent=1136" TargetMode="External"/><Relationship Id="rId3805686385c6b9ef8" Type="http://schemas.openxmlformats.org/officeDocument/2006/relationships/hyperlink" Target="https://iservice.lombardini.it/jsp/Template2/manuale.jsp?id=339&amp;parent=1136" TargetMode="External"/><Relationship Id="rId1390686385c6d392d" Type="http://schemas.openxmlformats.org/officeDocument/2006/relationships/hyperlink" Target="https://iservice.lombardini.it/jsp/Template2/manuale.jsp?id=337&amp;parent=1136" TargetMode="External"/><Relationship Id="rId9637686385c6d4139" Type="http://schemas.openxmlformats.org/officeDocument/2006/relationships/hyperlink" Target="https://iservice.lombardini.it/jsp/Template2/manuale.jsp?id=292&amp;parent=1136" TargetMode="External"/><Relationship Id="rId8148686385c6db96a" Type="http://schemas.openxmlformats.org/officeDocument/2006/relationships/hyperlink" Target="https://iservice.lombardini.it/jsp/Template2/manuale.jsp?id=283&amp;parent=1136" TargetMode="External"/><Relationship Id="rId5307686385c6eeea6" Type="http://schemas.openxmlformats.org/officeDocument/2006/relationships/hyperlink" Target="https://iservice.lombardini.it/jsp/Template2/manuale.jsp?id=317&amp;parent=1136" TargetMode="External"/><Relationship Id="rId7147686385c70cdc6" Type="http://schemas.openxmlformats.org/officeDocument/2006/relationships/hyperlink" Target="https://iservice.lombardini.it/jsp/Template2/manuale.jsp?id=283&amp;parent=1136" TargetMode="External"/><Relationship Id="rId8013686385c70d178" Type="http://schemas.openxmlformats.org/officeDocument/2006/relationships/hyperlink" Target="https://iservice.lombardini.it/jsp/Template2/manuale.jsp?id=290&amp;parent=1136" TargetMode="External"/><Relationship Id="rId2181686385c73848f" Type="http://schemas.openxmlformats.org/officeDocument/2006/relationships/hyperlink" Target="https://iservice.lombardini.it/jsp/Template2/manuale.jsp?id=283&amp;parent=1136" TargetMode="External"/><Relationship Id="rId8947686385c7818dd" Type="http://schemas.openxmlformats.org/officeDocument/2006/relationships/hyperlink" Target="https://www.youtube.com/embed/meko2s8_-U0?rel=0" TargetMode="External"/><Relationship Id="rId8953686385c3a1ff1" Type="http://schemas.openxmlformats.org/officeDocument/2006/relationships/image" Target="media/imgrId8953686385c3a1ff1.jpg"/><Relationship Id="rId2202686385c3af29d" Type="http://schemas.openxmlformats.org/officeDocument/2006/relationships/image" Target="media/imgrId2202686385c3af29d.jpg"/><Relationship Id="rId1925686385c3be335" Type="http://schemas.openxmlformats.org/officeDocument/2006/relationships/image" Target="media/imgrId1925686385c3be335.jpg"/><Relationship Id="rId6865686385c3cd80a" Type="http://schemas.openxmlformats.org/officeDocument/2006/relationships/image" Target="media/imgrId6865686385c3cd80a.jpg"/><Relationship Id="rId1132686385c3dd923" Type="http://schemas.openxmlformats.org/officeDocument/2006/relationships/image" Target="media/imgrId1132686385c3dd923.jpg"/><Relationship Id="rId9711686385c3ea926" Type="http://schemas.openxmlformats.org/officeDocument/2006/relationships/image" Target="media/imgrId9711686385c3ea926.jpg"/><Relationship Id="rId7271686385c40821e" Type="http://schemas.openxmlformats.org/officeDocument/2006/relationships/image" Target="media/imgrId7271686385c40821e.jpg"/><Relationship Id="rId3232686385c4141f0" Type="http://schemas.openxmlformats.org/officeDocument/2006/relationships/image" Target="media/imgrId3232686385c4141f0.jpg"/><Relationship Id="rId3594686385c41cc1b" Type="http://schemas.openxmlformats.org/officeDocument/2006/relationships/image" Target="media/imgrId3594686385c41cc1b.jpg"/><Relationship Id="rId7185686385c430a8c" Type="http://schemas.openxmlformats.org/officeDocument/2006/relationships/image" Target="media/imgrId7185686385c430a8c.jpg"/><Relationship Id="rId9601686385c44883a" Type="http://schemas.openxmlformats.org/officeDocument/2006/relationships/image" Target="media/imgrId9601686385c44883a.jpg"/><Relationship Id="rId8653686385c454d66" Type="http://schemas.openxmlformats.org/officeDocument/2006/relationships/image" Target="media/imgrId8653686385c454d66.jpg"/><Relationship Id="rId5034686385c467663" Type="http://schemas.openxmlformats.org/officeDocument/2006/relationships/image" Target="media/imgrId5034686385c467663.jpg"/><Relationship Id="rId3535686385c475715" Type="http://schemas.openxmlformats.org/officeDocument/2006/relationships/image" Target="media/imgrId3535686385c475715.jpg"/><Relationship Id="rId5560686385c47f812" Type="http://schemas.openxmlformats.org/officeDocument/2006/relationships/image" Target="media/imgrId5560686385c47f812.jpg"/><Relationship Id="rId8991686385c48ca35" Type="http://schemas.openxmlformats.org/officeDocument/2006/relationships/image" Target="media/imgrId8991686385c48ca35.jpg"/><Relationship Id="rId8683686385c49f1a4" Type="http://schemas.openxmlformats.org/officeDocument/2006/relationships/image" Target="media/imgrId8683686385c49f1a4.jpg"/><Relationship Id="rId2506686385c4afe1a" Type="http://schemas.openxmlformats.org/officeDocument/2006/relationships/image" Target="media/imgrId2506686385c4afe1a.jpg"/><Relationship Id="rId5994686385c4bb30e" Type="http://schemas.openxmlformats.org/officeDocument/2006/relationships/image" Target="media/imgrId5994686385c4bb30e.jpg"/><Relationship Id="rId1877686385c4c86d1" Type="http://schemas.openxmlformats.org/officeDocument/2006/relationships/image" Target="media/imgrId1877686385c4c86d1.jpg"/><Relationship Id="rId2529686385c4d4b9f" Type="http://schemas.openxmlformats.org/officeDocument/2006/relationships/image" Target="media/imgrId2529686385c4d4b9f.png"/><Relationship Id="rId1499686385c4e4df0" Type="http://schemas.openxmlformats.org/officeDocument/2006/relationships/image" Target="media/imgrId1499686385c4e4df0.jpg"/><Relationship Id="rId9861686385c4f2311" Type="http://schemas.openxmlformats.org/officeDocument/2006/relationships/image" Target="media/imgrId9861686385c4f2311.jpg"/><Relationship Id="rId5475686385c50acb5" Type="http://schemas.openxmlformats.org/officeDocument/2006/relationships/image" Target="media/imgrId5475686385c50acb5.jpg"/><Relationship Id="rId8892686385c516fb1" Type="http://schemas.openxmlformats.org/officeDocument/2006/relationships/image" Target="media/imgrId8892686385c516fb1.jpg"/><Relationship Id="rId8959686385c52642f" Type="http://schemas.openxmlformats.org/officeDocument/2006/relationships/image" Target="media/imgrId8959686385c52642f.jpg"/><Relationship Id="rId1831686385c53244f" Type="http://schemas.openxmlformats.org/officeDocument/2006/relationships/image" Target="media/imgrId1831686385c53244f.jpg"/><Relationship Id="rId4903686385c53df4e" Type="http://schemas.openxmlformats.org/officeDocument/2006/relationships/image" Target="media/imgrId4903686385c53df4e.jpg"/><Relationship Id="rId6402686385c54ab60" Type="http://schemas.openxmlformats.org/officeDocument/2006/relationships/image" Target="media/imgrId6402686385c54ab60.jpg"/><Relationship Id="rId3334686385c5521ab" Type="http://schemas.openxmlformats.org/officeDocument/2006/relationships/image" Target="media/imgrId3334686385c5521ab.jpg"/><Relationship Id="rId1246686385c55aa81" Type="http://schemas.openxmlformats.org/officeDocument/2006/relationships/image" Target="media/imgrId1246686385c55aa81.jpg"/><Relationship Id="rId3399686385c5682ab" Type="http://schemas.openxmlformats.org/officeDocument/2006/relationships/image" Target="media/imgrId3399686385c5682ab.jpg"/><Relationship Id="rId2923686385c5736bc" Type="http://schemas.openxmlformats.org/officeDocument/2006/relationships/image" Target="media/imgrId2923686385c5736bc.jpg"/><Relationship Id="rId8603686385c5817b8" Type="http://schemas.openxmlformats.org/officeDocument/2006/relationships/image" Target="media/imgrId8603686385c5817b8.jpg"/><Relationship Id="rId2001686385c58c841" Type="http://schemas.openxmlformats.org/officeDocument/2006/relationships/image" Target="media/imgrId2001686385c58c841.jpg"/><Relationship Id="rId4629686385c594906" Type="http://schemas.openxmlformats.org/officeDocument/2006/relationships/image" Target="media/imgrId4629686385c594906.jpg"/><Relationship Id="rId2483686385c5a166f" Type="http://schemas.openxmlformats.org/officeDocument/2006/relationships/image" Target="media/imgrId2483686385c5a166f.jpg"/><Relationship Id="rId7534686385c5afa99" Type="http://schemas.openxmlformats.org/officeDocument/2006/relationships/image" Target="media/imgrId7534686385c5afa99.jpg"/><Relationship Id="rId6793686385c5b9cbf" Type="http://schemas.openxmlformats.org/officeDocument/2006/relationships/image" Target="media/imgrId6793686385c5b9cbf.jpg"/><Relationship Id="rId2303686385c5cdf63" Type="http://schemas.openxmlformats.org/officeDocument/2006/relationships/image" Target="media/imgrId2303686385c5cdf63.jpg"/><Relationship Id="rId5131686385c5da339" Type="http://schemas.openxmlformats.org/officeDocument/2006/relationships/image" Target="media/imgrId5131686385c5da339.jpg"/><Relationship Id="rId7539686385c5e1075" Type="http://schemas.openxmlformats.org/officeDocument/2006/relationships/image" Target="media/imgrId7539686385c5e1075.jpg"/><Relationship Id="rId2319686385c608df8" Type="http://schemas.openxmlformats.org/officeDocument/2006/relationships/image" Target="media/imgrId2319686385c608df8.jpg"/><Relationship Id="rId9389686385c618b7b" Type="http://schemas.openxmlformats.org/officeDocument/2006/relationships/image" Target="media/imgrId9389686385c618b7b.jpg"/><Relationship Id="rId9297686385c6228dd" Type="http://schemas.openxmlformats.org/officeDocument/2006/relationships/image" Target="media/imgrId9297686385c6228dd.jpg"/><Relationship Id="rId6774686385c6305e4" Type="http://schemas.openxmlformats.org/officeDocument/2006/relationships/image" Target="media/imgrId6774686385c6305e4.jpg"/><Relationship Id="rId7328686385c63c1a1" Type="http://schemas.openxmlformats.org/officeDocument/2006/relationships/image" Target="media/imgrId7328686385c63c1a1.jpg"/><Relationship Id="rId9876686385c64a92d" Type="http://schemas.openxmlformats.org/officeDocument/2006/relationships/image" Target="media/imgrId9876686385c64a92d.jpg"/><Relationship Id="rId8607686385c652c45" Type="http://schemas.openxmlformats.org/officeDocument/2006/relationships/image" Target="media/imgrId8607686385c652c45.jpg"/><Relationship Id="rId7352686385c65cf6e" Type="http://schemas.openxmlformats.org/officeDocument/2006/relationships/image" Target="media/imgrId7352686385c65cf6e.jpg"/><Relationship Id="rId4737686385c668cf5" Type="http://schemas.openxmlformats.org/officeDocument/2006/relationships/image" Target="media/imgrId4737686385c668cf5.jpg"/><Relationship Id="rId7308686385c6774b8" Type="http://schemas.openxmlformats.org/officeDocument/2006/relationships/image" Target="media/imgrId7308686385c6774b8.jpg"/><Relationship Id="rId3436686385c682d62" Type="http://schemas.openxmlformats.org/officeDocument/2006/relationships/image" Target="media/imgrId3436686385c682d62.jpg"/><Relationship Id="rId3948686385c68b1ca" Type="http://schemas.openxmlformats.org/officeDocument/2006/relationships/image" Target="media/imgrId3948686385c68b1ca.jpg"/><Relationship Id="rId5426686385c6969b8" Type="http://schemas.openxmlformats.org/officeDocument/2006/relationships/image" Target="media/imgrId5426686385c6969b8.jpg"/><Relationship Id="rId9526686385c6a291e" Type="http://schemas.openxmlformats.org/officeDocument/2006/relationships/image" Target="media/imgrId9526686385c6a291e.jpg"/><Relationship Id="rId8953686385c6a939d" Type="http://schemas.openxmlformats.org/officeDocument/2006/relationships/image" Target="media/imgrId8953686385c6a939d.jpg"/><Relationship Id="rId7858686385c6b9320" Type="http://schemas.openxmlformats.org/officeDocument/2006/relationships/image" Target="media/imgrId7858686385c6b9320.jpg"/><Relationship Id="rId6021686385c6c7120" Type="http://schemas.openxmlformats.org/officeDocument/2006/relationships/image" Target="media/imgrId6021686385c6c7120.jpg"/><Relationship Id="rId8739686385c6d2e9b" Type="http://schemas.openxmlformats.org/officeDocument/2006/relationships/image" Target="media/imgrId8739686385c6d2e9b.jpg"/><Relationship Id="rId8540686385c6db014" Type="http://schemas.openxmlformats.org/officeDocument/2006/relationships/image" Target="media/imgrId8540686385c6db014.jpg"/><Relationship Id="rId4820686385c6e7aa1" Type="http://schemas.openxmlformats.org/officeDocument/2006/relationships/image" Target="media/imgrId4820686385c6e7aa1.jpg"/><Relationship Id="rId9037686385c6ee581" Type="http://schemas.openxmlformats.org/officeDocument/2006/relationships/image" Target="media/imgrId9037686385c6ee581.jpg"/><Relationship Id="rId8615686385c70bd21" Type="http://schemas.openxmlformats.org/officeDocument/2006/relationships/image" Target="media/imgrId8615686385c70bd21.jpg"/><Relationship Id="rId6023686385c71dc73" Type="http://schemas.openxmlformats.org/officeDocument/2006/relationships/image" Target="media/imgrId6023686385c71dc73.jpg"/><Relationship Id="rId6842686385c72dcff" Type="http://schemas.openxmlformats.org/officeDocument/2006/relationships/image" Target="media/imgrId6842686385c72dcff.jpg"/><Relationship Id="rId5421686385c737c87" Type="http://schemas.openxmlformats.org/officeDocument/2006/relationships/image" Target="media/imgrId5421686385c737c87.jpg"/><Relationship Id="rId1115686385c73ef78" Type="http://schemas.openxmlformats.org/officeDocument/2006/relationships/image" Target="media/imgrId1115686385c73ef78.jpg"/><Relationship Id="rId6820686385c746f66" Type="http://schemas.openxmlformats.org/officeDocument/2006/relationships/image" Target="media/imgrId6820686385c746f66.jpg"/><Relationship Id="rId7312686385c75492b" Type="http://schemas.openxmlformats.org/officeDocument/2006/relationships/image" Target="media/imgrId7312686385c75492b.jpg"/><Relationship Id="rId1903686385c760e55" Type="http://schemas.openxmlformats.org/officeDocument/2006/relationships/image" Target="media/imgrId1903686385c760e55.jpg"/><Relationship Id="rId8405686385c769ab1" Type="http://schemas.openxmlformats.org/officeDocument/2006/relationships/image" Target="media/imgrId8405686385c769ab1.jpg"/><Relationship Id="rId1343686385c775b6c" Type="http://schemas.openxmlformats.org/officeDocument/2006/relationships/image" Target="media/imgrId1343686385c775b6c.png"/><Relationship Id="rId3988686385c781403" Type="http://schemas.openxmlformats.org/officeDocument/2006/relationships/image" Target="media/imgrId3988686385c78140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84254" Type="http://schemas.openxmlformats.org/officeDocument/2006/relationships/image" Target="media/imgrId674842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84254" Type="http://schemas.openxmlformats.org/officeDocument/2006/relationships/image" Target="media/imgrId674842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84254" Type="http://schemas.openxmlformats.org/officeDocument/2006/relationships/image" Target="media/imgrId674842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84254" Type="http://schemas.openxmlformats.org/officeDocument/2006/relationships/image" Target="media/imgrId674842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84254" Type="http://schemas.openxmlformats.org/officeDocument/2006/relationships/image" Target="media/imgrId674842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84254" Type="http://schemas.openxmlformats.org/officeDocument/2006/relationships/image" Target="media/imgrId674842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