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1963213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84578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982634" w:name="ctxt"/>
    <w:bookmarkEnd w:id="198263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28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28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28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28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28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3364884" name="name9871686385dd5e72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384686385dd5e71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28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Search for a topic and the operations to carry out from the analytical index or chapter index found at the beginning of the manual.</w:t>
      </w:r>
    </w:p>
    <w:p>
      <w:pPr>
        <w:numPr>
          <w:ilvl w:val="0"/>
          <w:numId w:val="228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4989600" cy="9244800"/>
            <wp:effectExtent b="0" l="0" r="0" t="0"/>
            <wp:docPr id="7434344" name="name1536686385dd973e2" descr="Tabella_guas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EN.jpg"/>
                    <pic:cNvPicPr/>
                  </pic:nvPicPr>
                  <pic:blipFill>
                    <a:blip r:embed="rId5759686385dd973d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600" cy="924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859">
    <w:multiLevelType w:val="hybridMultilevel"/>
    <w:lvl w:ilvl="0" w:tplc="69942365">
      <w:start w:val="1"/>
      <w:numFmt w:val="decimal"/>
      <w:lvlText w:val="%1."/>
      <w:lvlJc w:val="left"/>
      <w:pPr>
        <w:ind w:left="720" w:hanging="360"/>
      </w:pPr>
    </w:lvl>
    <w:lvl w:ilvl="1" w:tplc="69942365" w:tentative="1">
      <w:start w:val="1"/>
      <w:numFmt w:val="lowerLetter"/>
      <w:lvlText w:val="%2."/>
      <w:lvlJc w:val="left"/>
      <w:pPr>
        <w:ind w:left="1440" w:hanging="360"/>
      </w:pPr>
    </w:lvl>
    <w:lvl w:ilvl="2" w:tplc="69942365" w:tentative="1">
      <w:start w:val="1"/>
      <w:numFmt w:val="lowerRoman"/>
      <w:lvlText w:val="%3."/>
      <w:lvlJc w:val="right"/>
      <w:pPr>
        <w:ind w:left="2160" w:hanging="180"/>
      </w:pPr>
    </w:lvl>
    <w:lvl w:ilvl="3" w:tplc="69942365" w:tentative="1">
      <w:start w:val="1"/>
      <w:numFmt w:val="decimal"/>
      <w:lvlText w:val="%4."/>
      <w:lvlJc w:val="left"/>
      <w:pPr>
        <w:ind w:left="2880" w:hanging="360"/>
      </w:pPr>
    </w:lvl>
    <w:lvl w:ilvl="4" w:tplc="69942365" w:tentative="1">
      <w:start w:val="1"/>
      <w:numFmt w:val="lowerLetter"/>
      <w:lvlText w:val="%5."/>
      <w:lvlJc w:val="left"/>
      <w:pPr>
        <w:ind w:left="3600" w:hanging="360"/>
      </w:pPr>
    </w:lvl>
    <w:lvl w:ilvl="5" w:tplc="69942365" w:tentative="1">
      <w:start w:val="1"/>
      <w:numFmt w:val="lowerRoman"/>
      <w:lvlText w:val="%6."/>
      <w:lvlJc w:val="right"/>
      <w:pPr>
        <w:ind w:left="4320" w:hanging="180"/>
      </w:pPr>
    </w:lvl>
    <w:lvl w:ilvl="6" w:tplc="69942365" w:tentative="1">
      <w:start w:val="1"/>
      <w:numFmt w:val="decimal"/>
      <w:lvlText w:val="%7."/>
      <w:lvlJc w:val="left"/>
      <w:pPr>
        <w:ind w:left="5040" w:hanging="360"/>
      </w:pPr>
    </w:lvl>
    <w:lvl w:ilvl="7" w:tplc="69942365" w:tentative="1">
      <w:start w:val="1"/>
      <w:numFmt w:val="lowerLetter"/>
      <w:lvlText w:val="%8."/>
      <w:lvlJc w:val="left"/>
      <w:pPr>
        <w:ind w:left="5760" w:hanging="360"/>
      </w:pPr>
    </w:lvl>
    <w:lvl w:ilvl="8" w:tplc="69942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8">
    <w:multiLevelType w:val="hybridMultilevel"/>
    <w:lvl w:ilvl="0" w:tplc="19073941">
      <w:start w:val="1"/>
      <w:numFmt w:val="decimal"/>
      <w:lvlText w:val="%1."/>
      <w:lvlJc w:val="left"/>
      <w:pPr>
        <w:ind w:left="720" w:hanging="360"/>
      </w:pPr>
    </w:lvl>
    <w:lvl w:ilvl="1" w:tplc="19073941" w:tentative="1">
      <w:start w:val="1"/>
      <w:numFmt w:val="lowerLetter"/>
      <w:lvlText w:val="%2."/>
      <w:lvlJc w:val="left"/>
      <w:pPr>
        <w:ind w:left="1440" w:hanging="360"/>
      </w:pPr>
    </w:lvl>
    <w:lvl w:ilvl="2" w:tplc="19073941" w:tentative="1">
      <w:start w:val="1"/>
      <w:numFmt w:val="lowerRoman"/>
      <w:lvlText w:val="%3."/>
      <w:lvlJc w:val="right"/>
      <w:pPr>
        <w:ind w:left="2160" w:hanging="180"/>
      </w:pPr>
    </w:lvl>
    <w:lvl w:ilvl="3" w:tplc="19073941" w:tentative="1">
      <w:start w:val="1"/>
      <w:numFmt w:val="decimal"/>
      <w:lvlText w:val="%4."/>
      <w:lvlJc w:val="left"/>
      <w:pPr>
        <w:ind w:left="2880" w:hanging="360"/>
      </w:pPr>
    </w:lvl>
    <w:lvl w:ilvl="4" w:tplc="19073941" w:tentative="1">
      <w:start w:val="1"/>
      <w:numFmt w:val="lowerLetter"/>
      <w:lvlText w:val="%5."/>
      <w:lvlJc w:val="left"/>
      <w:pPr>
        <w:ind w:left="3600" w:hanging="360"/>
      </w:pPr>
    </w:lvl>
    <w:lvl w:ilvl="5" w:tplc="19073941" w:tentative="1">
      <w:start w:val="1"/>
      <w:numFmt w:val="lowerRoman"/>
      <w:lvlText w:val="%6."/>
      <w:lvlJc w:val="right"/>
      <w:pPr>
        <w:ind w:left="4320" w:hanging="180"/>
      </w:pPr>
    </w:lvl>
    <w:lvl w:ilvl="6" w:tplc="19073941" w:tentative="1">
      <w:start w:val="1"/>
      <w:numFmt w:val="decimal"/>
      <w:lvlText w:val="%7."/>
      <w:lvlJc w:val="left"/>
      <w:pPr>
        <w:ind w:left="5040" w:hanging="360"/>
      </w:pPr>
    </w:lvl>
    <w:lvl w:ilvl="7" w:tplc="19073941" w:tentative="1">
      <w:start w:val="1"/>
      <w:numFmt w:val="lowerLetter"/>
      <w:lvlText w:val="%8."/>
      <w:lvlJc w:val="left"/>
      <w:pPr>
        <w:ind w:left="5760" w:hanging="360"/>
      </w:pPr>
    </w:lvl>
    <w:lvl w:ilvl="8" w:tplc="19073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7">
    <w:multiLevelType w:val="hybridMultilevel"/>
    <w:lvl w:ilvl="0" w:tplc="655721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857">
    <w:abstractNumId w:val="22857"/>
  </w:num>
  <w:num w:numId="22858">
    <w:abstractNumId w:val="22858"/>
  </w:num>
  <w:num w:numId="22859">
    <w:abstractNumId w:val="228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54983951" Type="http://schemas.openxmlformats.org/officeDocument/2006/relationships/comments" Target="comments.xml"/><Relationship Id="rId208123424" Type="http://schemas.microsoft.com/office/2011/relationships/commentsExtended" Target="commentsExtended.xml"/><Relationship Id="rId48457843" Type="http://schemas.openxmlformats.org/officeDocument/2006/relationships/image" Target="media/imgrId48457843.jpg"/><Relationship Id="rId2384686385dd5e71e" Type="http://schemas.openxmlformats.org/officeDocument/2006/relationships/image" Target="media/imgrId2384686385dd5e71e.jpg"/><Relationship Id="rId5759686385dd973de" Type="http://schemas.openxmlformats.org/officeDocument/2006/relationships/image" Target="media/imgrId5759686385dd973d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57843" Type="http://schemas.openxmlformats.org/officeDocument/2006/relationships/image" Target="media/imgrId4845784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57843" Type="http://schemas.openxmlformats.org/officeDocument/2006/relationships/image" Target="media/imgrId4845784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57843" Type="http://schemas.openxmlformats.org/officeDocument/2006/relationships/image" Target="media/imgrId4845784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57843" Type="http://schemas.openxmlformats.org/officeDocument/2006/relationships/image" Target="media/imgrId4845784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57843" Type="http://schemas.openxmlformats.org/officeDocument/2006/relationships/image" Target="media/imgrId4845784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457843" Type="http://schemas.openxmlformats.org/officeDocument/2006/relationships/image" Target="media/imgrId4845784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