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Maintenance procedures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90297261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8195947"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1647203" w:name="ctxt"/>
    <w:bookmarkEnd w:id="91647203"/>
    <w:p>
      <w:pPr>
        <w:widowControl w:val="on"/>
        <w:pBdr/>
        <w:spacing w:before="75" w:after="75" w:line="240" w:lineRule="auto"/>
        <w:ind w:left="75" w:right="75"/>
        <w:jc w:val="left"/>
      </w:pPr>
    </w:p>
    <w:p>
      <w:pPr>
        <w:pStyle w:val="Titolo1"/>
      </w:pPr>
      <w:r>
        <w:rPr/>
        <w:t xml:space="preserve">Maintenance procedures</w:t>
      </w:r>
    </w:p>
    <w:p>
      <w:pPr>
        <w:widowControl w:val="on"/>
        <w:pBdr/>
        <w:spacing w:before="0" w:after="0" w:line="240" w:lineRule="auto"/>
        <w:ind w:left="0" w:right="0"/>
        <w:jc w:val="left"/>
      </w:pPr>
    </w:p>
    <w:p>
      <w:pPr>
        <w:pStyle w:val="Titolo2"/>
      </w:pPr>
      <w:r>
        <w:rPr/>
        <w:t xml:space="preserve">Cleaning and checking</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9810" name="name30396863bfe55a70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286863bfe55a7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000328" name="name34096863bfe5640f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836863bfe5640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62" w:lineRule="auto"/>
              <w:ind w:left="0" w:right="0"/>
              <w:jc w:val="left"/>
              <w:textAlignment w:val="center"/>
            </w:pPr>
            <w:r>
              <w:rPr>
                <w:b/>
                <w:bCs/>
                <w:color w:val="00274C"/>
                <w:position w:val="-2"/>
                <w:sz w:val="20"/>
                <w:szCs w:val="20"/>
                <w:u w:val="none"/>
              </w:rP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 Fuel hose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Engine oil level</w:t>
            </w:r>
          </w:p>
          <w:p/>
          <w:p/>
          <w:p>
            <w:pPr>
              <w:numPr>
                <w:ilvl w:val="0"/>
                <w:numId w:val="16992"/>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16992"/>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16992"/>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16992"/>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3970980" name="name64626863bfe5a5268"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31516863bfe5a5264"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3356619" name="name97326863bfe5cb65a"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38386863bfe5cb64a"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4982500" name="name93856863bfe5dd782"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86256863bfe5dd77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7668340" name="name93306863bfe5ec406"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73026863bfe5ec40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0599216" name="name90626863bfe6070df"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15106863bfe6070d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Coolant level</w:t>
            </w:r>
          </w:p>
          <w:p/>
          <w:p/>
          <w:p>
            <w:pPr>
              <w:numPr>
                <w:ilvl w:val="0"/>
                <w:numId w:val="16993"/>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16993"/>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6993"/>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16993"/>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1058016" name="name15006863bfe6224b1"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67706863bfe6224a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208529" name="name57186863bfe634a60"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49416863bfe634a5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51068038" name="name95086863bfe643e1b"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8056863bfe643e17"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Water presence in fuel 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803400" name="name67316863bfe64c7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86863bfe64c7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99285" name="name72186863bfe6532a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676863bfe6532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16994"/>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6994"/>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16994"/>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4751580" name="name59856863bfe65dfd4"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21086863bfe65dfd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 of the radiator heat - exchanger surface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25097" name="name33386863bfe666a5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196863bfe666a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16078" name="name90676863bfe66ec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956863bfe66ec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95"/>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16995"/>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972013" name="name19776863bfe67cf51"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64456863bfe67cf4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Alternator belt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699976" name="name65126863bfe684e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336863bfe684e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16821" name="name78776863bfe68e40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156863bfe68e4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96"/>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44508208" name="name86786863bfe69c754"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33526863bfe69c750"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Rubber hoses (intake air / coolant / fuel)</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1160558" name="name63626863bfe6a4ec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4916863bfe6a4ec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57963145" name="name23836863bfe6b0cc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146863bfe6b0cb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p>
            <w:pPr>
              <w:numPr>
                <w:ilvl w:val="0"/>
                <w:numId w:val="16997"/>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6488317" name="name66136863bfe6bdf3a"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17426863bfe6bdf3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954309" name="name17496863bfe6caff7"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97296863bfe6caff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6998"/>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3798680" name="name16506863bfe6da62a"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17226863bfe6da62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6999"/>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6823369" name="name43766863bfe6eaa77"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70106863bfe6eaa73"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numPr>
                <w:ilvl w:val="0"/>
                <w:numId w:val="16990"/>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45715" name="name48186863bfe70181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746863bfe7018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also check that: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drain plug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filler cap are tightened firmly.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082931" name="name76236863bfe70a5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616863bfe70a5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10651" name="name57796863bfe7161b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656863bfe7161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40" w:lineRule="auto"/>
              <w:ind w:left="0" w:right="0"/>
              <w:jc w:val="left"/>
            </w:pPr>
            <w:r>
              <w:rPr>
                <w:b/>
                <w:bCs/>
                <w:color w:val="00274C"/>
                <w:position w:val="-2"/>
                <w:sz w:val="20"/>
                <w:szCs w:val="20"/>
                <w:u w:val="none"/>
              </w:rPr>
              <w:t xml:space="preserve">4.2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3"/>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3"/>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3</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(4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r>
                    <w:rPr>
                      <w:color w:val="00274C"/>
                      <w:position w:val="3"/>
                      <w:sz w:val="17"/>
                      <w:szCs w:val="17"/>
                      <w:u w:val="none"/>
                      <w:shd w:val="clear" w:color="auto" w:fill="E1E2E0"/>
                      <w:vertAlign w:val="superscript"/>
                      <w:vertAlign w:val="superscript"/>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
          <w:p>
            <w:pPr>
              <w:widowControl w:val="on"/>
              <w:pBdr/>
              <w:spacing w:before="0" w:after="0" w:line="240" w:lineRule="auto"/>
              <w:ind w:left="0" w:right="0"/>
              <w:jc w:val="left"/>
            </w:pPr>
            <w:r>
              <w:rPr>
                <w:b/>
                <w:bCs/>
                <w:color w:val="00274C"/>
                <w:position w:val="-2"/>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87644968" name="name19026863bfe729b99"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40856863bfe729b96"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17846108" name="name39386863bfe73406c"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62246863bfe734068"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
          <w:p>
            <w:pPr>
              <w:widowControl w:val="on"/>
              <w:pBdr/>
              <w:spacing w:before="0" w:after="0" w:line="240" w:lineRule="auto"/>
              <w:ind w:left="0" w:right="0"/>
              <w:jc w:val="left"/>
            </w:pPr>
            <w:r>
              <w:rPr>
                <w:b/>
                <w:bCs/>
                <w:color w:val="000000"/>
                <w:position w:val="-2"/>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90237910" name="name54206863bfe73ee2b"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89906863bfe73ee26"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47249222" name="name54696863bfe74abb4"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70786863bfe74abb1"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Engine oil and oil filter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371746" name="name95796863bfe75a235"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33066863bfe75a23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5531171" name="name46326863bfe7668cf"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48386863bfe7668c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6990"/>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 </w:t>
            </w:r>
            <w:r>
              <w:rPr>
                <w:color w:val="00274C"/>
                <w:position w:val="-2"/>
                <w:sz w:val="20"/>
                <w:szCs w:val="20"/>
                <w:u w:val="none"/>
              </w:rPr>
              <w:t xml:space="preserve"> with appropriate wrench.</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Assembly and tighten the new oil filter cartridge  </w:t>
            </w:r>
            <w:r>
              <w:rPr>
                <w:b/>
                <w:bCs/>
                <w:color w:val="00274C"/>
                <w:position w:val="-2"/>
                <w:sz w:val="20"/>
                <w:szCs w:val="20"/>
                <w:u w:val="none"/>
              </w:rPr>
              <w:t xml:space="preserve">F </w:t>
            </w:r>
            <w:r>
              <w:rPr>
                <w:color w:val="00274C"/>
                <w:position w:val="-2"/>
                <w:sz w:val="20"/>
                <w:szCs w:val="20"/>
                <w:u w:val="none"/>
              </w:rPr>
              <w:t xml:space="preserve"> (torque to  </w:t>
            </w:r>
            <w:r>
              <w:rPr>
                <w:b/>
                <w:bCs/>
                <w:color w:val="00274C"/>
                <w:position w:val="-2"/>
                <w:sz w:val="20"/>
                <w:szCs w:val="20"/>
                <w:u w:val="none"/>
              </w:rPr>
              <w:t xml:space="preserve">20 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2656810" name="name51786863bfe7724c8"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86776863bfe7724c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373752" name="name65816863bfe77f1a2"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93596863bfe77f19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6990"/>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 apply </w:t>
            </w:r>
            <w:r>
              <w:rPr>
                <w:b/>
                <w:bCs/>
                <w:color w:val="00274C"/>
                <w:position w:val="-2"/>
                <w:sz w:val="20"/>
                <w:szCs w:val="20"/>
                <w:u w:val="none"/>
              </w:rPr>
              <w:t xml:space="preserve">Loctite 242</w:t>
            </w:r>
            <w:r>
              <w:rPr>
                <w:color w:val="00274C"/>
                <w:position w:val="-2"/>
                <w:sz w:val="20"/>
                <w:szCs w:val="20"/>
                <w:u w:val="none"/>
              </w:rPr>
              <w:t xml:space="preserve"> on the thread of plug </w:t>
            </w:r>
            <w:r>
              <w:rPr>
                <w:b/>
                <w:bCs/>
                <w:color w:val="00274C"/>
                <w:position w:val="-2"/>
                <w:sz w:val="20"/>
                <w:szCs w:val="20"/>
                <w:u w:val="none"/>
              </w:rPr>
              <w:t xml:space="preserve">D</w:t>
            </w: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40 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40216153" name="name77446863bfe78c627"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93036863bfe78c623"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85169676" name="name98036863bfe797b9f"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25876863bfe797b9b"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80023009" name="name73536863bfe7a333d"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52436863bfe7a3339"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41313955" name="name95116863bfe7acb38"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46276863bfe7acb34"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6990"/>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1855378" name="name99356863bfe7b91d7"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7936863bfe7b91d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69053458" name="name83516863bfe7c216a"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52066863bfe7c2166"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72680041" name="name95356863bfe7c9b65"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62646863bfe7c9b61"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162113" name="name53476863bfe7d0a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816863bfe7d0a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br/>
              <w:t xml:space="preserve">Do not fill the new cartridge  </w:t>
            </w:r>
            <w:r>
              <w:rPr>
                <w:b/>
                <w:bCs/>
                <w:color w:val="00274C"/>
                <w:position w:val="-2"/>
                <w:sz w:val="20"/>
                <w:szCs w:val="20"/>
                <w:u w:val="none"/>
              </w:rPr>
              <w:t xml:space="preserve">B </w:t>
            </w:r>
            <w:r>
              <w:rPr>
                <w:color w:val="00274C"/>
                <w:position w:val="-2"/>
                <w:sz w:val="20"/>
                <w:szCs w:val="20"/>
                <w:u w:val="none"/>
              </w:rPr>
              <w:t xml:space="preserve"> with fuel.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 </w:t>
            </w: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w:t>
            </w:r>
            <w:r>
              <w:rPr>
                <w:color w:val="00274C"/>
                <w:position w:val="-2"/>
                <w:sz w:val="20"/>
                <w:szCs w:val="20"/>
                <w:u w:val="none"/>
              </w:rPr>
              <w:t xml:space="preserve"> onto support  </w:t>
            </w:r>
            <w:r>
              <w:rPr>
                <w:b/>
                <w:bCs/>
                <w:color w:val="00274C"/>
                <w:position w:val="-2"/>
                <w:sz w:val="20"/>
                <w:szCs w:val="20"/>
                <w:u w:val="none"/>
              </w:rPr>
              <w:t xml:space="preserve">D </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8042902" name="name66846863bfe7db220"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56986863bfe7db21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7943219" name="name82556863bfe7e621a"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84506863bfe7e621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6990"/>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5.4</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3770629" name="name73556863bfe7f3374"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43116863bfe7f337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Air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974721" name="name25306863bfe8067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446863bfe8067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Reinstall:</w:t>
            </w:r>
          </w:p>
          <w:p>
            <w:pPr>
              <w:widowControl w:val="on"/>
              <w:pBdr/>
              <w:spacing w:before="0" w:after="0" w:line="240" w:lineRule="auto"/>
              <w:ind w:left="0" w:right="0"/>
              <w:jc w:val="left"/>
            </w:pPr>
            <w:r>
              <w:rPr>
                <w:color w:val="00274C"/>
                <w:position w:val="-2"/>
                <w:sz w:val="20"/>
                <w:szCs w:val="20"/>
                <w:u w:val="none"/>
              </w:rPr>
              <w:t xml:space="preserve">
-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5865431" name="name14346863bfe813c80"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58326863bfe813c7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5589429" name="name59066863bfe820a5b"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54946863bfe820a5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Alternator belt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17000"/>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p>
            <w:pPr>
              <w:numPr>
                <w:ilvl w:val="0"/>
                <w:numId w:val="17000"/>
              </w:numPr>
              <w:spacing w:before="0" w:after="0" w:line="262" w:lineRule="auto"/>
              <w:jc w:val="left"/>
              <w:rPr>
                <w:color w:val="00274C"/>
                <w:sz w:val="20"/>
                <w:szCs w:val="20"/>
              </w:rPr>
            </w:pPr>
            <w:r>
              <w:rPr>
                <w:color w:val="00274C"/>
                <w:position w:val="-2"/>
                <w:sz w:val="20"/>
                <w:szCs w:val="20"/>
                <w:u w:val="none"/>
              </w:rPr>
              <w:t xml:space="preserve">Install the new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76145425" name="name20446863bfe82c150"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31246863bfe82c14c" cstate="print"/>
                          <a:stretch>
                            <a:fillRect/>
                          </a:stretch>
                        </pic:blipFill>
                        <pic:spPr>
                          <a:xfrm>
                            <a:off x="0" y="0"/>
                            <a:ext cx="2239200" cy="3355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13763556" name="name67586863bfe83568d"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39956863bfe83568a"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REMOVE</w:t>
            </w:r>
          </w:p>
          <w:p/>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75398843" name="name96526863bfe83da87"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59536863bfe83da83"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INTALL</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Rubber hoses</w:t>
            </w:r>
          </w:p>
        </w:tc>
      </w:tr>
      <w:tr>
        <w:trPr>
          <w:trHeight w:val="0" w:hRule="atLeast"/>
        </w:trPr>
        <w:tc>
          <w:tcPr>
            <w:tcW w:w="0" w:type="auto"/>
            <w:tcMar>
              <w:top w:w="150" w:type="dxa"/>
              <w:left w:w="150" w:type="dxa"/>
              <w:bottom w:w="150" w:type="dxa"/>
              <w:right w:w="150" w:type="dxa"/>
            </w:tcMar>
            <w:vAlign w:val="center"/>
          </w:tcPr>
          <w:p>
            <w:pPr>
              <w:numPr>
                <w:ilvl w:val="0"/>
                <w:numId w:val="16990"/>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Drain all the liquid inside the radiator via shut-off valve  </w:t>
            </w:r>
            <w:r>
              <w:rPr>
                <w:b/>
                <w:bCs/>
                <w:color w:val="00274C"/>
                <w:position w:val="-2"/>
                <w:sz w:val="20"/>
                <w:szCs w:val="20"/>
                <w:u w:val="none"/>
              </w:rPr>
              <w:t xml:space="preserve">D</w:t>
            </w:r>
            <w:r>
              <w:rPr>
                <w:color w:val="00274C"/>
                <w:position w:val="-2"/>
                <w:sz w:val="20"/>
                <w:szCs w:val="20"/>
                <w:u w:val="none"/>
              </w:rPr>
              <w:t xml:space="preserve">  into a suitable container.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987896" name="name48976863bfe846a1c"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67036863bfe846a18"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1663304" name="name56006863bfe853698"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75226863bfe85369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6990"/>
              </w:numPr>
              <w:spacing w:before="0" w:after="0" w:line="262" w:lineRule="auto"/>
              <w:jc w:val="left"/>
              <w:rPr>
                <w:color w:val="00274C"/>
                <w:sz w:val="20"/>
                <w:szCs w:val="20"/>
              </w:rPr>
            </w:pPr>
            <w:r>
              <w:rPr>
                <w:color w:val="00274C"/>
                <w:position w:val="-2"/>
                <w:sz w:val="20"/>
                <w:szCs w:val="20"/>
                <w:u w:val="none"/>
              </w:rPr>
              <w:t xml:space="preserve">Loosen the screws  </w:t>
            </w:r>
            <w:r>
              <w:rPr>
                <w:b/>
                <w:bCs/>
                <w:color w:val="00274C"/>
                <w:position w:val="-2"/>
                <w:sz w:val="20"/>
                <w:szCs w:val="20"/>
                <w:u w:val="none"/>
              </w:rPr>
              <w:t xml:space="preserve">E</w:t>
            </w:r>
            <w:r>
              <w:rPr>
                <w:color w:val="00274C"/>
                <w:position w:val="-2"/>
                <w:sz w:val="20"/>
                <w:szCs w:val="20"/>
                <w:u w:val="none"/>
              </w:rPr>
              <w:t xml:space="preserve">  and remove the fuel filter bracket  </w:t>
            </w:r>
            <w:r>
              <w:rPr>
                <w:b/>
                <w:bCs/>
                <w:color w:val="00274C"/>
                <w:position w:val="-2"/>
                <w:sz w:val="20"/>
                <w:szCs w:val="20"/>
                <w:u w:val="none"/>
              </w:rPr>
              <w:t xml:space="preserve">G</w:t>
            </w: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Unscrew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to allow all the system fluid contained inside the pipes in the engine crankcase to drain.</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Tighten the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  </w:t>
            </w:r>
            <w:r>
              <w:rPr>
                <w:b/>
                <w:bCs/>
                <w:color w:val="00274C"/>
                <w:position w:val="-2"/>
                <w:sz w:val="20"/>
                <w:szCs w:val="20"/>
                <w:u w:val="none"/>
              </w:rPr>
              <w:t xml:space="preserve">35 Nm</w:t>
            </w: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Fasten the fuel filter bracket  </w:t>
            </w:r>
            <w:r>
              <w:rPr>
                <w:b/>
                <w:bCs/>
                <w:color w:val="00274C"/>
                <w:position w:val="-2"/>
                <w:sz w:val="20"/>
                <w:szCs w:val="20"/>
                <w:u w:val="none"/>
              </w:rPr>
              <w:t xml:space="preserve">G</w:t>
            </w:r>
            <w:r>
              <w:rPr>
                <w:color w:val="00274C"/>
                <w:position w:val="-2"/>
                <w:sz w:val="20"/>
                <w:szCs w:val="20"/>
                <w:u w:val="none"/>
              </w:rPr>
              <w:t xml:space="preserve">  with screws  </w:t>
            </w:r>
            <w:r>
              <w:rPr>
                <w:b/>
                <w:bCs/>
                <w:color w:val="00274C"/>
                <w:position w:val="-2"/>
                <w:sz w:val="20"/>
                <w:szCs w:val="20"/>
                <w:u w:val="none"/>
              </w:rPr>
              <w:t xml:space="preserve">E</w:t>
            </w:r>
            <w:r>
              <w:rPr>
                <w:color w:val="00274C"/>
                <w:position w:val="-2"/>
                <w:sz w:val="20"/>
                <w:szCs w:val="20"/>
                <w:u w:val="none"/>
              </w:rPr>
              <w:t xml:space="preserve">  (tightening torque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063102" name="name40306863bfe860dab"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48736863bfe860da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352232" name="name94676863bfe86c4cb"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56156863bfe86c4c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87649" name="name34296863bfe87b75a"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78696863bfe87b756"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19427611" name="name11346863bfe88731e"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62616863bfe88731b"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61038" name="name22076863bfe898bbb"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17586863bfe898bb6"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2130565" name="name67736863bfe8a6617"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32606863bfe8a661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7456217" name="name82656863bfe8b27dc"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19576863bfe8b27d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6990"/>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16990"/>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cap.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37753" name="name32506863bfe8be7bc"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37496863bfe8be7b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9178691" name="name68686863bfe8c99ae"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44986863bfe8c99a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line hose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3854215" name="name86346863bfe8d87ca"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99066863bfe8d87c7" cstate="print"/>
                          <a:stretch>
                            <a:fillRect/>
                          </a:stretch>
                        </pic:blipFill>
                        <pic:spPr>
                          <a:xfrm>
                            <a:off x="0" y="0"/>
                            <a:ext cx="2239200" cy="1684800"/>
                          </a:xfrm>
                          <a:prstGeom prst="rect">
                            <a:avLst/>
                          </a:prstGeom>
                          <a:ln w="0">
                            <a:noFill/>
                          </a:ln>
                        </pic:spPr>
                      </pic:pic>
                    </a:graphicData>
                  </a:graphic>
                </wp:inline>
              </w:drawing>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000">
    <w:multiLevelType w:val="hybridMultilevel"/>
    <w:lvl w:ilvl="0" w:tplc="64917320">
      <w:start w:val="1"/>
      <w:numFmt w:val="decimal"/>
      <w:lvlText w:val="%1."/>
      <w:lvlJc w:val="left"/>
      <w:pPr>
        <w:ind w:left="720" w:hanging="360"/>
      </w:pPr>
    </w:lvl>
    <w:lvl w:ilvl="1" w:tplc="64917320" w:tentative="1">
      <w:start w:val="1"/>
      <w:numFmt w:val="lowerLetter"/>
      <w:lvlText w:val="%2."/>
      <w:lvlJc w:val="left"/>
      <w:pPr>
        <w:ind w:left="1440" w:hanging="360"/>
      </w:pPr>
    </w:lvl>
    <w:lvl w:ilvl="2" w:tplc="64917320" w:tentative="1">
      <w:start w:val="1"/>
      <w:numFmt w:val="lowerRoman"/>
      <w:lvlText w:val="%3."/>
      <w:lvlJc w:val="right"/>
      <w:pPr>
        <w:ind w:left="2160" w:hanging="180"/>
      </w:pPr>
    </w:lvl>
    <w:lvl w:ilvl="3" w:tplc="64917320" w:tentative="1">
      <w:start w:val="1"/>
      <w:numFmt w:val="decimal"/>
      <w:lvlText w:val="%4."/>
      <w:lvlJc w:val="left"/>
      <w:pPr>
        <w:ind w:left="2880" w:hanging="360"/>
      </w:pPr>
    </w:lvl>
    <w:lvl w:ilvl="4" w:tplc="64917320" w:tentative="1">
      <w:start w:val="1"/>
      <w:numFmt w:val="lowerLetter"/>
      <w:lvlText w:val="%5."/>
      <w:lvlJc w:val="left"/>
      <w:pPr>
        <w:ind w:left="3600" w:hanging="360"/>
      </w:pPr>
    </w:lvl>
    <w:lvl w:ilvl="5" w:tplc="64917320" w:tentative="1">
      <w:start w:val="1"/>
      <w:numFmt w:val="lowerRoman"/>
      <w:lvlText w:val="%6."/>
      <w:lvlJc w:val="right"/>
      <w:pPr>
        <w:ind w:left="4320" w:hanging="180"/>
      </w:pPr>
    </w:lvl>
    <w:lvl w:ilvl="6" w:tplc="64917320" w:tentative="1">
      <w:start w:val="1"/>
      <w:numFmt w:val="decimal"/>
      <w:lvlText w:val="%7."/>
      <w:lvlJc w:val="left"/>
      <w:pPr>
        <w:ind w:left="5040" w:hanging="360"/>
      </w:pPr>
    </w:lvl>
    <w:lvl w:ilvl="7" w:tplc="64917320" w:tentative="1">
      <w:start w:val="1"/>
      <w:numFmt w:val="lowerLetter"/>
      <w:lvlText w:val="%8."/>
      <w:lvlJc w:val="left"/>
      <w:pPr>
        <w:ind w:left="5760" w:hanging="360"/>
      </w:pPr>
    </w:lvl>
    <w:lvl w:ilvl="8" w:tplc="64917320" w:tentative="1">
      <w:start w:val="1"/>
      <w:numFmt w:val="lowerRoman"/>
      <w:lvlText w:val="%9."/>
      <w:lvlJc w:val="right"/>
      <w:pPr>
        <w:ind w:left="6480" w:hanging="180"/>
      </w:pPr>
    </w:lvl>
  </w:abstractNum>
  <w:abstractNum w:abstractNumId="16999">
    <w:multiLevelType w:val="hybridMultilevel"/>
    <w:lvl w:ilvl="0" w:tplc="52503312">
      <w:start w:val="1"/>
      <w:numFmt w:val="decimal"/>
      <w:lvlText w:val="%1."/>
      <w:lvlJc w:val="left"/>
      <w:pPr>
        <w:ind w:left="720" w:hanging="360"/>
      </w:pPr>
    </w:lvl>
    <w:lvl w:ilvl="1" w:tplc="52503312" w:tentative="1">
      <w:start w:val="1"/>
      <w:numFmt w:val="lowerLetter"/>
      <w:lvlText w:val="%2."/>
      <w:lvlJc w:val="left"/>
      <w:pPr>
        <w:ind w:left="1440" w:hanging="360"/>
      </w:pPr>
    </w:lvl>
    <w:lvl w:ilvl="2" w:tplc="52503312" w:tentative="1">
      <w:start w:val="1"/>
      <w:numFmt w:val="lowerRoman"/>
      <w:lvlText w:val="%3."/>
      <w:lvlJc w:val="right"/>
      <w:pPr>
        <w:ind w:left="2160" w:hanging="180"/>
      </w:pPr>
    </w:lvl>
    <w:lvl w:ilvl="3" w:tplc="52503312" w:tentative="1">
      <w:start w:val="1"/>
      <w:numFmt w:val="decimal"/>
      <w:lvlText w:val="%4."/>
      <w:lvlJc w:val="left"/>
      <w:pPr>
        <w:ind w:left="2880" w:hanging="360"/>
      </w:pPr>
    </w:lvl>
    <w:lvl w:ilvl="4" w:tplc="52503312" w:tentative="1">
      <w:start w:val="1"/>
      <w:numFmt w:val="lowerLetter"/>
      <w:lvlText w:val="%5."/>
      <w:lvlJc w:val="left"/>
      <w:pPr>
        <w:ind w:left="3600" w:hanging="360"/>
      </w:pPr>
    </w:lvl>
    <w:lvl w:ilvl="5" w:tplc="52503312" w:tentative="1">
      <w:start w:val="1"/>
      <w:numFmt w:val="lowerRoman"/>
      <w:lvlText w:val="%6."/>
      <w:lvlJc w:val="right"/>
      <w:pPr>
        <w:ind w:left="4320" w:hanging="180"/>
      </w:pPr>
    </w:lvl>
    <w:lvl w:ilvl="6" w:tplc="52503312" w:tentative="1">
      <w:start w:val="1"/>
      <w:numFmt w:val="decimal"/>
      <w:lvlText w:val="%7."/>
      <w:lvlJc w:val="left"/>
      <w:pPr>
        <w:ind w:left="5040" w:hanging="360"/>
      </w:pPr>
    </w:lvl>
    <w:lvl w:ilvl="7" w:tplc="52503312" w:tentative="1">
      <w:start w:val="1"/>
      <w:numFmt w:val="lowerLetter"/>
      <w:lvlText w:val="%8."/>
      <w:lvlJc w:val="left"/>
      <w:pPr>
        <w:ind w:left="5760" w:hanging="360"/>
      </w:pPr>
    </w:lvl>
    <w:lvl w:ilvl="8" w:tplc="52503312" w:tentative="1">
      <w:start w:val="1"/>
      <w:numFmt w:val="lowerRoman"/>
      <w:lvlText w:val="%9."/>
      <w:lvlJc w:val="right"/>
      <w:pPr>
        <w:ind w:left="6480" w:hanging="180"/>
      </w:pPr>
    </w:lvl>
  </w:abstractNum>
  <w:abstractNum w:abstractNumId="16998">
    <w:multiLevelType w:val="hybridMultilevel"/>
    <w:lvl w:ilvl="0" w:tplc="56287823">
      <w:start w:val="1"/>
      <w:numFmt w:val="decimal"/>
      <w:lvlText w:val="%1."/>
      <w:lvlJc w:val="left"/>
      <w:pPr>
        <w:ind w:left="720" w:hanging="360"/>
      </w:pPr>
    </w:lvl>
    <w:lvl w:ilvl="1" w:tplc="56287823" w:tentative="1">
      <w:start w:val="1"/>
      <w:numFmt w:val="lowerLetter"/>
      <w:lvlText w:val="%2."/>
      <w:lvlJc w:val="left"/>
      <w:pPr>
        <w:ind w:left="1440" w:hanging="360"/>
      </w:pPr>
    </w:lvl>
    <w:lvl w:ilvl="2" w:tplc="56287823" w:tentative="1">
      <w:start w:val="1"/>
      <w:numFmt w:val="lowerRoman"/>
      <w:lvlText w:val="%3."/>
      <w:lvlJc w:val="right"/>
      <w:pPr>
        <w:ind w:left="2160" w:hanging="180"/>
      </w:pPr>
    </w:lvl>
    <w:lvl w:ilvl="3" w:tplc="56287823" w:tentative="1">
      <w:start w:val="1"/>
      <w:numFmt w:val="decimal"/>
      <w:lvlText w:val="%4."/>
      <w:lvlJc w:val="left"/>
      <w:pPr>
        <w:ind w:left="2880" w:hanging="360"/>
      </w:pPr>
    </w:lvl>
    <w:lvl w:ilvl="4" w:tplc="56287823" w:tentative="1">
      <w:start w:val="1"/>
      <w:numFmt w:val="lowerLetter"/>
      <w:lvlText w:val="%5."/>
      <w:lvlJc w:val="left"/>
      <w:pPr>
        <w:ind w:left="3600" w:hanging="360"/>
      </w:pPr>
    </w:lvl>
    <w:lvl w:ilvl="5" w:tplc="56287823" w:tentative="1">
      <w:start w:val="1"/>
      <w:numFmt w:val="lowerRoman"/>
      <w:lvlText w:val="%6."/>
      <w:lvlJc w:val="right"/>
      <w:pPr>
        <w:ind w:left="4320" w:hanging="180"/>
      </w:pPr>
    </w:lvl>
    <w:lvl w:ilvl="6" w:tplc="56287823" w:tentative="1">
      <w:start w:val="1"/>
      <w:numFmt w:val="decimal"/>
      <w:lvlText w:val="%7."/>
      <w:lvlJc w:val="left"/>
      <w:pPr>
        <w:ind w:left="5040" w:hanging="360"/>
      </w:pPr>
    </w:lvl>
    <w:lvl w:ilvl="7" w:tplc="56287823" w:tentative="1">
      <w:start w:val="1"/>
      <w:numFmt w:val="lowerLetter"/>
      <w:lvlText w:val="%8."/>
      <w:lvlJc w:val="left"/>
      <w:pPr>
        <w:ind w:left="5760" w:hanging="360"/>
      </w:pPr>
    </w:lvl>
    <w:lvl w:ilvl="8" w:tplc="56287823" w:tentative="1">
      <w:start w:val="1"/>
      <w:numFmt w:val="lowerRoman"/>
      <w:lvlText w:val="%9."/>
      <w:lvlJc w:val="right"/>
      <w:pPr>
        <w:ind w:left="6480" w:hanging="180"/>
      </w:pPr>
    </w:lvl>
  </w:abstractNum>
  <w:abstractNum w:abstractNumId="16997">
    <w:multiLevelType w:val="hybridMultilevel"/>
    <w:lvl w:ilvl="0" w:tplc="99278456">
      <w:start w:val="1"/>
      <w:numFmt w:val="decimal"/>
      <w:lvlText w:val="%1."/>
      <w:lvlJc w:val="left"/>
      <w:pPr>
        <w:ind w:left="720" w:hanging="360"/>
      </w:pPr>
    </w:lvl>
    <w:lvl w:ilvl="1" w:tplc="99278456" w:tentative="1">
      <w:start w:val="1"/>
      <w:numFmt w:val="lowerLetter"/>
      <w:lvlText w:val="%2."/>
      <w:lvlJc w:val="left"/>
      <w:pPr>
        <w:ind w:left="1440" w:hanging="360"/>
      </w:pPr>
    </w:lvl>
    <w:lvl w:ilvl="2" w:tplc="99278456" w:tentative="1">
      <w:start w:val="1"/>
      <w:numFmt w:val="lowerRoman"/>
      <w:lvlText w:val="%3."/>
      <w:lvlJc w:val="right"/>
      <w:pPr>
        <w:ind w:left="2160" w:hanging="180"/>
      </w:pPr>
    </w:lvl>
    <w:lvl w:ilvl="3" w:tplc="99278456" w:tentative="1">
      <w:start w:val="1"/>
      <w:numFmt w:val="decimal"/>
      <w:lvlText w:val="%4."/>
      <w:lvlJc w:val="left"/>
      <w:pPr>
        <w:ind w:left="2880" w:hanging="360"/>
      </w:pPr>
    </w:lvl>
    <w:lvl w:ilvl="4" w:tplc="99278456" w:tentative="1">
      <w:start w:val="1"/>
      <w:numFmt w:val="lowerLetter"/>
      <w:lvlText w:val="%5."/>
      <w:lvlJc w:val="left"/>
      <w:pPr>
        <w:ind w:left="3600" w:hanging="360"/>
      </w:pPr>
    </w:lvl>
    <w:lvl w:ilvl="5" w:tplc="99278456" w:tentative="1">
      <w:start w:val="1"/>
      <w:numFmt w:val="lowerRoman"/>
      <w:lvlText w:val="%6."/>
      <w:lvlJc w:val="right"/>
      <w:pPr>
        <w:ind w:left="4320" w:hanging="180"/>
      </w:pPr>
    </w:lvl>
    <w:lvl w:ilvl="6" w:tplc="99278456" w:tentative="1">
      <w:start w:val="1"/>
      <w:numFmt w:val="decimal"/>
      <w:lvlText w:val="%7."/>
      <w:lvlJc w:val="left"/>
      <w:pPr>
        <w:ind w:left="5040" w:hanging="360"/>
      </w:pPr>
    </w:lvl>
    <w:lvl w:ilvl="7" w:tplc="99278456" w:tentative="1">
      <w:start w:val="1"/>
      <w:numFmt w:val="lowerLetter"/>
      <w:lvlText w:val="%8."/>
      <w:lvlJc w:val="left"/>
      <w:pPr>
        <w:ind w:left="5760" w:hanging="360"/>
      </w:pPr>
    </w:lvl>
    <w:lvl w:ilvl="8" w:tplc="99278456" w:tentative="1">
      <w:start w:val="1"/>
      <w:numFmt w:val="lowerRoman"/>
      <w:lvlText w:val="%9."/>
      <w:lvlJc w:val="right"/>
      <w:pPr>
        <w:ind w:left="6480" w:hanging="180"/>
      </w:pPr>
    </w:lvl>
  </w:abstractNum>
  <w:abstractNum w:abstractNumId="16996">
    <w:multiLevelType w:val="hybridMultilevel"/>
    <w:lvl w:ilvl="0" w:tplc="84574990">
      <w:start w:val="1"/>
      <w:numFmt w:val="decimal"/>
      <w:lvlText w:val="%1."/>
      <w:lvlJc w:val="left"/>
      <w:pPr>
        <w:ind w:left="720" w:hanging="360"/>
      </w:pPr>
    </w:lvl>
    <w:lvl w:ilvl="1" w:tplc="84574990" w:tentative="1">
      <w:start w:val="1"/>
      <w:numFmt w:val="lowerLetter"/>
      <w:lvlText w:val="%2."/>
      <w:lvlJc w:val="left"/>
      <w:pPr>
        <w:ind w:left="1440" w:hanging="360"/>
      </w:pPr>
    </w:lvl>
    <w:lvl w:ilvl="2" w:tplc="84574990" w:tentative="1">
      <w:start w:val="1"/>
      <w:numFmt w:val="lowerRoman"/>
      <w:lvlText w:val="%3."/>
      <w:lvlJc w:val="right"/>
      <w:pPr>
        <w:ind w:left="2160" w:hanging="180"/>
      </w:pPr>
    </w:lvl>
    <w:lvl w:ilvl="3" w:tplc="84574990" w:tentative="1">
      <w:start w:val="1"/>
      <w:numFmt w:val="decimal"/>
      <w:lvlText w:val="%4."/>
      <w:lvlJc w:val="left"/>
      <w:pPr>
        <w:ind w:left="2880" w:hanging="360"/>
      </w:pPr>
    </w:lvl>
    <w:lvl w:ilvl="4" w:tplc="84574990" w:tentative="1">
      <w:start w:val="1"/>
      <w:numFmt w:val="lowerLetter"/>
      <w:lvlText w:val="%5."/>
      <w:lvlJc w:val="left"/>
      <w:pPr>
        <w:ind w:left="3600" w:hanging="360"/>
      </w:pPr>
    </w:lvl>
    <w:lvl w:ilvl="5" w:tplc="84574990" w:tentative="1">
      <w:start w:val="1"/>
      <w:numFmt w:val="lowerRoman"/>
      <w:lvlText w:val="%6."/>
      <w:lvlJc w:val="right"/>
      <w:pPr>
        <w:ind w:left="4320" w:hanging="180"/>
      </w:pPr>
    </w:lvl>
    <w:lvl w:ilvl="6" w:tplc="84574990" w:tentative="1">
      <w:start w:val="1"/>
      <w:numFmt w:val="decimal"/>
      <w:lvlText w:val="%7."/>
      <w:lvlJc w:val="left"/>
      <w:pPr>
        <w:ind w:left="5040" w:hanging="360"/>
      </w:pPr>
    </w:lvl>
    <w:lvl w:ilvl="7" w:tplc="84574990" w:tentative="1">
      <w:start w:val="1"/>
      <w:numFmt w:val="lowerLetter"/>
      <w:lvlText w:val="%8."/>
      <w:lvlJc w:val="left"/>
      <w:pPr>
        <w:ind w:left="5760" w:hanging="360"/>
      </w:pPr>
    </w:lvl>
    <w:lvl w:ilvl="8" w:tplc="84574990" w:tentative="1">
      <w:start w:val="1"/>
      <w:numFmt w:val="lowerRoman"/>
      <w:lvlText w:val="%9."/>
      <w:lvlJc w:val="right"/>
      <w:pPr>
        <w:ind w:left="6480" w:hanging="180"/>
      </w:pPr>
    </w:lvl>
  </w:abstractNum>
  <w:abstractNum w:abstractNumId="16995">
    <w:multiLevelType w:val="hybridMultilevel"/>
    <w:lvl w:ilvl="0" w:tplc="93905409">
      <w:start w:val="1"/>
      <w:numFmt w:val="decimal"/>
      <w:lvlText w:val="%1."/>
      <w:lvlJc w:val="left"/>
      <w:pPr>
        <w:ind w:left="720" w:hanging="360"/>
      </w:pPr>
    </w:lvl>
    <w:lvl w:ilvl="1" w:tplc="93905409" w:tentative="1">
      <w:start w:val="1"/>
      <w:numFmt w:val="lowerLetter"/>
      <w:lvlText w:val="%2."/>
      <w:lvlJc w:val="left"/>
      <w:pPr>
        <w:ind w:left="1440" w:hanging="360"/>
      </w:pPr>
    </w:lvl>
    <w:lvl w:ilvl="2" w:tplc="93905409" w:tentative="1">
      <w:start w:val="1"/>
      <w:numFmt w:val="lowerRoman"/>
      <w:lvlText w:val="%3."/>
      <w:lvlJc w:val="right"/>
      <w:pPr>
        <w:ind w:left="2160" w:hanging="180"/>
      </w:pPr>
    </w:lvl>
    <w:lvl w:ilvl="3" w:tplc="93905409" w:tentative="1">
      <w:start w:val="1"/>
      <w:numFmt w:val="decimal"/>
      <w:lvlText w:val="%4."/>
      <w:lvlJc w:val="left"/>
      <w:pPr>
        <w:ind w:left="2880" w:hanging="360"/>
      </w:pPr>
    </w:lvl>
    <w:lvl w:ilvl="4" w:tplc="93905409" w:tentative="1">
      <w:start w:val="1"/>
      <w:numFmt w:val="lowerLetter"/>
      <w:lvlText w:val="%5."/>
      <w:lvlJc w:val="left"/>
      <w:pPr>
        <w:ind w:left="3600" w:hanging="360"/>
      </w:pPr>
    </w:lvl>
    <w:lvl w:ilvl="5" w:tplc="93905409" w:tentative="1">
      <w:start w:val="1"/>
      <w:numFmt w:val="lowerRoman"/>
      <w:lvlText w:val="%6."/>
      <w:lvlJc w:val="right"/>
      <w:pPr>
        <w:ind w:left="4320" w:hanging="180"/>
      </w:pPr>
    </w:lvl>
    <w:lvl w:ilvl="6" w:tplc="93905409" w:tentative="1">
      <w:start w:val="1"/>
      <w:numFmt w:val="decimal"/>
      <w:lvlText w:val="%7."/>
      <w:lvlJc w:val="left"/>
      <w:pPr>
        <w:ind w:left="5040" w:hanging="360"/>
      </w:pPr>
    </w:lvl>
    <w:lvl w:ilvl="7" w:tplc="93905409" w:tentative="1">
      <w:start w:val="1"/>
      <w:numFmt w:val="lowerLetter"/>
      <w:lvlText w:val="%8."/>
      <w:lvlJc w:val="left"/>
      <w:pPr>
        <w:ind w:left="5760" w:hanging="360"/>
      </w:pPr>
    </w:lvl>
    <w:lvl w:ilvl="8" w:tplc="93905409" w:tentative="1">
      <w:start w:val="1"/>
      <w:numFmt w:val="lowerRoman"/>
      <w:lvlText w:val="%9."/>
      <w:lvlJc w:val="right"/>
      <w:pPr>
        <w:ind w:left="6480" w:hanging="180"/>
      </w:pPr>
    </w:lvl>
  </w:abstractNum>
  <w:abstractNum w:abstractNumId="16994">
    <w:multiLevelType w:val="hybridMultilevel"/>
    <w:lvl w:ilvl="0" w:tplc="39304875">
      <w:start w:val="1"/>
      <w:numFmt w:val="decimal"/>
      <w:lvlText w:val="%1."/>
      <w:lvlJc w:val="left"/>
      <w:pPr>
        <w:ind w:left="720" w:hanging="360"/>
      </w:pPr>
    </w:lvl>
    <w:lvl w:ilvl="1" w:tplc="39304875" w:tentative="1">
      <w:start w:val="1"/>
      <w:numFmt w:val="lowerLetter"/>
      <w:lvlText w:val="%2."/>
      <w:lvlJc w:val="left"/>
      <w:pPr>
        <w:ind w:left="1440" w:hanging="360"/>
      </w:pPr>
    </w:lvl>
    <w:lvl w:ilvl="2" w:tplc="39304875" w:tentative="1">
      <w:start w:val="1"/>
      <w:numFmt w:val="lowerRoman"/>
      <w:lvlText w:val="%3."/>
      <w:lvlJc w:val="right"/>
      <w:pPr>
        <w:ind w:left="2160" w:hanging="180"/>
      </w:pPr>
    </w:lvl>
    <w:lvl w:ilvl="3" w:tplc="39304875" w:tentative="1">
      <w:start w:val="1"/>
      <w:numFmt w:val="decimal"/>
      <w:lvlText w:val="%4."/>
      <w:lvlJc w:val="left"/>
      <w:pPr>
        <w:ind w:left="2880" w:hanging="360"/>
      </w:pPr>
    </w:lvl>
    <w:lvl w:ilvl="4" w:tplc="39304875" w:tentative="1">
      <w:start w:val="1"/>
      <w:numFmt w:val="lowerLetter"/>
      <w:lvlText w:val="%5."/>
      <w:lvlJc w:val="left"/>
      <w:pPr>
        <w:ind w:left="3600" w:hanging="360"/>
      </w:pPr>
    </w:lvl>
    <w:lvl w:ilvl="5" w:tplc="39304875" w:tentative="1">
      <w:start w:val="1"/>
      <w:numFmt w:val="lowerRoman"/>
      <w:lvlText w:val="%6."/>
      <w:lvlJc w:val="right"/>
      <w:pPr>
        <w:ind w:left="4320" w:hanging="180"/>
      </w:pPr>
    </w:lvl>
    <w:lvl w:ilvl="6" w:tplc="39304875" w:tentative="1">
      <w:start w:val="1"/>
      <w:numFmt w:val="decimal"/>
      <w:lvlText w:val="%7."/>
      <w:lvlJc w:val="left"/>
      <w:pPr>
        <w:ind w:left="5040" w:hanging="360"/>
      </w:pPr>
    </w:lvl>
    <w:lvl w:ilvl="7" w:tplc="39304875" w:tentative="1">
      <w:start w:val="1"/>
      <w:numFmt w:val="lowerLetter"/>
      <w:lvlText w:val="%8."/>
      <w:lvlJc w:val="left"/>
      <w:pPr>
        <w:ind w:left="5760" w:hanging="360"/>
      </w:pPr>
    </w:lvl>
    <w:lvl w:ilvl="8" w:tplc="39304875" w:tentative="1">
      <w:start w:val="1"/>
      <w:numFmt w:val="lowerRoman"/>
      <w:lvlText w:val="%9."/>
      <w:lvlJc w:val="right"/>
      <w:pPr>
        <w:ind w:left="6480" w:hanging="180"/>
      </w:pPr>
    </w:lvl>
  </w:abstractNum>
  <w:abstractNum w:abstractNumId="16993">
    <w:multiLevelType w:val="hybridMultilevel"/>
    <w:lvl w:ilvl="0" w:tplc="90944889">
      <w:start w:val="1"/>
      <w:numFmt w:val="decimal"/>
      <w:lvlText w:val="%1."/>
      <w:lvlJc w:val="left"/>
      <w:pPr>
        <w:ind w:left="720" w:hanging="360"/>
      </w:pPr>
    </w:lvl>
    <w:lvl w:ilvl="1" w:tplc="90944889" w:tentative="1">
      <w:start w:val="1"/>
      <w:numFmt w:val="lowerLetter"/>
      <w:lvlText w:val="%2."/>
      <w:lvlJc w:val="left"/>
      <w:pPr>
        <w:ind w:left="1440" w:hanging="360"/>
      </w:pPr>
    </w:lvl>
    <w:lvl w:ilvl="2" w:tplc="90944889" w:tentative="1">
      <w:start w:val="1"/>
      <w:numFmt w:val="lowerRoman"/>
      <w:lvlText w:val="%3."/>
      <w:lvlJc w:val="right"/>
      <w:pPr>
        <w:ind w:left="2160" w:hanging="180"/>
      </w:pPr>
    </w:lvl>
    <w:lvl w:ilvl="3" w:tplc="90944889" w:tentative="1">
      <w:start w:val="1"/>
      <w:numFmt w:val="decimal"/>
      <w:lvlText w:val="%4."/>
      <w:lvlJc w:val="left"/>
      <w:pPr>
        <w:ind w:left="2880" w:hanging="360"/>
      </w:pPr>
    </w:lvl>
    <w:lvl w:ilvl="4" w:tplc="90944889" w:tentative="1">
      <w:start w:val="1"/>
      <w:numFmt w:val="lowerLetter"/>
      <w:lvlText w:val="%5."/>
      <w:lvlJc w:val="left"/>
      <w:pPr>
        <w:ind w:left="3600" w:hanging="360"/>
      </w:pPr>
    </w:lvl>
    <w:lvl w:ilvl="5" w:tplc="90944889" w:tentative="1">
      <w:start w:val="1"/>
      <w:numFmt w:val="lowerRoman"/>
      <w:lvlText w:val="%6."/>
      <w:lvlJc w:val="right"/>
      <w:pPr>
        <w:ind w:left="4320" w:hanging="180"/>
      </w:pPr>
    </w:lvl>
    <w:lvl w:ilvl="6" w:tplc="90944889" w:tentative="1">
      <w:start w:val="1"/>
      <w:numFmt w:val="decimal"/>
      <w:lvlText w:val="%7."/>
      <w:lvlJc w:val="left"/>
      <w:pPr>
        <w:ind w:left="5040" w:hanging="360"/>
      </w:pPr>
    </w:lvl>
    <w:lvl w:ilvl="7" w:tplc="90944889" w:tentative="1">
      <w:start w:val="1"/>
      <w:numFmt w:val="lowerLetter"/>
      <w:lvlText w:val="%8."/>
      <w:lvlJc w:val="left"/>
      <w:pPr>
        <w:ind w:left="5760" w:hanging="360"/>
      </w:pPr>
    </w:lvl>
    <w:lvl w:ilvl="8" w:tplc="90944889" w:tentative="1">
      <w:start w:val="1"/>
      <w:numFmt w:val="lowerRoman"/>
      <w:lvlText w:val="%9."/>
      <w:lvlJc w:val="right"/>
      <w:pPr>
        <w:ind w:left="6480" w:hanging="180"/>
      </w:pPr>
    </w:lvl>
  </w:abstractNum>
  <w:abstractNum w:abstractNumId="16992">
    <w:multiLevelType w:val="hybridMultilevel"/>
    <w:lvl w:ilvl="0" w:tplc="66225291">
      <w:start w:val="1"/>
      <w:numFmt w:val="decimal"/>
      <w:lvlText w:val="%1."/>
      <w:lvlJc w:val="left"/>
      <w:pPr>
        <w:ind w:left="720" w:hanging="360"/>
      </w:pPr>
    </w:lvl>
    <w:lvl w:ilvl="1" w:tplc="66225291" w:tentative="1">
      <w:start w:val="1"/>
      <w:numFmt w:val="lowerLetter"/>
      <w:lvlText w:val="%2."/>
      <w:lvlJc w:val="left"/>
      <w:pPr>
        <w:ind w:left="1440" w:hanging="360"/>
      </w:pPr>
    </w:lvl>
    <w:lvl w:ilvl="2" w:tplc="66225291" w:tentative="1">
      <w:start w:val="1"/>
      <w:numFmt w:val="lowerRoman"/>
      <w:lvlText w:val="%3."/>
      <w:lvlJc w:val="right"/>
      <w:pPr>
        <w:ind w:left="2160" w:hanging="180"/>
      </w:pPr>
    </w:lvl>
    <w:lvl w:ilvl="3" w:tplc="66225291" w:tentative="1">
      <w:start w:val="1"/>
      <w:numFmt w:val="decimal"/>
      <w:lvlText w:val="%4."/>
      <w:lvlJc w:val="left"/>
      <w:pPr>
        <w:ind w:left="2880" w:hanging="360"/>
      </w:pPr>
    </w:lvl>
    <w:lvl w:ilvl="4" w:tplc="66225291" w:tentative="1">
      <w:start w:val="1"/>
      <w:numFmt w:val="lowerLetter"/>
      <w:lvlText w:val="%5."/>
      <w:lvlJc w:val="left"/>
      <w:pPr>
        <w:ind w:left="3600" w:hanging="360"/>
      </w:pPr>
    </w:lvl>
    <w:lvl w:ilvl="5" w:tplc="66225291" w:tentative="1">
      <w:start w:val="1"/>
      <w:numFmt w:val="lowerRoman"/>
      <w:lvlText w:val="%6."/>
      <w:lvlJc w:val="right"/>
      <w:pPr>
        <w:ind w:left="4320" w:hanging="180"/>
      </w:pPr>
    </w:lvl>
    <w:lvl w:ilvl="6" w:tplc="66225291" w:tentative="1">
      <w:start w:val="1"/>
      <w:numFmt w:val="decimal"/>
      <w:lvlText w:val="%7."/>
      <w:lvlJc w:val="left"/>
      <w:pPr>
        <w:ind w:left="5040" w:hanging="360"/>
      </w:pPr>
    </w:lvl>
    <w:lvl w:ilvl="7" w:tplc="66225291" w:tentative="1">
      <w:start w:val="1"/>
      <w:numFmt w:val="lowerLetter"/>
      <w:lvlText w:val="%8."/>
      <w:lvlJc w:val="left"/>
      <w:pPr>
        <w:ind w:left="5760" w:hanging="360"/>
      </w:pPr>
    </w:lvl>
    <w:lvl w:ilvl="8" w:tplc="66225291" w:tentative="1">
      <w:start w:val="1"/>
      <w:numFmt w:val="lowerRoman"/>
      <w:lvlText w:val="%9."/>
      <w:lvlJc w:val="right"/>
      <w:pPr>
        <w:ind w:left="6480" w:hanging="180"/>
      </w:pPr>
    </w:lvl>
  </w:abstractNum>
  <w:abstractNum w:abstractNumId="16991">
    <w:multiLevelType w:val="hybridMultilevel"/>
    <w:lvl w:ilvl="0" w:tplc="24748521">
      <w:start w:val="1"/>
      <w:numFmt w:val="decimal"/>
      <w:lvlText w:val="%1."/>
      <w:lvlJc w:val="left"/>
      <w:pPr>
        <w:ind w:left="720" w:hanging="360"/>
      </w:pPr>
    </w:lvl>
    <w:lvl w:ilvl="1" w:tplc="24748521" w:tentative="1">
      <w:start w:val="1"/>
      <w:numFmt w:val="lowerLetter"/>
      <w:lvlText w:val="%2."/>
      <w:lvlJc w:val="left"/>
      <w:pPr>
        <w:ind w:left="1440" w:hanging="360"/>
      </w:pPr>
    </w:lvl>
    <w:lvl w:ilvl="2" w:tplc="24748521" w:tentative="1">
      <w:start w:val="1"/>
      <w:numFmt w:val="lowerRoman"/>
      <w:lvlText w:val="%3."/>
      <w:lvlJc w:val="right"/>
      <w:pPr>
        <w:ind w:left="2160" w:hanging="180"/>
      </w:pPr>
    </w:lvl>
    <w:lvl w:ilvl="3" w:tplc="24748521" w:tentative="1">
      <w:start w:val="1"/>
      <w:numFmt w:val="decimal"/>
      <w:lvlText w:val="%4."/>
      <w:lvlJc w:val="left"/>
      <w:pPr>
        <w:ind w:left="2880" w:hanging="360"/>
      </w:pPr>
    </w:lvl>
    <w:lvl w:ilvl="4" w:tplc="24748521" w:tentative="1">
      <w:start w:val="1"/>
      <w:numFmt w:val="lowerLetter"/>
      <w:lvlText w:val="%5."/>
      <w:lvlJc w:val="left"/>
      <w:pPr>
        <w:ind w:left="3600" w:hanging="360"/>
      </w:pPr>
    </w:lvl>
    <w:lvl w:ilvl="5" w:tplc="24748521" w:tentative="1">
      <w:start w:val="1"/>
      <w:numFmt w:val="lowerRoman"/>
      <w:lvlText w:val="%6."/>
      <w:lvlJc w:val="right"/>
      <w:pPr>
        <w:ind w:left="4320" w:hanging="180"/>
      </w:pPr>
    </w:lvl>
    <w:lvl w:ilvl="6" w:tplc="24748521" w:tentative="1">
      <w:start w:val="1"/>
      <w:numFmt w:val="decimal"/>
      <w:lvlText w:val="%7."/>
      <w:lvlJc w:val="left"/>
      <w:pPr>
        <w:ind w:left="5040" w:hanging="360"/>
      </w:pPr>
    </w:lvl>
    <w:lvl w:ilvl="7" w:tplc="24748521" w:tentative="1">
      <w:start w:val="1"/>
      <w:numFmt w:val="lowerLetter"/>
      <w:lvlText w:val="%8."/>
      <w:lvlJc w:val="left"/>
      <w:pPr>
        <w:ind w:left="5760" w:hanging="360"/>
      </w:pPr>
    </w:lvl>
    <w:lvl w:ilvl="8" w:tplc="24748521" w:tentative="1">
      <w:start w:val="1"/>
      <w:numFmt w:val="lowerRoman"/>
      <w:lvlText w:val="%9."/>
      <w:lvlJc w:val="right"/>
      <w:pPr>
        <w:ind w:left="6480" w:hanging="180"/>
      </w:pPr>
    </w:lvl>
  </w:abstractNum>
  <w:abstractNum w:abstractNumId="16990">
    <w:multiLevelType w:val="hybridMultilevel"/>
    <w:lvl w:ilvl="0" w:tplc="397928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990">
    <w:abstractNumId w:val="16990"/>
  </w:num>
  <w:num w:numId="16991">
    <w:abstractNumId w:val="16991"/>
  </w:num>
  <w:num w:numId="16992">
    <w:abstractNumId w:val="16992"/>
  </w:num>
  <w:num w:numId="16993">
    <w:abstractNumId w:val="16993"/>
  </w:num>
  <w:num w:numId="16994">
    <w:abstractNumId w:val="16994"/>
  </w:num>
  <w:num w:numId="16995">
    <w:abstractNumId w:val="16995"/>
  </w:num>
  <w:num w:numId="16996">
    <w:abstractNumId w:val="16996"/>
  </w:num>
  <w:num w:numId="16997">
    <w:abstractNumId w:val="16997"/>
  </w:num>
  <w:num w:numId="16998">
    <w:abstractNumId w:val="16998"/>
  </w:num>
  <w:num w:numId="16999">
    <w:abstractNumId w:val="16999"/>
  </w:num>
  <w:num w:numId="17000">
    <w:abstractNumId w:val="170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90460941" Type="http://schemas.openxmlformats.org/officeDocument/2006/relationships/comments" Target="comments.xml"/><Relationship Id="rId135885917" Type="http://schemas.microsoft.com/office/2011/relationships/commentsExtended" Target="commentsExtended.xml"/><Relationship Id="rId88195947" Type="http://schemas.openxmlformats.org/officeDocument/2006/relationships/image" Target="media/imgrId88195947.jpg"/><Relationship Id="rId70286863bfe55a708" Type="http://schemas.openxmlformats.org/officeDocument/2006/relationships/image" Target="media/imgrId70286863bfe55a708.jpg"/><Relationship Id="rId92836863bfe5640f3" Type="http://schemas.openxmlformats.org/officeDocument/2006/relationships/image" Target="media/imgrId92836863bfe5640f3.jpg"/><Relationship Id="rId31516863bfe5a5264" Type="http://schemas.openxmlformats.org/officeDocument/2006/relationships/image" Target="media/imgrId31516863bfe5a5264.png"/><Relationship Id="rId38386863bfe5cb64a" Type="http://schemas.openxmlformats.org/officeDocument/2006/relationships/image" Target="media/imgrId38386863bfe5cb64a.png"/><Relationship Id="rId86256863bfe5dd77d" Type="http://schemas.openxmlformats.org/officeDocument/2006/relationships/image" Target="media/imgrId86256863bfe5dd77d.png"/><Relationship Id="rId73026863bfe5ec402" Type="http://schemas.openxmlformats.org/officeDocument/2006/relationships/image" Target="media/imgrId73026863bfe5ec402.png"/><Relationship Id="rId15106863bfe6070db" Type="http://schemas.openxmlformats.org/officeDocument/2006/relationships/image" Target="media/imgrId15106863bfe6070db.png"/><Relationship Id="rId67706863bfe6224ad" Type="http://schemas.openxmlformats.org/officeDocument/2006/relationships/image" Target="media/imgrId67706863bfe6224ad.png"/><Relationship Id="rId49416863bfe634a5c" Type="http://schemas.openxmlformats.org/officeDocument/2006/relationships/image" Target="media/imgrId49416863bfe634a5c.png"/><Relationship Id="rId18056863bfe643e17" Type="http://schemas.openxmlformats.org/officeDocument/2006/relationships/image" Target="media/imgrId18056863bfe643e17.jpg"/><Relationship Id="rId98086863bfe64c77e" Type="http://schemas.openxmlformats.org/officeDocument/2006/relationships/image" Target="media/imgrId98086863bfe64c77e.jpg"/><Relationship Id="rId19676863bfe6532a8" Type="http://schemas.openxmlformats.org/officeDocument/2006/relationships/image" Target="media/imgrId19676863bfe6532a8.jpg"/><Relationship Id="rId21086863bfe65dfd1" Type="http://schemas.openxmlformats.org/officeDocument/2006/relationships/image" Target="media/imgrId21086863bfe65dfd1.png"/><Relationship Id="rId42196863bfe666a52" Type="http://schemas.openxmlformats.org/officeDocument/2006/relationships/image" Target="media/imgrId42196863bfe666a52.jpg"/><Relationship Id="rId40956863bfe66ec2e" Type="http://schemas.openxmlformats.org/officeDocument/2006/relationships/image" Target="media/imgrId40956863bfe66ec2e.jpg"/><Relationship Id="rId64456863bfe67cf4c" Type="http://schemas.openxmlformats.org/officeDocument/2006/relationships/image" Target="media/imgrId64456863bfe67cf4c.png"/><Relationship Id="rId31336863bfe684e60" Type="http://schemas.openxmlformats.org/officeDocument/2006/relationships/image" Target="media/imgrId31336863bfe684e60.jpg"/><Relationship Id="rId99156863bfe68e406" Type="http://schemas.openxmlformats.org/officeDocument/2006/relationships/image" Target="media/imgrId99156863bfe68e406.jpg"/><Relationship Id="rId33526863bfe69c750" Type="http://schemas.openxmlformats.org/officeDocument/2006/relationships/image" Target="media/imgrId33526863bfe69c750.png"/><Relationship Id="rId64916863bfe6a4ec6" Type="http://schemas.openxmlformats.org/officeDocument/2006/relationships/image" Target="media/imgrId64916863bfe6a4ec6.png"/><Relationship Id="rId40146863bfe6b0cbc" Type="http://schemas.openxmlformats.org/officeDocument/2006/relationships/image" Target="media/imgrId40146863bfe6b0cbc.png"/><Relationship Id="rId17426863bfe6bdf37" Type="http://schemas.openxmlformats.org/officeDocument/2006/relationships/image" Target="media/imgrId17426863bfe6bdf37.png"/><Relationship Id="rId97296863bfe6caff4" Type="http://schemas.openxmlformats.org/officeDocument/2006/relationships/image" Target="media/imgrId97296863bfe6caff4.png"/><Relationship Id="rId17226863bfe6da626" Type="http://schemas.openxmlformats.org/officeDocument/2006/relationships/image" Target="media/imgrId17226863bfe6da626.png"/><Relationship Id="rId70106863bfe6eaa73" Type="http://schemas.openxmlformats.org/officeDocument/2006/relationships/image" Target="media/imgrId70106863bfe6eaa73.png"/><Relationship Id="rId91746863bfe701811" Type="http://schemas.openxmlformats.org/officeDocument/2006/relationships/image" Target="media/imgrId91746863bfe701811.jpg"/><Relationship Id="rId97616863bfe70a511" Type="http://schemas.openxmlformats.org/officeDocument/2006/relationships/image" Target="media/imgrId97616863bfe70a511.jpg"/><Relationship Id="rId46656863bfe7161b2" Type="http://schemas.openxmlformats.org/officeDocument/2006/relationships/image" Target="media/imgrId46656863bfe7161b2.jpg"/><Relationship Id="rId40856863bfe729b96" Type="http://schemas.openxmlformats.org/officeDocument/2006/relationships/image" Target="media/imgrId40856863bfe729b96.png"/><Relationship Id="rId62246863bfe734068" Type="http://schemas.openxmlformats.org/officeDocument/2006/relationships/image" Target="media/imgrId62246863bfe734068.png"/><Relationship Id="rId89906863bfe73ee26" Type="http://schemas.openxmlformats.org/officeDocument/2006/relationships/image" Target="media/imgrId89906863bfe73ee26.png"/><Relationship Id="rId70786863bfe74abb1" Type="http://schemas.openxmlformats.org/officeDocument/2006/relationships/image" Target="media/imgrId70786863bfe74abb1.png"/><Relationship Id="rId33066863bfe75a231" Type="http://schemas.openxmlformats.org/officeDocument/2006/relationships/image" Target="media/imgrId33066863bfe75a231.png"/><Relationship Id="rId48386863bfe7668cb" Type="http://schemas.openxmlformats.org/officeDocument/2006/relationships/image" Target="media/imgrId48386863bfe7668cb.png"/><Relationship Id="rId86776863bfe7724c4" Type="http://schemas.openxmlformats.org/officeDocument/2006/relationships/image" Target="media/imgrId86776863bfe7724c4.png"/><Relationship Id="rId93596863bfe77f19f" Type="http://schemas.openxmlformats.org/officeDocument/2006/relationships/image" Target="media/imgrId93596863bfe77f19f.png"/><Relationship Id="rId93036863bfe78c623" Type="http://schemas.openxmlformats.org/officeDocument/2006/relationships/image" Target="media/imgrId93036863bfe78c623.png"/><Relationship Id="rId25876863bfe797b9b" Type="http://schemas.openxmlformats.org/officeDocument/2006/relationships/image" Target="media/imgrId25876863bfe797b9b.png"/><Relationship Id="rId52436863bfe7a3339" Type="http://schemas.openxmlformats.org/officeDocument/2006/relationships/image" Target="media/imgrId52436863bfe7a3339.png"/><Relationship Id="rId46276863bfe7acb34" Type="http://schemas.openxmlformats.org/officeDocument/2006/relationships/image" Target="media/imgrId46276863bfe7acb34.png"/><Relationship Id="rId87936863bfe7b91d3" Type="http://schemas.openxmlformats.org/officeDocument/2006/relationships/image" Target="media/imgrId87936863bfe7b91d3.png"/><Relationship Id="rId52066863bfe7c2166" Type="http://schemas.openxmlformats.org/officeDocument/2006/relationships/image" Target="media/imgrId52066863bfe7c2166.png"/><Relationship Id="rId62646863bfe7c9b61" Type="http://schemas.openxmlformats.org/officeDocument/2006/relationships/image" Target="media/imgrId62646863bfe7c9b61.png"/><Relationship Id="rId58816863bfe7d0ae6" Type="http://schemas.openxmlformats.org/officeDocument/2006/relationships/image" Target="media/imgrId58816863bfe7d0ae6.jpg"/><Relationship Id="rId56986863bfe7db21c" Type="http://schemas.openxmlformats.org/officeDocument/2006/relationships/image" Target="media/imgrId56986863bfe7db21c.png"/><Relationship Id="rId84506863bfe7e6217" Type="http://schemas.openxmlformats.org/officeDocument/2006/relationships/image" Target="media/imgrId84506863bfe7e6217.png"/><Relationship Id="rId43116863bfe7f3371" Type="http://schemas.openxmlformats.org/officeDocument/2006/relationships/image" Target="media/imgrId43116863bfe7f3371.png"/><Relationship Id="rId91446863bfe8067a6" Type="http://schemas.openxmlformats.org/officeDocument/2006/relationships/image" Target="media/imgrId91446863bfe8067a6.jpg"/><Relationship Id="rId58326863bfe813c7c" Type="http://schemas.openxmlformats.org/officeDocument/2006/relationships/image" Target="media/imgrId58326863bfe813c7c.png"/><Relationship Id="rId54946863bfe820a58" Type="http://schemas.openxmlformats.org/officeDocument/2006/relationships/image" Target="media/imgrId54946863bfe820a58.png"/><Relationship Id="rId31246863bfe82c14c" Type="http://schemas.openxmlformats.org/officeDocument/2006/relationships/image" Target="media/imgrId31246863bfe82c14c.png"/><Relationship Id="rId39956863bfe83568a" Type="http://schemas.openxmlformats.org/officeDocument/2006/relationships/image" Target="media/imgrId39956863bfe83568a.png"/><Relationship Id="rId59536863bfe83da83" Type="http://schemas.openxmlformats.org/officeDocument/2006/relationships/image" Target="media/imgrId59536863bfe83da83.png"/><Relationship Id="rId67036863bfe846a18" Type="http://schemas.openxmlformats.org/officeDocument/2006/relationships/image" Target="media/imgrId67036863bfe846a18.png"/><Relationship Id="rId75226863bfe853694" Type="http://schemas.openxmlformats.org/officeDocument/2006/relationships/image" Target="media/imgrId75226863bfe853694.png"/><Relationship Id="rId48736863bfe860da7" Type="http://schemas.openxmlformats.org/officeDocument/2006/relationships/image" Target="media/imgrId48736863bfe860da7.png"/><Relationship Id="rId56156863bfe86c4c7" Type="http://schemas.openxmlformats.org/officeDocument/2006/relationships/image" Target="media/imgrId56156863bfe86c4c7.png"/><Relationship Id="rId78696863bfe87b756" Type="http://schemas.openxmlformats.org/officeDocument/2006/relationships/image" Target="media/imgrId78696863bfe87b756.png"/><Relationship Id="rId62616863bfe88731b" Type="http://schemas.openxmlformats.org/officeDocument/2006/relationships/image" Target="media/imgrId62616863bfe88731b.png"/><Relationship Id="rId17586863bfe898bb6" Type="http://schemas.openxmlformats.org/officeDocument/2006/relationships/image" Target="media/imgrId17586863bfe898bb6.png"/><Relationship Id="rId32606863bfe8a6612" Type="http://schemas.openxmlformats.org/officeDocument/2006/relationships/image" Target="media/imgrId32606863bfe8a6612.png"/><Relationship Id="rId19576863bfe8b27d8" Type="http://schemas.openxmlformats.org/officeDocument/2006/relationships/image" Target="media/imgrId19576863bfe8b27d8.png"/><Relationship Id="rId37496863bfe8be7b8" Type="http://schemas.openxmlformats.org/officeDocument/2006/relationships/image" Target="media/imgrId37496863bfe8be7b8.png"/><Relationship Id="rId44986863bfe8c99aa" Type="http://schemas.openxmlformats.org/officeDocument/2006/relationships/image" Target="media/imgrId44986863bfe8c99aa.png"/><Relationship Id="rId99066863bfe8d87c7" Type="http://schemas.openxmlformats.org/officeDocument/2006/relationships/image" Target="media/imgrId99066863bfe8d87c7.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8195947" Type="http://schemas.openxmlformats.org/officeDocument/2006/relationships/image" Target="media/imgrId8819594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8195947" Type="http://schemas.openxmlformats.org/officeDocument/2006/relationships/image" Target="media/imgrId8819594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8195947" Type="http://schemas.openxmlformats.org/officeDocument/2006/relationships/image" Target="media/imgrId8819594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8195947" Type="http://schemas.openxmlformats.org/officeDocument/2006/relationships/image" Target="media/imgrId8819594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8195947" Type="http://schemas.openxmlformats.org/officeDocument/2006/relationships/image" Target="media/imgrId8819594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8195947" Type="http://schemas.openxmlformats.org/officeDocument/2006/relationships/image" Target="media/imgrId881959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