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Maintenance procedures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98117592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0218102"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5570974" w:name="ctxt"/>
    <w:bookmarkEnd w:id="45570974"/>
    <w:p>
      <w:pPr>
        <w:widowControl w:val="on"/>
        <w:pBdr/>
        <w:spacing w:before="75" w:after="75" w:line="240" w:lineRule="auto"/>
        <w:ind w:left="75" w:right="75"/>
        <w:jc w:val="left"/>
      </w:pPr>
    </w:p>
    <w:p>
      <w:pPr>
        <w:pStyle w:val="Titolo1"/>
      </w:pPr>
      <w:r>
        <w:rPr/>
        <w:t xml:space="preserve">Maintenance procedures</w:t>
      </w:r>
    </w:p>
    <w:p>
      <w:pPr>
        <w:widowControl w:val="on"/>
        <w:pBdr/>
        <w:spacing w:before="0" w:after="0" w:line="240" w:lineRule="auto"/>
        <w:ind w:left="0" w:right="0"/>
        <w:jc w:val="left"/>
      </w:pPr>
    </w:p>
    <w:p>
      <w:pPr>
        <w:pStyle w:val="Titolo2"/>
      </w:pPr>
      <w:r>
        <w:rPr/>
        <w:t xml:space="preserve">Cleaning and checking</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248341" name="name73306863caa174ba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3216863caa174ba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Inspections must be made when the engine is off and cold.</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016695" name="name75676863caa17b7be"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0846863caa17b7b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intervals of preventive maintenance in  </w:t>
            </w:r>
            <w:r>
              <w:rPr>
                <w:b/>
                <w:bCs/>
                <w:color w:val="00274C"/>
                <w:position w:val="-2"/>
                <w:sz w:val="20"/>
                <w:szCs w:val="20"/>
                <w:u w:val="none"/>
              </w:rPr>
              <w:t xml:space="preserve">Tab. 4.1, Tab. 4.2, Tab. 4.3 and Tab. 4.4</w:t>
            </w:r>
            <w:r>
              <w:rPr>
                <w:color w:val="00274C"/>
                <w:position w:val="-2"/>
                <w:sz w:val="20"/>
                <w:szCs w:val="20"/>
                <w:u w:val="none"/>
              </w:rPr>
              <w:t xml:space="preserve">  refer to the engine operating under normal operating conditions with fuel and oil meeting the approved specifications.</w:t>
            </w:r>
          </w:p>
          <w:p/>
          <w:p/>
          <w:p>
            <w:pPr>
              <w:widowControl w:val="on"/>
              <w:pBdr/>
              <w:spacing w:before="0" w:after="0" w:line="262" w:lineRule="auto"/>
              <w:ind w:left="0" w:right="0"/>
              <w:jc w:val="left"/>
              <w:textAlignment w:val="center"/>
            </w:pPr>
            <w:r>
              <w:rPr>
                <w:b/>
                <w:bCs/>
                <w:color w:val="00274C"/>
                <w:position w:val="-2"/>
                <w:sz w:val="20"/>
                <w:szCs w:val="20"/>
                <w:u w:val="none"/>
              </w:rPr>
              <w:t xml:space="preserve">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 Fuel hose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
            <w:pPr>
              <w:widowControl w:val="on"/>
              <w:pBdr/>
              <w:spacing w:before="0" w:after="0" w:line="262" w:lineRule="auto"/>
              <w:ind w:left="0" w:right="0"/>
              <w:jc w:val="left"/>
              <w:textAlignment w:val="center"/>
            </w:pPr>
            <w:r>
              <w:rPr>
                <w:color w:val="00274C"/>
                <w:position w:val="-2"/>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(3) - In case of low use: 36 months.
</w:t>
            </w:r>
          </w:p>
          <w:p>
            <w:pPr>
              <w:widowControl w:val="on"/>
              <w:pBdr/>
              <w:spacing w:before="0" w:after="0" w:line="262" w:lineRule="auto"/>
              <w:ind w:left="0" w:right="0"/>
              <w:jc w:val="left"/>
              <w:textAlignment w:val="center"/>
            </w:pPr>
            <w:r>
              <w:rPr>
                <w:color w:val="00274C"/>
                <w:position w:val="-2"/>
                <w:sz w:val="20"/>
                <w:szCs w:val="20"/>
                <w:u w:val="none"/>
              </w:rPr>
              <w:t xml:space="preserve">(4) - In case of low use: 5 years.</w:t>
            </w:r>
            <w:r>
              <w:rPr>
                <w:color w:val="00274C"/>
                <w:position w:val="-2"/>
                <w:sz w:val="20"/>
                <w:szCs w:val="20"/>
                <w:u w:val="none"/>
              </w:rPr>
              <w:br/>
              <w:t xml:space="preserve">(6) - Contact authorized  </w:t>
            </w:r>
            <w:r>
              <w:rPr>
                <w:b/>
                <w:bCs/>
                <w:color w:val="00274C"/>
                <w:position w:val="-2"/>
                <w:sz w:val="20"/>
                <w:szCs w:val="20"/>
                <w:u w:val="none"/>
              </w:rPr>
              <w:t xml:space="preserve">KOHLER</w:t>
            </w:r>
            <w:r>
              <w:rPr>
                <w:color w:val="00274C"/>
                <w:position w:val="-2"/>
                <w:sz w:val="20"/>
                <w:szCs w:val="20"/>
                <w:u w:val="none"/>
              </w:rPr>
              <w:t xml:space="preserve">  workshops.</w:t>
            </w:r>
          </w:p>
          <w:p>
            <w:pPr>
              <w:widowControl w:val="on"/>
              <w:pBdr/>
              <w:spacing w:before="0" w:after="0" w:line="262" w:lineRule="auto"/>
              <w:ind w:left="0" w:right="0"/>
              <w:jc w:val="left"/>
              <w:textAlignment w:val="center"/>
            </w:pPr>
            <w:r>
              <w:rPr>
                <w:color w:val="00274C"/>
                <w:position w:val="-2"/>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textAlignment w:val="center"/>
            </w:pPr>
            <w:r>
              <w:rPr>
                <w:color w:val="00274C"/>
                <w:position w:val="-2"/>
                <w:sz w:val="20"/>
                <w:szCs w:val="20"/>
                <w:u w:val="none"/>
              </w:rPr>
              <w:t xml:space="preserve">(8) - The first check must be done after 10 hours.</w:t>
            </w:r>
          </w:p>
          <w:p>
            <w:pPr>
              <w:widowControl w:val="on"/>
              <w:pBdr/>
              <w:spacing w:before="0" w:after="0" w:line="262" w:lineRule="auto"/>
              <w:ind w:left="0" w:right="0"/>
              <w:jc w:val="left"/>
              <w:textAlignment w:val="center"/>
            </w:pPr>
            <w:r>
              <w:rPr>
                <w:color w:val="00274C"/>
                <w:position w:val="-2"/>
                <w:sz w:val="20"/>
                <w:szCs w:val="20"/>
                <w:u w:val="none"/>
              </w:rPr>
              <w:t xml:space="preserve">(9) - Test the coolant condition annually with coolant test strips.</w:t>
            </w:r>
            <w:r>
              <w:rPr>
                <w:color w:val="00274C"/>
                <w:position w:val="-2"/>
                <w:sz w:val="20"/>
                <w:szCs w:val="20"/>
                <w:u w:val="none"/>
              </w:rPr>
              <w:br/>
              <w:t xml:space="preserve">(10) - It is recommended to have SCA (Supplemental Coolant Additives) added at the first maintenance interval.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Engine oil level</w:t>
            </w:r>
          </w:p>
          <w:p/>
          <w:p/>
          <w:p>
            <w:pPr>
              <w:numPr>
                <w:ilvl w:val="0"/>
                <w:numId w:val="21361"/>
              </w:numPr>
              <w:spacing w:before="0" w:after="0" w:line="262" w:lineRule="auto"/>
              <w:jc w:val="left"/>
              <w:rPr>
                <w:color w:val="00274C"/>
                <w:sz w:val="20"/>
                <w:szCs w:val="20"/>
              </w:rPr>
            </w:pPr>
            <w:r>
              <w:rPr>
                <w:color w:val="00274C"/>
                <w:position w:val="-2"/>
                <w:sz w:val="20"/>
                <w:szCs w:val="20"/>
                <w:u w:val="none"/>
              </w:rPr>
              <w:t xml:space="preserve">Before checking oil engine needs to be level.</w:t>
            </w:r>
          </w:p>
          <w:p>
            <w:pPr>
              <w:numPr>
                <w:ilvl w:val="0"/>
                <w:numId w:val="21361"/>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but does not exceed the  </w:t>
            </w:r>
            <w:r>
              <w:rPr>
                <w:b/>
                <w:bCs/>
                <w:color w:val="00274C"/>
                <w:position w:val="-2"/>
                <w:sz w:val="20"/>
                <w:szCs w:val="20"/>
                <w:u w:val="none"/>
              </w:rPr>
              <w:t xml:space="preserve">MAX</w:t>
            </w:r>
            <w:r>
              <w:rPr>
                <w:color w:val="00274C"/>
                <w:position w:val="-2"/>
                <w:sz w:val="20"/>
                <w:szCs w:val="20"/>
                <w:u w:val="none"/>
              </w:rPr>
              <w:t xml:space="preserve"> .</w:t>
            </w:r>
          </w:p>
          <w:p>
            <w:pPr>
              <w:numPr>
                <w:ilvl w:val="0"/>
                <w:numId w:val="21361"/>
              </w:numPr>
              <w:spacing w:before="0" w:after="0" w:line="262" w:lineRule="auto"/>
              <w:jc w:val="left"/>
              <w:rPr>
                <w:color w:val="00274C"/>
                <w:sz w:val="20"/>
                <w:szCs w:val="20"/>
              </w:rPr>
            </w:pPr>
            <w:r>
              <w:rPr>
                <w:color w:val="00274C"/>
                <w:position w:val="-2"/>
                <w:sz w:val="20"/>
                <w:szCs w:val="20"/>
                <w:u w:val="none"/>
              </w:rPr>
              <w:t xml:space="preserve">If level is not at the  </w:t>
            </w:r>
            <w:r>
              <w:rPr>
                <w:b/>
                <w:bCs/>
                <w:color w:val="00274C"/>
                <w:position w:val="-2"/>
                <w:sz w:val="20"/>
                <w:szCs w:val="20"/>
                <w:u w:val="none"/>
              </w:rPr>
              <w:t xml:space="preserve">MAX</w:t>
            </w:r>
            <w:r>
              <w:rPr>
                <w:color w:val="00274C"/>
                <w:position w:val="-2"/>
                <w:sz w:val="20"/>
                <w:szCs w:val="20"/>
                <w:u w:val="none"/>
              </w:rPr>
              <w:t xml:space="preserve"> . level, add additional oil.</w:t>
            </w:r>
          </w:p>
          <w:p>
            <w:pPr>
              <w:numPr>
                <w:ilvl w:val="0"/>
                <w:numId w:val="21361"/>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 </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6718917" name="name26996863caa188a74"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57036863caa188a71"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49826418" name="name10936863caa190127"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92756863caa190123"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3436143" name="name80866863caa199c15"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25476863caa199c1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9531367" name="name77566863caa1a7c5a"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78956863caa1a7c56"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7275830" name="name74216863caa1b1eb3"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32556863caa1b1ea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Coolant level</w:t>
            </w:r>
          </w:p>
          <w:p/>
          <w:p/>
          <w:p>
            <w:pPr>
              <w:numPr>
                <w:ilvl w:val="0"/>
                <w:numId w:val="21362"/>
              </w:numPr>
              <w:spacing w:before="0" w:after="0" w:line="262" w:lineRule="auto"/>
              <w:jc w:val="left"/>
              <w:rPr>
                <w:color w:val="00274C"/>
                <w:sz w:val="20"/>
                <w:szCs w:val="20"/>
              </w:rPr>
            </w:pPr>
            <w:r>
              <w:rPr>
                <w:color w:val="00274C"/>
                <w:position w:val="-2"/>
                <w:sz w:val="20"/>
                <w:szCs w:val="20"/>
                <w:u w:val="none"/>
              </w:rPr>
              <w:t xml:space="preserve">Loosen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21362"/>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21362"/>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21362"/>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 </w:t>
            </w:r>
            <w:r>
              <w:rPr>
                <w:b/>
                <w:bCs/>
                <w:color w:val="00274C"/>
                <w:position w:val="-2"/>
                <w:sz w:val="20"/>
                <w:szCs w:val="20"/>
                <w:u w:val="none"/>
              </w:rPr>
              <w:t xml:space="preserve">C</w:t>
            </w:r>
            <w:r>
              <w:rPr>
                <w:color w:val="00274C"/>
                <w:position w:val="-2"/>
                <w:sz w:val="20"/>
                <w:szCs w:val="20"/>
                <w:u w:val="none"/>
              </w:rPr>
              <w:t xml:space="preserve"> ) cap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8817110" name="name20406863caa1bbddf"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17846863caa1bbddb"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4279596" name="name63046863caa1c7985"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40426863caa1c798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4"/>
              </w:rPr>
              <w:drawing>
                <wp:inline distT="0" distB="0" distL="0" distR="0">
                  <wp:extent cx="2232000" cy="1663200"/>
                  <wp:effectExtent b="0" l="0" r="0" t="0"/>
                  <wp:docPr id="77663879" name="name86786863caa1d39e0"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91776863caa1d39dc" cstate="print"/>
                          <a:stretch>
                            <a:fillRect/>
                          </a:stretch>
                        </pic:blipFill>
                        <pic:spPr>
                          <a:xfrm>
                            <a:off x="0" y="0"/>
                            <a:ext cx="2232000" cy="166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Water presence in fuel filter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696796" name="name56286863caa1db5c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736863caa1db5c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855746" name="name89866863caa1e281e"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7076863caa1e281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p>
          <w:p/>
          <w:p/>
          <w:p>
            <w:pPr>
              <w:numPr>
                <w:ilvl w:val="0"/>
                <w:numId w:val="21363"/>
              </w:numPr>
              <w:spacing w:before="0" w:after="0" w:line="262" w:lineRule="auto"/>
              <w:jc w:val="left"/>
              <w:rPr>
                <w:color w:val="00274C"/>
                <w:sz w:val="20"/>
                <w:szCs w:val="20"/>
              </w:rPr>
            </w:pPr>
            <w:r>
              <w:rPr>
                <w:color w:val="00274C"/>
                <w:position w:val="-2"/>
                <w:sz w:val="20"/>
                <w:szCs w:val="20"/>
                <w:u w:val="none"/>
              </w:rPr>
              <w:t xml:space="preserve">Gently loosen the water drain plug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21363"/>
              </w:numPr>
              <w:spacing w:before="0" w:after="0" w:line="262" w:lineRule="auto"/>
              <w:jc w:val="left"/>
              <w:rPr>
                <w:color w:val="00274C"/>
                <w:sz w:val="20"/>
                <w:szCs w:val="20"/>
              </w:rPr>
            </w:pPr>
            <w:r>
              <w:rPr>
                <w:color w:val="00274C"/>
                <w:position w:val="-2"/>
                <w:sz w:val="20"/>
                <w:szCs w:val="20"/>
                <w:u w:val="none"/>
              </w:rPr>
              <w:t xml:space="preserve">Spill out the water if present.</w:t>
            </w:r>
          </w:p>
          <w:p>
            <w:pPr>
              <w:numPr>
                <w:ilvl w:val="0"/>
                <w:numId w:val="21363"/>
              </w:numPr>
              <w:spacing w:before="0" w:after="0" w:line="262" w:lineRule="auto"/>
              <w:jc w:val="left"/>
              <w:rPr>
                <w:color w:val="00274C"/>
                <w:sz w:val="20"/>
                <w:szCs w:val="20"/>
              </w:rPr>
            </w:pPr>
            <w:r>
              <w:rPr>
                <w:color w:val="00274C"/>
                <w:position w:val="-2"/>
                <w:sz w:val="20"/>
                <w:szCs w:val="20"/>
                <w:u w:val="none"/>
              </w:rPr>
              <w:t xml:space="preserve">Re-tighten the water drain plug  </w:t>
            </w:r>
            <w:r>
              <w:rPr>
                <w:b/>
                <w:bCs/>
                <w:color w:val="00274C"/>
                <w:position w:val="-2"/>
                <w:sz w:val="20"/>
                <w:szCs w:val="20"/>
                <w:u w:val="none"/>
              </w:rPr>
              <w:t xml:space="preserve">A</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5500994" name="name33436863caa1ec044"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13446863caa1ec03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 of the radiator heat - exchanger surface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850739" name="name58846863caa1f2b1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3006863caa1f2b1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23021" name="name21766863caa2060b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9746863caa2060a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364"/>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A</w:t>
            </w:r>
            <w:r>
              <w:rPr>
                <w:color w:val="00274C"/>
                <w:position w:val="-2"/>
                <w:sz w:val="20"/>
                <w:szCs w:val="20"/>
                <w:u w:val="none"/>
              </w:rPr>
              <w:t xml:space="preserve"> .</w:t>
            </w:r>
          </w:p>
          <w:p>
            <w:pPr>
              <w:numPr>
                <w:ilvl w:val="0"/>
                <w:numId w:val="21364"/>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8741065" name="name71206863caa20fbfb" descr="Cap_4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4.png"/>
                          <pic:cNvPicPr/>
                        </pic:nvPicPr>
                        <pic:blipFill>
                          <a:blip r:embed="rId36956863caa20fbf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Alternator belt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655607" name="name27686863caa2192e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096863caa2192e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547243" name="name25496863caa220bb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6236863caa220bb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365"/>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42326930" name="name53486863caa22bde7"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19026863caa22bde3"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Rubber hoses (intake air / coolant / fuel)</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1163915" name="name78606863caa235eb4"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80546863caa235eb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Danger</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Cap. 3.</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15103455" name="name84796863caa2414a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1926863caa2414a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If hoses are damaged contact an authorized KOHLER workshop.</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For other pipes not illustrated refer to the technical documentation of the vehicle.</w:t>
            </w:r>
          </w:p>
          <w:p>
            <w:pPr>
              <w:numPr>
                <w:ilvl w:val="0"/>
                <w:numId w:val="21366"/>
              </w:numPr>
              <w:spacing w:before="0" w:after="0" w:line="262" w:lineRule="auto"/>
              <w:jc w:val="left"/>
              <w:rPr>
                <w:color w:val="00274C"/>
                <w:sz w:val="20"/>
                <w:szCs w:val="20"/>
              </w:rPr>
            </w:pPr>
            <w:r>
              <w:rPr>
                <w:color w:val="00274C"/>
                <w:position w:val="-2"/>
                <w:sz w:val="20"/>
                <w:szCs w:val="20"/>
                <w:u w:val="none"/>
              </w:rPr>
              <w:t xml:space="preserve"> Check the integrity of the pipes and hoses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6955246" name="name65156863caa24d54b" descr="Cap_4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6.png"/>
                          <pic:cNvPicPr/>
                        </pic:nvPicPr>
                        <pic:blipFill>
                          <a:blip r:embed="rId86706863caa24d54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5021509" name="name97186863caa25673a" descr="Cap_4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7.png"/>
                          <pic:cNvPicPr/>
                        </pic:nvPicPr>
                        <pic:blipFill>
                          <a:blip r:embed="rId60406863caa25673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1367"/>
              </w:numPr>
              <w:spacing w:before="0" w:after="0" w:line="262" w:lineRule="auto"/>
              <w:jc w:val="left"/>
              <w:rPr>
                <w:color w:val="00274C"/>
                <w:sz w:val="20"/>
                <w:szCs w:val="20"/>
              </w:rPr>
            </w:pPr>
            <w:r>
              <w:rPr>
                <w:color w:val="00274C"/>
                <w:position w:val="-2"/>
                <w:sz w:val="20"/>
                <w:szCs w:val="20"/>
                <w:u w:val="none"/>
              </w:rPr>
              <w:t xml:space="preserve">Externally check the condition and clean motor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659115" name="name37676863caa260f1e" descr="Cap_4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5.png"/>
                          <pic:cNvPicPr/>
                        </pic:nvPicPr>
                        <pic:blipFill>
                          <a:blip r:embed="rId63566863caa260f1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1368"/>
              </w:numPr>
              <w:spacing w:before="0" w:after="0" w:line="262" w:lineRule="auto"/>
              <w:jc w:val="left"/>
              <w:rPr>
                <w:color w:val="00274C"/>
                <w:sz w:val="20"/>
                <w:szCs w:val="20"/>
              </w:rPr>
            </w:pPr>
            <w:r>
              <w:rPr>
                <w:color w:val="00274C"/>
                <w:position w:val="-2"/>
                <w:sz w:val="20"/>
                <w:szCs w:val="20"/>
                <w:u w:val="none"/>
              </w:rPr>
              <w:t xml:space="preserve">Externally check the condition and clean the alternator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8586150" name="name61836863caa26fd38" descr="Cap_4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6.png"/>
                          <pic:cNvPicPr/>
                        </pic:nvPicPr>
                        <pic:blipFill>
                          <a:blip r:embed="rId74626863caa26fd35"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Replacement</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Mar>
              <w:top w:w="150" w:type="dxa"/>
              <w:left w:w="150" w:type="dxa"/>
              <w:bottom w:w="150" w:type="dxa"/>
              <w:right w:w="150" w:type="dxa"/>
            </w:tcMar>
            <w:vAlign w:val="center"/>
          </w:tcPr>
          <w:p>
            <w:pPr>
              <w:numPr>
                <w:ilvl w:val="0"/>
                <w:numId w:val="21359"/>
              </w:numPr>
              <w:spacing w:before="0" w:after="0" w:line="262" w:lineRule="auto"/>
              <w:jc w:val="left"/>
              <w:rPr>
                <w:color w:val="00274C"/>
                <w:sz w:val="20"/>
                <w:szCs w:val="20"/>
              </w:rPr>
            </w:pPr>
            <w:r>
              <w:rPr>
                <w:color w:val="00274C"/>
                <w:position w:val="-2"/>
                <w:sz w:val="20"/>
                <w:szCs w:val="20"/>
                <w:u w:val="none"/>
              </w:rPr>
              <w:t xml:space="preserve">Periodic inspection and maintenance operations must be carried out as indicated in this manual and are the responsability of the user.</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347233" name="name72286863caa276e6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9586863caa276e6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Inspections must be made when the engine is off and cold.</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also check that: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oil drain plug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oil filler cap are tightened firmly.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738504" name="name42356863caa27e37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5506863caa27e37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730123" name="name93906863caa28801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2066863caa28801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intervals of preventive maintenance in  </w:t>
            </w:r>
            <w:r>
              <w:rPr>
                <w:b/>
                <w:bCs/>
                <w:color w:val="00274C"/>
                <w:position w:val="-2"/>
                <w:sz w:val="20"/>
                <w:szCs w:val="20"/>
                <w:u w:val="none"/>
              </w:rPr>
              <w:t xml:space="preserve">Tab. 4.1, Tab. 4.2, Tab. 4.3 and Tab. 4.4</w:t>
            </w:r>
            <w:r>
              <w:rPr>
                <w:color w:val="00274C"/>
                <w:position w:val="-2"/>
                <w:sz w:val="20"/>
                <w:szCs w:val="20"/>
                <w:u w:val="none"/>
              </w:rPr>
              <w:t xml:space="preserve">  refer to the engine operating under normal operating conditions with fuel and oil meeting the approved specifications.</w:t>
            </w:r>
          </w:p>
          <w:p/>
          <w:p/>
          <w:p>
            <w:pPr>
              <w:widowControl w:val="on"/>
              <w:pBdr/>
              <w:spacing w:before="0" w:after="0" w:line="240" w:lineRule="auto"/>
              <w:ind w:left="0" w:right="0"/>
              <w:jc w:val="left"/>
            </w:pPr>
            <w:r>
              <w:rPr>
                <w:b/>
                <w:bCs/>
                <w:color w:val="00274C"/>
                <w:position w:val="-2"/>
                <w:sz w:val="20"/>
                <w:szCs w:val="20"/>
                <w:u w:val="none"/>
              </w:rPr>
              <w:t xml:space="preserve">4.2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3"/>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3"/>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4000</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  </w:t>
                  </w:r>
                  <w:r>
                    <w:rPr>
                      <w:color w:val="00274C"/>
                      <w:position w:val="3"/>
                      <w:sz w:val="17"/>
                      <w:szCs w:val="17"/>
                      <w:u w:val="none"/>
                      <w:shd w:val="clear" w:color="auto" w:fill="E1E2E0"/>
                      <w:vertAlign w:val="superscript"/>
                      <w:vertAlign w:val="superscript"/>
                    </w:rPr>
                    <w:t xml:space="preserve">(2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3</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w:t>
                  </w:r>
                  <w:r>
                    <w:rPr>
                      <w:color w:val="00274C"/>
                      <w:position w:val="3"/>
                      <w:sz w:val="17"/>
                      <w:szCs w:val="17"/>
                      <w:u w:val="none"/>
                      <w:shd w:val="clear" w:color="auto" w:fill="E1E2E0"/>
                      <w:vertAlign w:val="superscript"/>
                      <w:vertAlign w:val="superscript"/>
                    </w:rPr>
                    <w:t xml:space="preserve">(4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r>
                    <w:rPr>
                      <w:color w:val="00274C"/>
                      <w:position w:val="3"/>
                      <w:sz w:val="17"/>
                      <w:szCs w:val="17"/>
                      <w:u w:val="none"/>
                      <w:shd w:val="clear" w:color="auto" w:fill="E1E2E0"/>
                      <w:vertAlign w:val="superscript"/>
                      <w:vertAlign w:val="superscript"/>
                    </w:rPr>
                    <w:t xml:space="preserve">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
          <w:p/>
          <w:p>
            <w:pPr>
              <w:widowControl w:val="on"/>
              <w:pBdr/>
              <w:spacing w:before="0" w:after="0" w:line="240" w:lineRule="auto"/>
              <w:ind w:left="0" w:right="0"/>
              <w:jc w:val="left"/>
            </w:pPr>
            <w:r>
              <w:rPr>
                <w:b/>
                <w:bCs/>
                <w:color w:val="00274C"/>
                <w:position w:val="-2"/>
                <w:sz w:val="20"/>
                <w:szCs w:val="20"/>
                <w:u w:val="none"/>
              </w:rPr>
              <w:t xml:space="preserve">4.3</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62306562" name="name65836863caa298629" descr="Cap_4_Compact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Compact_Sump.png"/>
                                <pic:cNvPicPr/>
                              </pic:nvPicPr>
                              <pic:blipFill>
                                <a:blip r:embed="rId55366863caa298626"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Compact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14159565" name="name27816863caa2a5091" descr="Cap_4_Deep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Deep_Sump.png"/>
                                <pic:cNvPicPr/>
                              </pic:nvPicPr>
                              <pic:blipFill>
                                <a:blip r:embed="rId19276863caa2a508e"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Deep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
          <w:p/>
          <w:p>
            <w:pPr>
              <w:widowControl w:val="on"/>
              <w:pBdr/>
              <w:spacing w:before="0" w:after="0" w:line="240" w:lineRule="auto"/>
              <w:ind w:left="0" w:right="0"/>
              <w:jc w:val="left"/>
            </w:pPr>
            <w:r>
              <w:rPr>
                <w:b/>
                <w:bCs/>
                <w:color w:val="000000"/>
                <w:position w:val="-2"/>
                <w:sz w:val="20"/>
                <w:szCs w:val="20"/>
                <w:u w:val="none"/>
              </w:rPr>
              <w:t xml:space="preserve">4.4</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13491440" name="name63436863caa2b06b9" descr="_.Cap_04_Fuel_5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500h.png"/>
                                <pic:cNvPicPr/>
                              </pic:nvPicPr>
                              <pic:blipFill>
                                <a:blip r:embed="rId63616863caa2b06b6"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STD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86916989" name="name71056863caa2b9513" descr="_.Cap_04_Fuel_10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1000h.png"/>
                                <pic:cNvPicPr/>
                              </pic:nvPicPr>
                              <pic:blipFill>
                                <a:blip r:embed="rId21886863caa2b9510"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High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
            <w:pPr>
              <w:widowControl w:val="on"/>
              <w:pBdr/>
              <w:spacing w:before="0" w:after="0" w:line="262" w:lineRule="auto"/>
              <w:ind w:left="0" w:right="0"/>
              <w:jc w:val="left"/>
              <w:textAlignment w:val="center"/>
            </w:pPr>
            <w:r>
              <w:rPr>
                <w:color w:val="00274C"/>
                <w:position w:val="-2"/>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(3) - In case of low use: 36 months.
</w:t>
            </w:r>
          </w:p>
          <w:p>
            <w:pPr>
              <w:widowControl w:val="on"/>
              <w:pBdr/>
              <w:spacing w:before="0" w:after="0" w:line="262" w:lineRule="auto"/>
              <w:ind w:left="0" w:right="0"/>
              <w:jc w:val="left"/>
              <w:textAlignment w:val="center"/>
            </w:pPr>
            <w:r>
              <w:rPr>
                <w:color w:val="00274C"/>
                <w:position w:val="-2"/>
                <w:sz w:val="20"/>
                <w:szCs w:val="20"/>
                <w:u w:val="none"/>
              </w:rPr>
              <w:t xml:space="preserve">(4) - In case of low use: 5 years.</w:t>
            </w:r>
            <w:r>
              <w:rPr>
                <w:color w:val="00274C"/>
                <w:position w:val="-2"/>
                <w:sz w:val="20"/>
                <w:szCs w:val="20"/>
                <w:u w:val="none"/>
              </w:rPr>
              <w:br/>
              <w:t xml:space="preserve">(6) - Contact authorized  </w:t>
            </w:r>
            <w:r>
              <w:rPr>
                <w:b/>
                <w:bCs/>
                <w:color w:val="00274C"/>
                <w:position w:val="-2"/>
                <w:sz w:val="20"/>
                <w:szCs w:val="20"/>
                <w:u w:val="none"/>
              </w:rPr>
              <w:t xml:space="preserve">KOHLER</w:t>
            </w:r>
            <w:r>
              <w:rPr>
                <w:color w:val="00274C"/>
                <w:position w:val="-2"/>
                <w:sz w:val="20"/>
                <w:szCs w:val="20"/>
                <w:u w:val="none"/>
              </w:rPr>
              <w:t xml:space="preserve">  workshops.</w:t>
            </w:r>
          </w:p>
          <w:p>
            <w:pPr>
              <w:widowControl w:val="on"/>
              <w:pBdr/>
              <w:spacing w:before="0" w:after="0" w:line="262" w:lineRule="auto"/>
              <w:ind w:left="0" w:right="0"/>
              <w:jc w:val="left"/>
              <w:textAlignment w:val="center"/>
            </w:pPr>
            <w:r>
              <w:rPr>
                <w:color w:val="00274C"/>
                <w:position w:val="-2"/>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textAlignment w:val="center"/>
            </w:pPr>
            <w:r>
              <w:rPr>
                <w:color w:val="00274C"/>
                <w:position w:val="-2"/>
                <w:sz w:val="20"/>
                <w:szCs w:val="20"/>
                <w:u w:val="none"/>
              </w:rPr>
              <w:t xml:space="preserve">(8) - The first check must be done after 10 hours.</w:t>
            </w:r>
          </w:p>
          <w:p>
            <w:pPr>
              <w:widowControl w:val="on"/>
              <w:pBdr/>
              <w:spacing w:before="0" w:after="0" w:line="262" w:lineRule="auto"/>
              <w:ind w:left="0" w:right="0"/>
              <w:jc w:val="left"/>
              <w:textAlignment w:val="center"/>
            </w:pPr>
            <w:r>
              <w:rPr>
                <w:color w:val="00274C"/>
                <w:position w:val="-2"/>
                <w:sz w:val="20"/>
                <w:szCs w:val="20"/>
                <w:u w:val="none"/>
              </w:rPr>
              <w:t xml:space="preserve">(9) - Test the coolant condition annually with coolant test strips.</w:t>
            </w:r>
            <w:r>
              <w:rPr>
                <w:color w:val="00274C"/>
                <w:position w:val="-2"/>
                <w:sz w:val="20"/>
                <w:szCs w:val="20"/>
                <w:u w:val="none"/>
              </w:rPr>
              <w:br/>
              <w:t xml:space="preserve">(10) - It is recommended to have SCA (Supplemental Coolant Additives) added at the first maintenance interval.</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Engine oil and oil filter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or the oil filler cap  </w:t>
            </w:r>
            <w:r>
              <w:rPr>
                <w:b/>
                <w:bCs/>
                <w:color w:val="00274C"/>
                <w:position w:val="-2"/>
                <w:sz w:val="20"/>
                <w:szCs w:val="20"/>
                <w:u w:val="none"/>
              </w:rPr>
              <w:t xml:space="preserve">C</w:t>
            </w:r>
            <w:r>
              <w:rPr>
                <w:color w:val="00274C"/>
                <w:position w:val="-2"/>
                <w:sz w:val="20"/>
                <w:szCs w:val="20"/>
                <w:u w:val="none"/>
              </w:rPr>
              <w:t xml:space="preserve">  if the cap  </w:t>
            </w:r>
            <w:r>
              <w:rPr>
                <w:b/>
                <w:bCs/>
                <w:color w:val="00274C"/>
                <w:position w:val="-2"/>
                <w:sz w:val="20"/>
                <w:szCs w:val="20"/>
                <w:u w:val="none"/>
              </w:rPr>
              <w:t xml:space="preserve">A</w:t>
            </w:r>
            <w:r>
              <w:rPr>
                <w:color w:val="00274C"/>
                <w:position w:val="-2"/>
                <w:sz w:val="20"/>
                <w:szCs w:val="20"/>
                <w:u w:val="none"/>
              </w:rPr>
              <w:t xml:space="preserve">  is not accessible.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9733179" name="name69486863caa2c4bc2"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95616863caa2c4bb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4943487" name="name19096863caa2d0507"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73206863caa2d050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1359"/>
              </w:numPr>
              <w:spacing w:before="0" w:after="0" w:line="262" w:lineRule="auto"/>
              <w:jc w:val="left"/>
              <w:rPr>
                <w:color w:val="00274C"/>
                <w:sz w:val="20"/>
                <w:szCs w:val="20"/>
              </w:rPr>
            </w:pPr>
            <w:r>
              <w:rPr>
                <w:color w:val="00274C"/>
                <w:position w:val="-2"/>
                <w:sz w:val="20"/>
                <w:szCs w:val="20"/>
                <w:u w:val="none"/>
              </w:rPr>
              <w:t xml:space="preserve">Unscrew the oil filter  </w:t>
            </w:r>
            <w:r>
              <w:rPr>
                <w:b/>
                <w:bCs/>
                <w:color w:val="00274C"/>
                <w:position w:val="-2"/>
                <w:sz w:val="20"/>
                <w:szCs w:val="20"/>
                <w:u w:val="none"/>
              </w:rPr>
              <w:t xml:space="preserve">F </w:t>
            </w:r>
            <w:r>
              <w:rPr>
                <w:color w:val="00274C"/>
                <w:position w:val="-2"/>
                <w:sz w:val="20"/>
                <w:szCs w:val="20"/>
                <w:u w:val="none"/>
              </w:rPr>
              <w:t xml:space="preserve"> with appropriate wrench.</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Assembly and tighten the new oil filter cartridge  </w:t>
            </w:r>
            <w:r>
              <w:rPr>
                <w:b/>
                <w:bCs/>
                <w:color w:val="00274C"/>
                <w:position w:val="-2"/>
                <w:sz w:val="20"/>
                <w:szCs w:val="20"/>
                <w:u w:val="none"/>
              </w:rPr>
              <w:t xml:space="preserve">F </w:t>
            </w:r>
            <w:r>
              <w:rPr>
                <w:color w:val="00274C"/>
                <w:position w:val="-2"/>
                <w:sz w:val="20"/>
                <w:szCs w:val="20"/>
                <w:u w:val="none"/>
              </w:rPr>
              <w:t xml:space="preserve"> (torque to  </w:t>
            </w:r>
            <w:r>
              <w:rPr>
                <w:b/>
                <w:bCs/>
                <w:color w:val="00274C"/>
                <w:position w:val="-2"/>
                <w:sz w:val="20"/>
                <w:szCs w:val="20"/>
                <w:u w:val="none"/>
              </w:rPr>
              <w:t xml:space="preserve">20 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6843405" name="name52356863caa2dc512" descr="Cap_4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8.png"/>
                          <pic:cNvPicPr/>
                        </pic:nvPicPr>
                        <pic:blipFill>
                          <a:blip r:embed="rId19906863caa2dc50f"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6836672" name="name47396863caa2e5e66" descr="Cap_4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9.png"/>
                          <pic:cNvPicPr/>
                        </pic:nvPicPr>
                        <pic:blipFill>
                          <a:blip r:embed="rId47606863caa2e5e6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1359"/>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Drain oil in an appropriate container.</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 apply </w:t>
            </w:r>
            <w:r>
              <w:rPr>
                <w:b/>
                <w:bCs/>
                <w:color w:val="00274C"/>
                <w:position w:val="-2"/>
                <w:sz w:val="20"/>
                <w:szCs w:val="20"/>
                <w:u w:val="none"/>
              </w:rPr>
              <w:t xml:space="preserve">Loctite 242</w:t>
            </w:r>
            <w:r>
              <w:rPr>
                <w:color w:val="00274C"/>
                <w:position w:val="-2"/>
                <w:sz w:val="20"/>
                <w:szCs w:val="20"/>
                <w:u w:val="none"/>
              </w:rPr>
              <w:t xml:space="preserve"> on the thread of plug </w:t>
            </w:r>
            <w:r>
              <w:rPr>
                <w:b/>
                <w:bCs/>
                <w:color w:val="00274C"/>
                <w:position w:val="-2"/>
                <w:sz w:val="20"/>
                <w:szCs w:val="20"/>
                <w:u w:val="none"/>
              </w:rPr>
              <w:t xml:space="preserve">D</w:t>
            </w: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40 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14028217" name="name57376863caa2f0b77"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83296863caa2f0b74"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7934619" name="name98426863caa3082f6" descr="Cap_4_06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_Tavola%2520disegno%25201.png"/>
                          <pic:cNvPicPr/>
                        </pic:nvPicPr>
                        <pic:blipFill>
                          <a:blip r:embed="rId23506863caa3082f2"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91727194" name="name19336863caa313542" descr="Cap_4_07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7_Tavola%2520disegno%25201.png"/>
                          <pic:cNvPicPr/>
                        </pic:nvPicPr>
                        <pic:blipFill>
                          <a:blip r:embed="rId55856863caa31353f"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42035543" name="name84086863caa31dd87" descr="Cap_4_20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0_Tavola%2520disegno%25201.png"/>
                          <pic:cNvPicPr/>
                        </pic:nvPicPr>
                        <pic:blipFill>
                          <a:blip r:embed="rId92736863caa31dd84"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1359"/>
              </w:numPr>
              <w:spacing w:before="0" w:after="0" w:line="262" w:lineRule="auto"/>
              <w:jc w:val="left"/>
              <w:rPr>
                <w:color w:val="00274C"/>
                <w:sz w:val="20"/>
                <w:szCs w:val="20"/>
              </w:rPr>
            </w:pPr>
            <w:r>
              <w:rPr>
                <w:color w:val="00274C"/>
                <w:position w:val="-2"/>
                <w:sz w:val="20"/>
                <w:szCs w:val="20"/>
                <w:u w:val="none"/>
              </w:rPr>
              <w:t xml:space="preserve">Add the type of oil approved ( </w:t>
            </w:r>
            <w:r>
              <w:rPr>
                <w:b/>
                <w:bCs/>
                <w:color w:val="00274C"/>
                <w:position w:val="-2"/>
                <w:sz w:val="20"/>
                <w:szCs w:val="20"/>
                <w:u w:val="none"/>
              </w:rPr>
              <w:t xml:space="preserve">Tab. 2.2</w:t>
            </w: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 </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7813466" name="name37746863caa32b758"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64756863caa32b75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17448139" name="name18896863caa33742a"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66416863caa337426"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1526012" name="name25116863caa33fb56"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72746863caa33fb51"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filter cartridge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296899" name="name62526863caa34648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086863caa34648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br/>
              <w:t xml:space="preserve">Do not fill the new cartridge  </w:t>
            </w:r>
            <w:r>
              <w:rPr>
                <w:b/>
                <w:bCs/>
                <w:color w:val="00274C"/>
                <w:position w:val="-2"/>
                <w:sz w:val="20"/>
                <w:szCs w:val="20"/>
                <w:u w:val="none"/>
              </w:rPr>
              <w:t xml:space="preserve">B </w:t>
            </w:r>
            <w:r>
              <w:rPr>
                <w:color w:val="00274C"/>
                <w:position w:val="-2"/>
                <w:sz w:val="20"/>
                <w:szCs w:val="20"/>
                <w:u w:val="none"/>
              </w:rPr>
              <w:t xml:space="preserve"> with fuel.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Procure a suitable container to collect the fuel.</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Loosen and remove cartridge  </w:t>
            </w:r>
            <w:r>
              <w:rPr>
                <w:b/>
                <w:bCs/>
                <w:color w:val="00274C"/>
                <w:position w:val="-2"/>
                <w:sz w:val="20"/>
                <w:szCs w:val="20"/>
                <w:u w:val="none"/>
              </w:rPr>
              <w:t xml:space="preserve">B </w:t>
            </w: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w:t>
            </w:r>
            <w:r>
              <w:rPr>
                <w:color w:val="00274C"/>
                <w:position w:val="-2"/>
                <w:sz w:val="20"/>
                <w:szCs w:val="20"/>
                <w:u w:val="none"/>
              </w:rPr>
              <w:t xml:space="preserve"> onto support  </w:t>
            </w:r>
            <w:r>
              <w:rPr>
                <w:b/>
                <w:bCs/>
                <w:color w:val="00274C"/>
                <w:position w:val="-2"/>
                <w:sz w:val="20"/>
                <w:szCs w:val="20"/>
                <w:u w:val="none"/>
              </w:rPr>
              <w:t xml:space="preserve">D </w:t>
            </w:r>
            <w:r>
              <w:rPr>
                <w:color w:val="00274C"/>
                <w:position w:val="-2"/>
                <w:sz w:val="20"/>
                <w:szCs w:val="20"/>
                <w:u w:val="none"/>
              </w:rPr>
              <w:t xml:space="preserve"> (tighten manually).</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4176638" name="name19846863caa34f6a2"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53806863caa34f69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7442396" name="name89906863caa356da4"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75196863caa356da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1359"/>
              </w:numPr>
              <w:spacing w:before="0" w:after="0" w:line="262" w:lineRule="auto"/>
              <w:jc w:val="left"/>
              <w:rPr>
                <w:color w:val="00274C"/>
                <w:sz w:val="20"/>
                <w:szCs w:val="20"/>
              </w:rPr>
            </w:pPr>
            <w:r>
              <w:rPr>
                <w:color w:val="00274C"/>
                <w:position w:val="-2"/>
                <w:sz w:val="20"/>
                <w:szCs w:val="20"/>
                <w:u w:val="none"/>
              </w:rPr>
              <w:t xml:space="preserve">Replace the prefilter  </w:t>
            </w:r>
            <w:r>
              <w:rPr>
                <w:b/>
                <w:bCs/>
                <w:color w:val="00274C"/>
                <w:position w:val="-2"/>
                <w:sz w:val="20"/>
                <w:szCs w:val="20"/>
                <w:u w:val="none"/>
              </w:rPr>
              <w:t xml:space="preserve">H</w:t>
            </w:r>
            <w:r>
              <w:rPr>
                <w:color w:val="00274C"/>
                <w:position w:val="-2"/>
                <w:sz w:val="20"/>
                <w:szCs w:val="20"/>
                <w:u w:val="none"/>
              </w:rPr>
              <w:t xml:space="preserve">  if present.</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Perform the operations described in  </w:t>
            </w:r>
            <w:r>
              <w:rPr>
                <w:b/>
                <w:bCs/>
                <w:color w:val="00274C"/>
                <w:position w:val="-2"/>
                <w:sz w:val="20"/>
                <w:szCs w:val="20"/>
                <w:u w:val="none"/>
              </w:rPr>
              <w:t xml:space="preserve">Par. 5.4</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056641" name="name90396863caa35da79"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70296863caa35da7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Air filter cartridge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647542" name="name67066863caa36550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536863caa36550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Components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 and D</w:t>
            </w:r>
            <w:r>
              <w:rPr>
                <w:color w:val="00274C"/>
                <w:position w:val="-2"/>
                <w:sz w:val="20"/>
                <w:szCs w:val="20"/>
                <w:u w:val="none"/>
              </w:rPr>
              <w:t xml:space="preserve">  with a damp cloth.</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Reinstall:</w:t>
            </w:r>
          </w:p>
          <w:p>
            <w:pPr>
              <w:widowControl w:val="on"/>
              <w:pBdr/>
              <w:spacing w:before="0" w:after="0" w:line="240" w:lineRule="auto"/>
              <w:ind w:left="0" w:right="0"/>
              <w:jc w:val="left"/>
            </w:pPr>
            <w:r>
              <w:rPr>
                <w:color w:val="00274C"/>
                <w:position w:val="-2"/>
                <w:sz w:val="20"/>
                <w:szCs w:val="20"/>
                <w:u w:val="none"/>
              </w:rPr>
              <w:t xml:space="preserve">
- the new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5025768" name="name46836863caa37352d" descr="Cap_4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7.png"/>
                          <pic:cNvPicPr/>
                        </pic:nvPicPr>
                        <pic:blipFill>
                          <a:blip r:embed="rId93556863caa37352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8673131" name="name82176863caa37dbc8" descr="Cap_4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8.png"/>
                          <pic:cNvPicPr/>
                        </pic:nvPicPr>
                        <pic:blipFill>
                          <a:blip r:embed="rId81006863caa37dbc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Alternator belt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21369"/>
              </w:numPr>
              <w:spacing w:before="0" w:after="0" w:line="262" w:lineRule="auto"/>
              <w:jc w:val="left"/>
              <w:rPr>
                <w:color w:val="00274C"/>
                <w:sz w:val="20"/>
                <w:szCs w:val="20"/>
              </w:rPr>
            </w:pPr>
            <w:r>
              <w:rPr>
                <w:color w:val="00274C"/>
                <w:position w:val="-2"/>
                <w:sz w:val="20"/>
                <w:szCs w:val="20"/>
                <w:u w:val="none"/>
              </w:rPr>
              <w:t xml:space="preserve">Remove the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p>
            <w:pPr>
              <w:numPr>
                <w:ilvl w:val="0"/>
                <w:numId w:val="21369"/>
              </w:numPr>
              <w:spacing w:before="0" w:after="0" w:line="262" w:lineRule="auto"/>
              <w:jc w:val="left"/>
              <w:rPr>
                <w:color w:val="00274C"/>
                <w:sz w:val="20"/>
                <w:szCs w:val="20"/>
              </w:rPr>
            </w:pPr>
            <w:r>
              <w:rPr>
                <w:color w:val="00274C"/>
                <w:position w:val="-2"/>
                <w:sz w:val="20"/>
                <w:szCs w:val="20"/>
                <w:u w:val="none"/>
              </w:rPr>
              <w:t xml:space="preserve">Install the new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88775895" name="name61506863caa38b1c3"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70956863caa38b1bf" cstate="print"/>
                          <a:stretch>
                            <a:fillRect/>
                          </a:stretch>
                        </pic:blipFill>
                        <pic:spPr>
                          <a:xfrm>
                            <a:off x="0" y="0"/>
                            <a:ext cx="2239200" cy="3355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106"/>
              </w:rPr>
              <w:drawing>
                <wp:inline distT="0" distB="0" distL="0" distR="0">
                  <wp:extent cx="770400" cy="734400"/>
                  <wp:effectExtent b="0" l="0" r="0" t="0"/>
                  <wp:docPr id="3996143" name="name83436863caa3939d4" descr="poly_v_belt_remov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removal.png"/>
                          <pic:cNvPicPr/>
                        </pic:nvPicPr>
                        <pic:blipFill>
                          <a:blip r:embed="rId96066863caa3939d1"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REMOVE</w:t>
            </w:r>
          </w:p>
          <w:p/>
          <w:p/>
          <w:p>
            <w:pPr>
              <w:widowControl w:val="on"/>
              <w:pBdr/>
              <w:spacing w:before="0" w:after="0" w:line="262" w:lineRule="auto"/>
              <w:ind w:left="0" w:right="0"/>
              <w:jc w:val="left"/>
              <w:textAlignment w:val="top"/>
            </w:pPr>
            <w:r>
              <w:rPr>
                <w:position w:val="-106"/>
              </w:rPr>
              <w:drawing>
                <wp:inline distT="0" distB="0" distL="0" distR="0">
                  <wp:extent cx="770400" cy="734400"/>
                  <wp:effectExtent b="0" l="0" r="0" t="0"/>
                  <wp:docPr id="62053869" name="name17236863caa39b67e" descr="poly_v_belt_instal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installation.png"/>
                          <pic:cNvPicPr/>
                        </pic:nvPicPr>
                        <pic:blipFill>
                          <a:blip r:embed="rId27546863caa39b67b"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INTALL</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Rubber hoses</w:t>
            </w:r>
          </w:p>
        </w:tc>
      </w:tr>
      <w:tr>
        <w:trPr>
          <w:trHeight w:val="0" w:hRule="atLeast"/>
        </w:trPr>
        <w:tc>
          <w:tcPr>
            <w:tcW w:w="0" w:type="auto"/>
            <w:tcMar>
              <w:top w:w="150" w:type="dxa"/>
              <w:left w:w="150" w:type="dxa"/>
              <w:bottom w:w="150" w:type="dxa"/>
              <w:right w:w="150" w:type="dxa"/>
            </w:tcMar>
            <w:vAlign w:val="center"/>
          </w:tcPr>
          <w:p>
            <w:pPr>
              <w:numPr>
                <w:ilvl w:val="0"/>
                <w:numId w:val="21359"/>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Drain all the liquid inside the radiator via shut-off valve  </w:t>
            </w:r>
            <w:r>
              <w:rPr>
                <w:b/>
                <w:bCs/>
                <w:color w:val="00274C"/>
                <w:position w:val="-2"/>
                <w:sz w:val="20"/>
                <w:szCs w:val="20"/>
                <w:u w:val="none"/>
              </w:rPr>
              <w:t xml:space="preserve">D</w:t>
            </w:r>
            <w:r>
              <w:rPr>
                <w:color w:val="00274C"/>
                <w:position w:val="-2"/>
                <w:sz w:val="20"/>
                <w:szCs w:val="20"/>
                <w:u w:val="none"/>
              </w:rPr>
              <w:t xml:space="preserve">  into a suitable container.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6964092" name="name60236863caa3a485c"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15346863caa3a4858"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3430726" name="name45366863caa3b1196" descr="Cap_4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0.png"/>
                          <pic:cNvPicPr/>
                        </pic:nvPicPr>
                        <pic:blipFill>
                          <a:blip r:embed="rId88436863caa3b119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1359"/>
              </w:numPr>
              <w:spacing w:before="0" w:after="0" w:line="262" w:lineRule="auto"/>
              <w:jc w:val="left"/>
              <w:rPr>
                <w:color w:val="00274C"/>
                <w:sz w:val="20"/>
                <w:szCs w:val="20"/>
              </w:rPr>
            </w:pPr>
            <w:r>
              <w:rPr>
                <w:color w:val="00274C"/>
                <w:position w:val="-2"/>
                <w:sz w:val="20"/>
                <w:szCs w:val="20"/>
                <w:u w:val="none"/>
              </w:rPr>
              <w:t xml:space="preserve">Loosen the screws  </w:t>
            </w:r>
            <w:r>
              <w:rPr>
                <w:b/>
                <w:bCs/>
                <w:color w:val="00274C"/>
                <w:position w:val="-2"/>
                <w:sz w:val="20"/>
                <w:szCs w:val="20"/>
                <w:u w:val="none"/>
              </w:rPr>
              <w:t xml:space="preserve">E</w:t>
            </w:r>
            <w:r>
              <w:rPr>
                <w:color w:val="00274C"/>
                <w:position w:val="-2"/>
                <w:sz w:val="20"/>
                <w:szCs w:val="20"/>
                <w:u w:val="none"/>
              </w:rPr>
              <w:t xml:space="preserve">  and remove the fuel filter bracket  </w:t>
            </w:r>
            <w:r>
              <w:rPr>
                <w:b/>
                <w:bCs/>
                <w:color w:val="00274C"/>
                <w:position w:val="-2"/>
                <w:sz w:val="20"/>
                <w:szCs w:val="20"/>
                <w:u w:val="none"/>
              </w:rPr>
              <w:t xml:space="preserve">G</w:t>
            </w: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Unscrew cap  </w:t>
            </w:r>
            <w:r>
              <w:rPr>
                <w:b/>
                <w:bCs/>
                <w:color w:val="00274C"/>
                <w:position w:val="-2"/>
                <w:sz w:val="20"/>
                <w:szCs w:val="20"/>
                <w:u w:val="none"/>
              </w:rPr>
              <w:t xml:space="preserve">F</w:t>
            </w:r>
            <w:r>
              <w:rPr>
                <w:color w:val="00274C"/>
                <w:position w:val="-2"/>
                <w:sz w:val="20"/>
                <w:szCs w:val="20"/>
                <w:u w:val="none"/>
              </w:rPr>
              <w:t xml:space="preserve"> , remove gasket  </w:t>
            </w:r>
            <w:r>
              <w:rPr>
                <w:b/>
                <w:bCs/>
                <w:color w:val="00274C"/>
                <w:position w:val="-2"/>
                <w:sz w:val="20"/>
                <w:szCs w:val="20"/>
                <w:u w:val="none"/>
              </w:rPr>
              <w:t xml:space="preserve">H</w:t>
            </w:r>
            <w:r>
              <w:rPr>
                <w:color w:val="00274C"/>
                <w:position w:val="-2"/>
                <w:sz w:val="20"/>
                <w:szCs w:val="20"/>
                <w:u w:val="none"/>
              </w:rPr>
              <w:t xml:space="preserve">  to allow all the system fluid contained inside the pipes in the engine crankcase to drain.</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Tighten the plug  </w:t>
            </w:r>
            <w:r>
              <w:rPr>
                <w:b/>
                <w:bCs/>
                <w:color w:val="00274C"/>
                <w:position w:val="-2"/>
                <w:sz w:val="20"/>
                <w:szCs w:val="20"/>
                <w:u w:val="none"/>
              </w:rPr>
              <w:t xml:space="preserve">F</w:t>
            </w:r>
            <w:r>
              <w:rPr>
                <w:color w:val="00274C"/>
                <w:position w:val="-2"/>
                <w:sz w:val="20"/>
                <w:szCs w:val="20"/>
                <w:u w:val="none"/>
              </w:rPr>
              <w:t xml:space="preserve">  (tightening torque at </w:t>
            </w:r>
            <w:r>
              <w:rPr>
                <w:b/>
                <w:bCs/>
                <w:color w:val="00274C"/>
                <w:position w:val="-2"/>
                <w:sz w:val="20"/>
                <w:szCs w:val="20"/>
                <w:u w:val="none"/>
              </w:rPr>
              <w:t xml:space="preserve">  </w:t>
            </w:r>
            <w:r>
              <w:rPr>
                <w:b/>
                <w:bCs/>
                <w:color w:val="00274C"/>
                <w:position w:val="-2"/>
                <w:sz w:val="20"/>
                <w:szCs w:val="20"/>
                <w:u w:val="none"/>
              </w:rPr>
              <w:t xml:space="preserve">35 Nm</w:t>
            </w: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Fasten the fuel filter bracket  </w:t>
            </w:r>
            <w:r>
              <w:rPr>
                <w:b/>
                <w:bCs/>
                <w:color w:val="00274C"/>
                <w:position w:val="-2"/>
                <w:sz w:val="20"/>
                <w:szCs w:val="20"/>
                <w:u w:val="none"/>
              </w:rPr>
              <w:t xml:space="preserve">G</w:t>
            </w:r>
            <w:r>
              <w:rPr>
                <w:color w:val="00274C"/>
                <w:position w:val="-2"/>
                <w:sz w:val="20"/>
                <w:szCs w:val="20"/>
                <w:u w:val="none"/>
              </w:rPr>
              <w:t xml:space="preserve">  with screws  </w:t>
            </w:r>
            <w:r>
              <w:rPr>
                <w:b/>
                <w:bCs/>
                <w:color w:val="00274C"/>
                <w:position w:val="-2"/>
                <w:sz w:val="20"/>
                <w:szCs w:val="20"/>
                <w:u w:val="none"/>
              </w:rPr>
              <w:t xml:space="preserve">E</w:t>
            </w:r>
            <w:r>
              <w:rPr>
                <w:color w:val="00274C"/>
                <w:position w:val="-2"/>
                <w:sz w:val="20"/>
                <w:szCs w:val="20"/>
                <w:u w:val="none"/>
              </w:rPr>
              <w:t xml:space="preserve">  (tightening torque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3773220" name="name39096863caa3bc9ab" descr="Cap_4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1.png"/>
                          <pic:cNvPicPr/>
                        </pic:nvPicPr>
                        <pic:blipFill>
                          <a:blip r:embed="rId96626863caa3bc9a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8702159" name="name99746863caa3c6500" descr="Cap_4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2.png"/>
                          <pic:cNvPicPr/>
                        </pic:nvPicPr>
                        <pic:blipFill>
                          <a:blip r:embed="rId66996863caa3c64fd"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357804" name="name86566863caa3d06cc"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13746863caa3d06c8" cstate="print"/>
                          <a:stretch>
                            <a:fillRect/>
                          </a:stretch>
                        </pic:blipFill>
                        <pic:spPr>
                          <a:xfrm>
                            <a:off x="0" y="0"/>
                            <a:ext cx="2239200" cy="1684800"/>
                          </a:xfrm>
                          <a:prstGeom prst="rect">
                            <a:avLst/>
                          </a:prstGeom>
                          <a:ln w="0">
                            <a:noFill/>
                          </a:ln>
                        </pic:spPr>
                      </pic:pic>
                    </a:graphicData>
                  </a:graphic>
                </wp:inline>
              </w:drawing>
            </w:r>
            <w:r>
              <w:rPr>
                <w:position w:val="-258"/>
              </w:rPr>
              <w:drawing>
                <wp:inline distT="0" distB="0" distL="0" distR="0">
                  <wp:extent cx="2239200" cy="1684800"/>
                  <wp:effectExtent b="0" l="0" r="0" t="0"/>
                  <wp:docPr id="12838604" name="name58846863caa3daeae" descr="Cap_4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5.png"/>
                          <pic:cNvPicPr/>
                        </pic:nvPicPr>
                        <pic:blipFill>
                          <a:blip r:embed="rId70206863caa3daeaa"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878021" name="name54336863caa3e7597" descr="Cap_4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6.png"/>
                          <pic:cNvPicPr/>
                        </pic:nvPicPr>
                        <pic:blipFill>
                          <a:blip r:embed="rId16056863caa3e7593" cstate="print"/>
                          <a:stretch>
                            <a:fillRect/>
                          </a:stretch>
                        </pic:blipFill>
                        <pic:spPr>
                          <a:xfrm>
                            <a:off x="0" y="0"/>
                            <a:ext cx="2239200" cy="16848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Replace the hoses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249494" name="name28836863caa3f3d39" descr="Cap_5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2.png"/>
                          <pic:cNvPicPr/>
                        </pic:nvPicPr>
                        <pic:blipFill>
                          <a:blip r:embed="rId72656863caa3f3d3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4399680" name="name32786863caa409b82" descr="Cap_5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1.png"/>
                          <pic:cNvPicPr/>
                        </pic:nvPicPr>
                        <pic:blipFill>
                          <a:blip r:embed="rId63496863caa409b7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1359"/>
              </w:numPr>
              <w:spacing w:before="0" w:after="0" w:line="262" w:lineRule="auto"/>
              <w:jc w:val="left"/>
              <w:rPr>
                <w:color w:val="00274C"/>
                <w:sz w:val="20"/>
                <w:szCs w:val="20"/>
              </w:rPr>
            </w:pPr>
            <w:r>
              <w:rPr>
                <w:color w:val="00274C"/>
                <w:position w:val="-2"/>
                <w:sz w:val="20"/>
                <w:szCs w:val="20"/>
                <w:u w:val="none"/>
              </w:rPr>
              <w:t xml:space="preserve">Loosen the cap  </w:t>
            </w:r>
            <w:r>
              <w:rPr>
                <w:b/>
                <w:bCs/>
                <w:color w:val="00274C"/>
                <w:position w:val="-2"/>
                <w:sz w:val="20"/>
                <w:szCs w:val="20"/>
                <w:u w:val="none"/>
              </w:rPr>
              <w:t xml:space="preserve">A</w:t>
            </w:r>
            <w:r>
              <w:rPr>
                <w:color w:val="00274C"/>
                <w:position w:val="-2"/>
                <w:sz w:val="20"/>
                <w:szCs w:val="20"/>
                <w:u w:val="none"/>
              </w:rPr>
              <w:t xml:space="preserve">  and fill the radiator with coolant composed of: 50% ANTIFREEZE and 50% decalcified water.</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 Do not overfill the radiator, but leave room for the coolant to expand.</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Keep it running at idle speed until the cooling liquid level goes down and becomes steady (the waiting times varies according to the ambient temperature).</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Stop the engine and allow it to cool.</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If there is an expansion tank ( </w:t>
            </w:r>
            <w:r>
              <w:rPr>
                <w:b/>
                <w:bCs/>
                <w:color w:val="00274C"/>
                <w:position w:val="-2"/>
                <w:sz w:val="20"/>
                <w:szCs w:val="20"/>
                <w:u w:val="none"/>
              </w:rPr>
              <w:t xml:space="preserve">C</w:t>
            </w:r>
            <w:r>
              <w:rPr>
                <w:color w:val="00274C"/>
                <w:position w:val="-2"/>
                <w:sz w:val="20"/>
                <w:szCs w:val="20"/>
                <w:u w:val="none"/>
              </w:rPr>
              <w:t xml:space="preserve"> ) top liquid up to the mark  </w:t>
            </w:r>
            <w:r>
              <w:rPr>
                <w:b/>
                <w:bCs/>
                <w:color w:val="00274C"/>
                <w:position w:val="-2"/>
                <w:sz w:val="20"/>
                <w:szCs w:val="20"/>
                <w:u w:val="none"/>
              </w:rPr>
              <w:t xml:space="preserve">MAX</w:t>
            </w:r>
            <w:r>
              <w:rPr>
                <w:color w:val="00274C"/>
                <w:position w:val="-2"/>
                <w:sz w:val="20"/>
                <w:szCs w:val="20"/>
                <w:u w:val="none"/>
              </w:rPr>
              <w:t xml:space="preserve"> .</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Without expansion tank top liquid up until the pipes inside the radiator are covered by 5 mm. Do not overfill the radiator, but leave room for the coolant to expand.</w:t>
            </w:r>
          </w:p>
          <w:p>
            <w:pPr>
              <w:numPr>
                <w:ilvl w:val="0"/>
                <w:numId w:val="21359"/>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cap.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1866982" name="name65096863caa4142ab"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38956863caa4142a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2052028" name="name67816863caa41c698"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88556863caa41c69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line hose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Replace the hoses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4211614" name="name93976863caa427bc3" descr="Cap_5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3.png"/>
                          <pic:cNvPicPr/>
                        </pic:nvPicPr>
                        <pic:blipFill>
                          <a:blip r:embed="rId90126863caa427bbf" cstate="print"/>
                          <a:stretch>
                            <a:fillRect/>
                          </a:stretch>
                        </pic:blipFill>
                        <pic:spPr>
                          <a:xfrm>
                            <a:off x="0" y="0"/>
                            <a:ext cx="2239200" cy="1684800"/>
                          </a:xfrm>
                          <a:prstGeom prst="rect">
                            <a:avLst/>
                          </a:prstGeom>
                          <a:ln w="0">
                            <a:noFill/>
                          </a:ln>
                        </pic:spPr>
                      </pic:pic>
                    </a:graphicData>
                  </a:graphic>
                </wp:inline>
              </w:drawing>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1369">
    <w:multiLevelType w:val="hybridMultilevel"/>
    <w:lvl w:ilvl="0" w:tplc="67716587">
      <w:start w:val="1"/>
      <w:numFmt w:val="decimal"/>
      <w:lvlText w:val="%1."/>
      <w:lvlJc w:val="left"/>
      <w:pPr>
        <w:ind w:left="720" w:hanging="360"/>
      </w:pPr>
    </w:lvl>
    <w:lvl w:ilvl="1" w:tplc="67716587" w:tentative="1">
      <w:start w:val="1"/>
      <w:numFmt w:val="lowerLetter"/>
      <w:lvlText w:val="%2."/>
      <w:lvlJc w:val="left"/>
      <w:pPr>
        <w:ind w:left="1440" w:hanging="360"/>
      </w:pPr>
    </w:lvl>
    <w:lvl w:ilvl="2" w:tplc="67716587" w:tentative="1">
      <w:start w:val="1"/>
      <w:numFmt w:val="lowerRoman"/>
      <w:lvlText w:val="%3."/>
      <w:lvlJc w:val="right"/>
      <w:pPr>
        <w:ind w:left="2160" w:hanging="180"/>
      </w:pPr>
    </w:lvl>
    <w:lvl w:ilvl="3" w:tplc="67716587" w:tentative="1">
      <w:start w:val="1"/>
      <w:numFmt w:val="decimal"/>
      <w:lvlText w:val="%4."/>
      <w:lvlJc w:val="left"/>
      <w:pPr>
        <w:ind w:left="2880" w:hanging="360"/>
      </w:pPr>
    </w:lvl>
    <w:lvl w:ilvl="4" w:tplc="67716587" w:tentative="1">
      <w:start w:val="1"/>
      <w:numFmt w:val="lowerLetter"/>
      <w:lvlText w:val="%5."/>
      <w:lvlJc w:val="left"/>
      <w:pPr>
        <w:ind w:left="3600" w:hanging="360"/>
      </w:pPr>
    </w:lvl>
    <w:lvl w:ilvl="5" w:tplc="67716587" w:tentative="1">
      <w:start w:val="1"/>
      <w:numFmt w:val="lowerRoman"/>
      <w:lvlText w:val="%6."/>
      <w:lvlJc w:val="right"/>
      <w:pPr>
        <w:ind w:left="4320" w:hanging="180"/>
      </w:pPr>
    </w:lvl>
    <w:lvl w:ilvl="6" w:tplc="67716587" w:tentative="1">
      <w:start w:val="1"/>
      <w:numFmt w:val="decimal"/>
      <w:lvlText w:val="%7."/>
      <w:lvlJc w:val="left"/>
      <w:pPr>
        <w:ind w:left="5040" w:hanging="360"/>
      </w:pPr>
    </w:lvl>
    <w:lvl w:ilvl="7" w:tplc="67716587" w:tentative="1">
      <w:start w:val="1"/>
      <w:numFmt w:val="lowerLetter"/>
      <w:lvlText w:val="%8."/>
      <w:lvlJc w:val="left"/>
      <w:pPr>
        <w:ind w:left="5760" w:hanging="360"/>
      </w:pPr>
    </w:lvl>
    <w:lvl w:ilvl="8" w:tplc="67716587" w:tentative="1">
      <w:start w:val="1"/>
      <w:numFmt w:val="lowerRoman"/>
      <w:lvlText w:val="%9."/>
      <w:lvlJc w:val="right"/>
      <w:pPr>
        <w:ind w:left="6480" w:hanging="180"/>
      </w:pPr>
    </w:lvl>
  </w:abstractNum>
  <w:abstractNum w:abstractNumId="21368">
    <w:multiLevelType w:val="hybridMultilevel"/>
    <w:lvl w:ilvl="0" w:tplc="87104245">
      <w:start w:val="1"/>
      <w:numFmt w:val="decimal"/>
      <w:lvlText w:val="%1."/>
      <w:lvlJc w:val="left"/>
      <w:pPr>
        <w:ind w:left="720" w:hanging="360"/>
      </w:pPr>
    </w:lvl>
    <w:lvl w:ilvl="1" w:tplc="87104245" w:tentative="1">
      <w:start w:val="1"/>
      <w:numFmt w:val="lowerLetter"/>
      <w:lvlText w:val="%2."/>
      <w:lvlJc w:val="left"/>
      <w:pPr>
        <w:ind w:left="1440" w:hanging="360"/>
      </w:pPr>
    </w:lvl>
    <w:lvl w:ilvl="2" w:tplc="87104245" w:tentative="1">
      <w:start w:val="1"/>
      <w:numFmt w:val="lowerRoman"/>
      <w:lvlText w:val="%3."/>
      <w:lvlJc w:val="right"/>
      <w:pPr>
        <w:ind w:left="2160" w:hanging="180"/>
      </w:pPr>
    </w:lvl>
    <w:lvl w:ilvl="3" w:tplc="87104245" w:tentative="1">
      <w:start w:val="1"/>
      <w:numFmt w:val="decimal"/>
      <w:lvlText w:val="%4."/>
      <w:lvlJc w:val="left"/>
      <w:pPr>
        <w:ind w:left="2880" w:hanging="360"/>
      </w:pPr>
    </w:lvl>
    <w:lvl w:ilvl="4" w:tplc="87104245" w:tentative="1">
      <w:start w:val="1"/>
      <w:numFmt w:val="lowerLetter"/>
      <w:lvlText w:val="%5."/>
      <w:lvlJc w:val="left"/>
      <w:pPr>
        <w:ind w:left="3600" w:hanging="360"/>
      </w:pPr>
    </w:lvl>
    <w:lvl w:ilvl="5" w:tplc="87104245" w:tentative="1">
      <w:start w:val="1"/>
      <w:numFmt w:val="lowerRoman"/>
      <w:lvlText w:val="%6."/>
      <w:lvlJc w:val="right"/>
      <w:pPr>
        <w:ind w:left="4320" w:hanging="180"/>
      </w:pPr>
    </w:lvl>
    <w:lvl w:ilvl="6" w:tplc="87104245" w:tentative="1">
      <w:start w:val="1"/>
      <w:numFmt w:val="decimal"/>
      <w:lvlText w:val="%7."/>
      <w:lvlJc w:val="left"/>
      <w:pPr>
        <w:ind w:left="5040" w:hanging="360"/>
      </w:pPr>
    </w:lvl>
    <w:lvl w:ilvl="7" w:tplc="87104245" w:tentative="1">
      <w:start w:val="1"/>
      <w:numFmt w:val="lowerLetter"/>
      <w:lvlText w:val="%8."/>
      <w:lvlJc w:val="left"/>
      <w:pPr>
        <w:ind w:left="5760" w:hanging="360"/>
      </w:pPr>
    </w:lvl>
    <w:lvl w:ilvl="8" w:tplc="87104245" w:tentative="1">
      <w:start w:val="1"/>
      <w:numFmt w:val="lowerRoman"/>
      <w:lvlText w:val="%9."/>
      <w:lvlJc w:val="right"/>
      <w:pPr>
        <w:ind w:left="6480" w:hanging="180"/>
      </w:pPr>
    </w:lvl>
  </w:abstractNum>
  <w:abstractNum w:abstractNumId="21367">
    <w:multiLevelType w:val="hybridMultilevel"/>
    <w:lvl w:ilvl="0" w:tplc="16509657">
      <w:start w:val="1"/>
      <w:numFmt w:val="decimal"/>
      <w:lvlText w:val="%1."/>
      <w:lvlJc w:val="left"/>
      <w:pPr>
        <w:ind w:left="720" w:hanging="360"/>
      </w:pPr>
    </w:lvl>
    <w:lvl w:ilvl="1" w:tplc="16509657" w:tentative="1">
      <w:start w:val="1"/>
      <w:numFmt w:val="lowerLetter"/>
      <w:lvlText w:val="%2."/>
      <w:lvlJc w:val="left"/>
      <w:pPr>
        <w:ind w:left="1440" w:hanging="360"/>
      </w:pPr>
    </w:lvl>
    <w:lvl w:ilvl="2" w:tplc="16509657" w:tentative="1">
      <w:start w:val="1"/>
      <w:numFmt w:val="lowerRoman"/>
      <w:lvlText w:val="%3."/>
      <w:lvlJc w:val="right"/>
      <w:pPr>
        <w:ind w:left="2160" w:hanging="180"/>
      </w:pPr>
    </w:lvl>
    <w:lvl w:ilvl="3" w:tplc="16509657" w:tentative="1">
      <w:start w:val="1"/>
      <w:numFmt w:val="decimal"/>
      <w:lvlText w:val="%4."/>
      <w:lvlJc w:val="left"/>
      <w:pPr>
        <w:ind w:left="2880" w:hanging="360"/>
      </w:pPr>
    </w:lvl>
    <w:lvl w:ilvl="4" w:tplc="16509657" w:tentative="1">
      <w:start w:val="1"/>
      <w:numFmt w:val="lowerLetter"/>
      <w:lvlText w:val="%5."/>
      <w:lvlJc w:val="left"/>
      <w:pPr>
        <w:ind w:left="3600" w:hanging="360"/>
      </w:pPr>
    </w:lvl>
    <w:lvl w:ilvl="5" w:tplc="16509657" w:tentative="1">
      <w:start w:val="1"/>
      <w:numFmt w:val="lowerRoman"/>
      <w:lvlText w:val="%6."/>
      <w:lvlJc w:val="right"/>
      <w:pPr>
        <w:ind w:left="4320" w:hanging="180"/>
      </w:pPr>
    </w:lvl>
    <w:lvl w:ilvl="6" w:tplc="16509657" w:tentative="1">
      <w:start w:val="1"/>
      <w:numFmt w:val="decimal"/>
      <w:lvlText w:val="%7."/>
      <w:lvlJc w:val="left"/>
      <w:pPr>
        <w:ind w:left="5040" w:hanging="360"/>
      </w:pPr>
    </w:lvl>
    <w:lvl w:ilvl="7" w:tplc="16509657" w:tentative="1">
      <w:start w:val="1"/>
      <w:numFmt w:val="lowerLetter"/>
      <w:lvlText w:val="%8."/>
      <w:lvlJc w:val="left"/>
      <w:pPr>
        <w:ind w:left="5760" w:hanging="360"/>
      </w:pPr>
    </w:lvl>
    <w:lvl w:ilvl="8" w:tplc="16509657" w:tentative="1">
      <w:start w:val="1"/>
      <w:numFmt w:val="lowerRoman"/>
      <w:lvlText w:val="%9."/>
      <w:lvlJc w:val="right"/>
      <w:pPr>
        <w:ind w:left="6480" w:hanging="180"/>
      </w:pPr>
    </w:lvl>
  </w:abstractNum>
  <w:abstractNum w:abstractNumId="21366">
    <w:multiLevelType w:val="hybridMultilevel"/>
    <w:lvl w:ilvl="0" w:tplc="90973951">
      <w:start w:val="1"/>
      <w:numFmt w:val="decimal"/>
      <w:lvlText w:val="%1."/>
      <w:lvlJc w:val="left"/>
      <w:pPr>
        <w:ind w:left="720" w:hanging="360"/>
      </w:pPr>
    </w:lvl>
    <w:lvl w:ilvl="1" w:tplc="90973951" w:tentative="1">
      <w:start w:val="1"/>
      <w:numFmt w:val="lowerLetter"/>
      <w:lvlText w:val="%2."/>
      <w:lvlJc w:val="left"/>
      <w:pPr>
        <w:ind w:left="1440" w:hanging="360"/>
      </w:pPr>
    </w:lvl>
    <w:lvl w:ilvl="2" w:tplc="90973951" w:tentative="1">
      <w:start w:val="1"/>
      <w:numFmt w:val="lowerRoman"/>
      <w:lvlText w:val="%3."/>
      <w:lvlJc w:val="right"/>
      <w:pPr>
        <w:ind w:left="2160" w:hanging="180"/>
      </w:pPr>
    </w:lvl>
    <w:lvl w:ilvl="3" w:tplc="90973951" w:tentative="1">
      <w:start w:val="1"/>
      <w:numFmt w:val="decimal"/>
      <w:lvlText w:val="%4."/>
      <w:lvlJc w:val="left"/>
      <w:pPr>
        <w:ind w:left="2880" w:hanging="360"/>
      </w:pPr>
    </w:lvl>
    <w:lvl w:ilvl="4" w:tplc="90973951" w:tentative="1">
      <w:start w:val="1"/>
      <w:numFmt w:val="lowerLetter"/>
      <w:lvlText w:val="%5."/>
      <w:lvlJc w:val="left"/>
      <w:pPr>
        <w:ind w:left="3600" w:hanging="360"/>
      </w:pPr>
    </w:lvl>
    <w:lvl w:ilvl="5" w:tplc="90973951" w:tentative="1">
      <w:start w:val="1"/>
      <w:numFmt w:val="lowerRoman"/>
      <w:lvlText w:val="%6."/>
      <w:lvlJc w:val="right"/>
      <w:pPr>
        <w:ind w:left="4320" w:hanging="180"/>
      </w:pPr>
    </w:lvl>
    <w:lvl w:ilvl="6" w:tplc="90973951" w:tentative="1">
      <w:start w:val="1"/>
      <w:numFmt w:val="decimal"/>
      <w:lvlText w:val="%7."/>
      <w:lvlJc w:val="left"/>
      <w:pPr>
        <w:ind w:left="5040" w:hanging="360"/>
      </w:pPr>
    </w:lvl>
    <w:lvl w:ilvl="7" w:tplc="90973951" w:tentative="1">
      <w:start w:val="1"/>
      <w:numFmt w:val="lowerLetter"/>
      <w:lvlText w:val="%8."/>
      <w:lvlJc w:val="left"/>
      <w:pPr>
        <w:ind w:left="5760" w:hanging="360"/>
      </w:pPr>
    </w:lvl>
    <w:lvl w:ilvl="8" w:tplc="90973951" w:tentative="1">
      <w:start w:val="1"/>
      <w:numFmt w:val="lowerRoman"/>
      <w:lvlText w:val="%9."/>
      <w:lvlJc w:val="right"/>
      <w:pPr>
        <w:ind w:left="6480" w:hanging="180"/>
      </w:pPr>
    </w:lvl>
  </w:abstractNum>
  <w:abstractNum w:abstractNumId="21365">
    <w:multiLevelType w:val="hybridMultilevel"/>
    <w:lvl w:ilvl="0" w:tplc="17886549">
      <w:start w:val="1"/>
      <w:numFmt w:val="decimal"/>
      <w:lvlText w:val="%1."/>
      <w:lvlJc w:val="left"/>
      <w:pPr>
        <w:ind w:left="720" w:hanging="360"/>
      </w:pPr>
    </w:lvl>
    <w:lvl w:ilvl="1" w:tplc="17886549" w:tentative="1">
      <w:start w:val="1"/>
      <w:numFmt w:val="lowerLetter"/>
      <w:lvlText w:val="%2."/>
      <w:lvlJc w:val="left"/>
      <w:pPr>
        <w:ind w:left="1440" w:hanging="360"/>
      </w:pPr>
    </w:lvl>
    <w:lvl w:ilvl="2" w:tplc="17886549" w:tentative="1">
      <w:start w:val="1"/>
      <w:numFmt w:val="lowerRoman"/>
      <w:lvlText w:val="%3."/>
      <w:lvlJc w:val="right"/>
      <w:pPr>
        <w:ind w:left="2160" w:hanging="180"/>
      </w:pPr>
    </w:lvl>
    <w:lvl w:ilvl="3" w:tplc="17886549" w:tentative="1">
      <w:start w:val="1"/>
      <w:numFmt w:val="decimal"/>
      <w:lvlText w:val="%4."/>
      <w:lvlJc w:val="left"/>
      <w:pPr>
        <w:ind w:left="2880" w:hanging="360"/>
      </w:pPr>
    </w:lvl>
    <w:lvl w:ilvl="4" w:tplc="17886549" w:tentative="1">
      <w:start w:val="1"/>
      <w:numFmt w:val="lowerLetter"/>
      <w:lvlText w:val="%5."/>
      <w:lvlJc w:val="left"/>
      <w:pPr>
        <w:ind w:left="3600" w:hanging="360"/>
      </w:pPr>
    </w:lvl>
    <w:lvl w:ilvl="5" w:tplc="17886549" w:tentative="1">
      <w:start w:val="1"/>
      <w:numFmt w:val="lowerRoman"/>
      <w:lvlText w:val="%6."/>
      <w:lvlJc w:val="right"/>
      <w:pPr>
        <w:ind w:left="4320" w:hanging="180"/>
      </w:pPr>
    </w:lvl>
    <w:lvl w:ilvl="6" w:tplc="17886549" w:tentative="1">
      <w:start w:val="1"/>
      <w:numFmt w:val="decimal"/>
      <w:lvlText w:val="%7."/>
      <w:lvlJc w:val="left"/>
      <w:pPr>
        <w:ind w:left="5040" w:hanging="360"/>
      </w:pPr>
    </w:lvl>
    <w:lvl w:ilvl="7" w:tplc="17886549" w:tentative="1">
      <w:start w:val="1"/>
      <w:numFmt w:val="lowerLetter"/>
      <w:lvlText w:val="%8."/>
      <w:lvlJc w:val="left"/>
      <w:pPr>
        <w:ind w:left="5760" w:hanging="360"/>
      </w:pPr>
    </w:lvl>
    <w:lvl w:ilvl="8" w:tplc="17886549" w:tentative="1">
      <w:start w:val="1"/>
      <w:numFmt w:val="lowerRoman"/>
      <w:lvlText w:val="%9."/>
      <w:lvlJc w:val="right"/>
      <w:pPr>
        <w:ind w:left="6480" w:hanging="180"/>
      </w:pPr>
    </w:lvl>
  </w:abstractNum>
  <w:abstractNum w:abstractNumId="21364">
    <w:multiLevelType w:val="hybridMultilevel"/>
    <w:lvl w:ilvl="0" w:tplc="71196605">
      <w:start w:val="1"/>
      <w:numFmt w:val="decimal"/>
      <w:lvlText w:val="%1."/>
      <w:lvlJc w:val="left"/>
      <w:pPr>
        <w:ind w:left="720" w:hanging="360"/>
      </w:pPr>
    </w:lvl>
    <w:lvl w:ilvl="1" w:tplc="71196605" w:tentative="1">
      <w:start w:val="1"/>
      <w:numFmt w:val="lowerLetter"/>
      <w:lvlText w:val="%2."/>
      <w:lvlJc w:val="left"/>
      <w:pPr>
        <w:ind w:left="1440" w:hanging="360"/>
      </w:pPr>
    </w:lvl>
    <w:lvl w:ilvl="2" w:tplc="71196605" w:tentative="1">
      <w:start w:val="1"/>
      <w:numFmt w:val="lowerRoman"/>
      <w:lvlText w:val="%3."/>
      <w:lvlJc w:val="right"/>
      <w:pPr>
        <w:ind w:left="2160" w:hanging="180"/>
      </w:pPr>
    </w:lvl>
    <w:lvl w:ilvl="3" w:tplc="71196605" w:tentative="1">
      <w:start w:val="1"/>
      <w:numFmt w:val="decimal"/>
      <w:lvlText w:val="%4."/>
      <w:lvlJc w:val="left"/>
      <w:pPr>
        <w:ind w:left="2880" w:hanging="360"/>
      </w:pPr>
    </w:lvl>
    <w:lvl w:ilvl="4" w:tplc="71196605" w:tentative="1">
      <w:start w:val="1"/>
      <w:numFmt w:val="lowerLetter"/>
      <w:lvlText w:val="%5."/>
      <w:lvlJc w:val="left"/>
      <w:pPr>
        <w:ind w:left="3600" w:hanging="360"/>
      </w:pPr>
    </w:lvl>
    <w:lvl w:ilvl="5" w:tplc="71196605" w:tentative="1">
      <w:start w:val="1"/>
      <w:numFmt w:val="lowerRoman"/>
      <w:lvlText w:val="%6."/>
      <w:lvlJc w:val="right"/>
      <w:pPr>
        <w:ind w:left="4320" w:hanging="180"/>
      </w:pPr>
    </w:lvl>
    <w:lvl w:ilvl="6" w:tplc="71196605" w:tentative="1">
      <w:start w:val="1"/>
      <w:numFmt w:val="decimal"/>
      <w:lvlText w:val="%7."/>
      <w:lvlJc w:val="left"/>
      <w:pPr>
        <w:ind w:left="5040" w:hanging="360"/>
      </w:pPr>
    </w:lvl>
    <w:lvl w:ilvl="7" w:tplc="71196605" w:tentative="1">
      <w:start w:val="1"/>
      <w:numFmt w:val="lowerLetter"/>
      <w:lvlText w:val="%8."/>
      <w:lvlJc w:val="left"/>
      <w:pPr>
        <w:ind w:left="5760" w:hanging="360"/>
      </w:pPr>
    </w:lvl>
    <w:lvl w:ilvl="8" w:tplc="71196605" w:tentative="1">
      <w:start w:val="1"/>
      <w:numFmt w:val="lowerRoman"/>
      <w:lvlText w:val="%9."/>
      <w:lvlJc w:val="right"/>
      <w:pPr>
        <w:ind w:left="6480" w:hanging="180"/>
      </w:pPr>
    </w:lvl>
  </w:abstractNum>
  <w:abstractNum w:abstractNumId="21363">
    <w:multiLevelType w:val="hybridMultilevel"/>
    <w:lvl w:ilvl="0" w:tplc="97213156">
      <w:start w:val="1"/>
      <w:numFmt w:val="decimal"/>
      <w:lvlText w:val="%1."/>
      <w:lvlJc w:val="left"/>
      <w:pPr>
        <w:ind w:left="720" w:hanging="360"/>
      </w:pPr>
    </w:lvl>
    <w:lvl w:ilvl="1" w:tplc="97213156" w:tentative="1">
      <w:start w:val="1"/>
      <w:numFmt w:val="lowerLetter"/>
      <w:lvlText w:val="%2."/>
      <w:lvlJc w:val="left"/>
      <w:pPr>
        <w:ind w:left="1440" w:hanging="360"/>
      </w:pPr>
    </w:lvl>
    <w:lvl w:ilvl="2" w:tplc="97213156" w:tentative="1">
      <w:start w:val="1"/>
      <w:numFmt w:val="lowerRoman"/>
      <w:lvlText w:val="%3."/>
      <w:lvlJc w:val="right"/>
      <w:pPr>
        <w:ind w:left="2160" w:hanging="180"/>
      </w:pPr>
    </w:lvl>
    <w:lvl w:ilvl="3" w:tplc="97213156" w:tentative="1">
      <w:start w:val="1"/>
      <w:numFmt w:val="decimal"/>
      <w:lvlText w:val="%4."/>
      <w:lvlJc w:val="left"/>
      <w:pPr>
        <w:ind w:left="2880" w:hanging="360"/>
      </w:pPr>
    </w:lvl>
    <w:lvl w:ilvl="4" w:tplc="97213156" w:tentative="1">
      <w:start w:val="1"/>
      <w:numFmt w:val="lowerLetter"/>
      <w:lvlText w:val="%5."/>
      <w:lvlJc w:val="left"/>
      <w:pPr>
        <w:ind w:left="3600" w:hanging="360"/>
      </w:pPr>
    </w:lvl>
    <w:lvl w:ilvl="5" w:tplc="97213156" w:tentative="1">
      <w:start w:val="1"/>
      <w:numFmt w:val="lowerRoman"/>
      <w:lvlText w:val="%6."/>
      <w:lvlJc w:val="right"/>
      <w:pPr>
        <w:ind w:left="4320" w:hanging="180"/>
      </w:pPr>
    </w:lvl>
    <w:lvl w:ilvl="6" w:tplc="97213156" w:tentative="1">
      <w:start w:val="1"/>
      <w:numFmt w:val="decimal"/>
      <w:lvlText w:val="%7."/>
      <w:lvlJc w:val="left"/>
      <w:pPr>
        <w:ind w:left="5040" w:hanging="360"/>
      </w:pPr>
    </w:lvl>
    <w:lvl w:ilvl="7" w:tplc="97213156" w:tentative="1">
      <w:start w:val="1"/>
      <w:numFmt w:val="lowerLetter"/>
      <w:lvlText w:val="%8."/>
      <w:lvlJc w:val="left"/>
      <w:pPr>
        <w:ind w:left="5760" w:hanging="360"/>
      </w:pPr>
    </w:lvl>
    <w:lvl w:ilvl="8" w:tplc="97213156" w:tentative="1">
      <w:start w:val="1"/>
      <w:numFmt w:val="lowerRoman"/>
      <w:lvlText w:val="%9."/>
      <w:lvlJc w:val="right"/>
      <w:pPr>
        <w:ind w:left="6480" w:hanging="180"/>
      </w:pPr>
    </w:lvl>
  </w:abstractNum>
  <w:abstractNum w:abstractNumId="21362">
    <w:multiLevelType w:val="hybridMultilevel"/>
    <w:lvl w:ilvl="0" w:tplc="29739955">
      <w:start w:val="1"/>
      <w:numFmt w:val="decimal"/>
      <w:lvlText w:val="%1."/>
      <w:lvlJc w:val="left"/>
      <w:pPr>
        <w:ind w:left="720" w:hanging="360"/>
      </w:pPr>
    </w:lvl>
    <w:lvl w:ilvl="1" w:tplc="29739955" w:tentative="1">
      <w:start w:val="1"/>
      <w:numFmt w:val="lowerLetter"/>
      <w:lvlText w:val="%2."/>
      <w:lvlJc w:val="left"/>
      <w:pPr>
        <w:ind w:left="1440" w:hanging="360"/>
      </w:pPr>
    </w:lvl>
    <w:lvl w:ilvl="2" w:tplc="29739955" w:tentative="1">
      <w:start w:val="1"/>
      <w:numFmt w:val="lowerRoman"/>
      <w:lvlText w:val="%3."/>
      <w:lvlJc w:val="right"/>
      <w:pPr>
        <w:ind w:left="2160" w:hanging="180"/>
      </w:pPr>
    </w:lvl>
    <w:lvl w:ilvl="3" w:tplc="29739955" w:tentative="1">
      <w:start w:val="1"/>
      <w:numFmt w:val="decimal"/>
      <w:lvlText w:val="%4."/>
      <w:lvlJc w:val="left"/>
      <w:pPr>
        <w:ind w:left="2880" w:hanging="360"/>
      </w:pPr>
    </w:lvl>
    <w:lvl w:ilvl="4" w:tplc="29739955" w:tentative="1">
      <w:start w:val="1"/>
      <w:numFmt w:val="lowerLetter"/>
      <w:lvlText w:val="%5."/>
      <w:lvlJc w:val="left"/>
      <w:pPr>
        <w:ind w:left="3600" w:hanging="360"/>
      </w:pPr>
    </w:lvl>
    <w:lvl w:ilvl="5" w:tplc="29739955" w:tentative="1">
      <w:start w:val="1"/>
      <w:numFmt w:val="lowerRoman"/>
      <w:lvlText w:val="%6."/>
      <w:lvlJc w:val="right"/>
      <w:pPr>
        <w:ind w:left="4320" w:hanging="180"/>
      </w:pPr>
    </w:lvl>
    <w:lvl w:ilvl="6" w:tplc="29739955" w:tentative="1">
      <w:start w:val="1"/>
      <w:numFmt w:val="decimal"/>
      <w:lvlText w:val="%7."/>
      <w:lvlJc w:val="left"/>
      <w:pPr>
        <w:ind w:left="5040" w:hanging="360"/>
      </w:pPr>
    </w:lvl>
    <w:lvl w:ilvl="7" w:tplc="29739955" w:tentative="1">
      <w:start w:val="1"/>
      <w:numFmt w:val="lowerLetter"/>
      <w:lvlText w:val="%8."/>
      <w:lvlJc w:val="left"/>
      <w:pPr>
        <w:ind w:left="5760" w:hanging="360"/>
      </w:pPr>
    </w:lvl>
    <w:lvl w:ilvl="8" w:tplc="29739955" w:tentative="1">
      <w:start w:val="1"/>
      <w:numFmt w:val="lowerRoman"/>
      <w:lvlText w:val="%9."/>
      <w:lvlJc w:val="right"/>
      <w:pPr>
        <w:ind w:left="6480" w:hanging="180"/>
      </w:pPr>
    </w:lvl>
  </w:abstractNum>
  <w:abstractNum w:abstractNumId="21361">
    <w:multiLevelType w:val="hybridMultilevel"/>
    <w:lvl w:ilvl="0" w:tplc="45231449">
      <w:start w:val="1"/>
      <w:numFmt w:val="decimal"/>
      <w:lvlText w:val="%1."/>
      <w:lvlJc w:val="left"/>
      <w:pPr>
        <w:ind w:left="720" w:hanging="360"/>
      </w:pPr>
    </w:lvl>
    <w:lvl w:ilvl="1" w:tplc="45231449" w:tentative="1">
      <w:start w:val="1"/>
      <w:numFmt w:val="lowerLetter"/>
      <w:lvlText w:val="%2."/>
      <w:lvlJc w:val="left"/>
      <w:pPr>
        <w:ind w:left="1440" w:hanging="360"/>
      </w:pPr>
    </w:lvl>
    <w:lvl w:ilvl="2" w:tplc="45231449" w:tentative="1">
      <w:start w:val="1"/>
      <w:numFmt w:val="lowerRoman"/>
      <w:lvlText w:val="%3."/>
      <w:lvlJc w:val="right"/>
      <w:pPr>
        <w:ind w:left="2160" w:hanging="180"/>
      </w:pPr>
    </w:lvl>
    <w:lvl w:ilvl="3" w:tplc="45231449" w:tentative="1">
      <w:start w:val="1"/>
      <w:numFmt w:val="decimal"/>
      <w:lvlText w:val="%4."/>
      <w:lvlJc w:val="left"/>
      <w:pPr>
        <w:ind w:left="2880" w:hanging="360"/>
      </w:pPr>
    </w:lvl>
    <w:lvl w:ilvl="4" w:tplc="45231449" w:tentative="1">
      <w:start w:val="1"/>
      <w:numFmt w:val="lowerLetter"/>
      <w:lvlText w:val="%5."/>
      <w:lvlJc w:val="left"/>
      <w:pPr>
        <w:ind w:left="3600" w:hanging="360"/>
      </w:pPr>
    </w:lvl>
    <w:lvl w:ilvl="5" w:tplc="45231449" w:tentative="1">
      <w:start w:val="1"/>
      <w:numFmt w:val="lowerRoman"/>
      <w:lvlText w:val="%6."/>
      <w:lvlJc w:val="right"/>
      <w:pPr>
        <w:ind w:left="4320" w:hanging="180"/>
      </w:pPr>
    </w:lvl>
    <w:lvl w:ilvl="6" w:tplc="45231449" w:tentative="1">
      <w:start w:val="1"/>
      <w:numFmt w:val="decimal"/>
      <w:lvlText w:val="%7."/>
      <w:lvlJc w:val="left"/>
      <w:pPr>
        <w:ind w:left="5040" w:hanging="360"/>
      </w:pPr>
    </w:lvl>
    <w:lvl w:ilvl="7" w:tplc="45231449" w:tentative="1">
      <w:start w:val="1"/>
      <w:numFmt w:val="lowerLetter"/>
      <w:lvlText w:val="%8."/>
      <w:lvlJc w:val="left"/>
      <w:pPr>
        <w:ind w:left="5760" w:hanging="360"/>
      </w:pPr>
    </w:lvl>
    <w:lvl w:ilvl="8" w:tplc="45231449" w:tentative="1">
      <w:start w:val="1"/>
      <w:numFmt w:val="lowerRoman"/>
      <w:lvlText w:val="%9."/>
      <w:lvlJc w:val="right"/>
      <w:pPr>
        <w:ind w:left="6480" w:hanging="180"/>
      </w:pPr>
    </w:lvl>
  </w:abstractNum>
  <w:abstractNum w:abstractNumId="21360">
    <w:multiLevelType w:val="hybridMultilevel"/>
    <w:lvl w:ilvl="0" w:tplc="52723739">
      <w:start w:val="1"/>
      <w:numFmt w:val="decimal"/>
      <w:lvlText w:val="%1."/>
      <w:lvlJc w:val="left"/>
      <w:pPr>
        <w:ind w:left="720" w:hanging="360"/>
      </w:pPr>
    </w:lvl>
    <w:lvl w:ilvl="1" w:tplc="52723739" w:tentative="1">
      <w:start w:val="1"/>
      <w:numFmt w:val="lowerLetter"/>
      <w:lvlText w:val="%2."/>
      <w:lvlJc w:val="left"/>
      <w:pPr>
        <w:ind w:left="1440" w:hanging="360"/>
      </w:pPr>
    </w:lvl>
    <w:lvl w:ilvl="2" w:tplc="52723739" w:tentative="1">
      <w:start w:val="1"/>
      <w:numFmt w:val="lowerRoman"/>
      <w:lvlText w:val="%3."/>
      <w:lvlJc w:val="right"/>
      <w:pPr>
        <w:ind w:left="2160" w:hanging="180"/>
      </w:pPr>
    </w:lvl>
    <w:lvl w:ilvl="3" w:tplc="52723739" w:tentative="1">
      <w:start w:val="1"/>
      <w:numFmt w:val="decimal"/>
      <w:lvlText w:val="%4."/>
      <w:lvlJc w:val="left"/>
      <w:pPr>
        <w:ind w:left="2880" w:hanging="360"/>
      </w:pPr>
    </w:lvl>
    <w:lvl w:ilvl="4" w:tplc="52723739" w:tentative="1">
      <w:start w:val="1"/>
      <w:numFmt w:val="lowerLetter"/>
      <w:lvlText w:val="%5."/>
      <w:lvlJc w:val="left"/>
      <w:pPr>
        <w:ind w:left="3600" w:hanging="360"/>
      </w:pPr>
    </w:lvl>
    <w:lvl w:ilvl="5" w:tplc="52723739" w:tentative="1">
      <w:start w:val="1"/>
      <w:numFmt w:val="lowerRoman"/>
      <w:lvlText w:val="%6."/>
      <w:lvlJc w:val="right"/>
      <w:pPr>
        <w:ind w:left="4320" w:hanging="180"/>
      </w:pPr>
    </w:lvl>
    <w:lvl w:ilvl="6" w:tplc="52723739" w:tentative="1">
      <w:start w:val="1"/>
      <w:numFmt w:val="decimal"/>
      <w:lvlText w:val="%7."/>
      <w:lvlJc w:val="left"/>
      <w:pPr>
        <w:ind w:left="5040" w:hanging="360"/>
      </w:pPr>
    </w:lvl>
    <w:lvl w:ilvl="7" w:tplc="52723739" w:tentative="1">
      <w:start w:val="1"/>
      <w:numFmt w:val="lowerLetter"/>
      <w:lvlText w:val="%8."/>
      <w:lvlJc w:val="left"/>
      <w:pPr>
        <w:ind w:left="5760" w:hanging="360"/>
      </w:pPr>
    </w:lvl>
    <w:lvl w:ilvl="8" w:tplc="52723739" w:tentative="1">
      <w:start w:val="1"/>
      <w:numFmt w:val="lowerRoman"/>
      <w:lvlText w:val="%9."/>
      <w:lvlJc w:val="right"/>
      <w:pPr>
        <w:ind w:left="6480" w:hanging="180"/>
      </w:pPr>
    </w:lvl>
  </w:abstractNum>
  <w:abstractNum w:abstractNumId="21359">
    <w:multiLevelType w:val="hybridMultilevel"/>
    <w:lvl w:ilvl="0" w:tplc="8359015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1359">
    <w:abstractNumId w:val="21359"/>
  </w:num>
  <w:num w:numId="21360">
    <w:abstractNumId w:val="21360"/>
  </w:num>
  <w:num w:numId="21361">
    <w:abstractNumId w:val="21361"/>
  </w:num>
  <w:num w:numId="21362">
    <w:abstractNumId w:val="21362"/>
  </w:num>
  <w:num w:numId="21363">
    <w:abstractNumId w:val="21363"/>
  </w:num>
  <w:num w:numId="21364">
    <w:abstractNumId w:val="21364"/>
  </w:num>
  <w:num w:numId="21365">
    <w:abstractNumId w:val="21365"/>
  </w:num>
  <w:num w:numId="21366">
    <w:abstractNumId w:val="21366"/>
  </w:num>
  <w:num w:numId="21367">
    <w:abstractNumId w:val="21367"/>
  </w:num>
  <w:num w:numId="21368">
    <w:abstractNumId w:val="21368"/>
  </w:num>
  <w:num w:numId="21369">
    <w:abstractNumId w:val="213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37996877" Type="http://schemas.openxmlformats.org/officeDocument/2006/relationships/comments" Target="comments.xml"/><Relationship Id="rId777862514" Type="http://schemas.microsoft.com/office/2011/relationships/commentsExtended" Target="commentsExtended.xml"/><Relationship Id="rId10218102" Type="http://schemas.openxmlformats.org/officeDocument/2006/relationships/image" Target="media/imgrId10218102.jpg"/><Relationship Id="rId93216863caa174ba9" Type="http://schemas.openxmlformats.org/officeDocument/2006/relationships/image" Target="media/imgrId93216863caa174ba9.jpg"/><Relationship Id="rId10846863caa17b7ba" Type="http://schemas.openxmlformats.org/officeDocument/2006/relationships/image" Target="media/imgrId10846863caa17b7ba.jpg"/><Relationship Id="rId57036863caa188a71" Type="http://schemas.openxmlformats.org/officeDocument/2006/relationships/image" Target="media/imgrId57036863caa188a71.png"/><Relationship Id="rId92756863caa190123" Type="http://schemas.openxmlformats.org/officeDocument/2006/relationships/image" Target="media/imgrId92756863caa190123.png"/><Relationship Id="rId25476863caa199c11" Type="http://schemas.openxmlformats.org/officeDocument/2006/relationships/image" Target="media/imgrId25476863caa199c11.png"/><Relationship Id="rId78956863caa1a7c56" Type="http://schemas.openxmlformats.org/officeDocument/2006/relationships/image" Target="media/imgrId78956863caa1a7c56.png"/><Relationship Id="rId32556863caa1b1eaf" Type="http://schemas.openxmlformats.org/officeDocument/2006/relationships/image" Target="media/imgrId32556863caa1b1eaf.png"/><Relationship Id="rId17846863caa1bbddb" Type="http://schemas.openxmlformats.org/officeDocument/2006/relationships/image" Target="media/imgrId17846863caa1bbddb.png"/><Relationship Id="rId40426863caa1c7981" Type="http://schemas.openxmlformats.org/officeDocument/2006/relationships/image" Target="media/imgrId40426863caa1c7981.png"/><Relationship Id="rId91776863caa1d39dc" Type="http://schemas.openxmlformats.org/officeDocument/2006/relationships/image" Target="media/imgrId91776863caa1d39dc.jpg"/><Relationship Id="rId81736863caa1db5c3" Type="http://schemas.openxmlformats.org/officeDocument/2006/relationships/image" Target="media/imgrId81736863caa1db5c3.jpg"/><Relationship Id="rId27076863caa1e281b" Type="http://schemas.openxmlformats.org/officeDocument/2006/relationships/image" Target="media/imgrId27076863caa1e281b.jpg"/><Relationship Id="rId13446863caa1ec03f" Type="http://schemas.openxmlformats.org/officeDocument/2006/relationships/image" Target="media/imgrId13446863caa1ec03f.png"/><Relationship Id="rId23006863caa1f2b10" Type="http://schemas.openxmlformats.org/officeDocument/2006/relationships/image" Target="media/imgrId23006863caa1f2b10.jpg"/><Relationship Id="rId39746863caa2060ad" Type="http://schemas.openxmlformats.org/officeDocument/2006/relationships/image" Target="media/imgrId39746863caa2060ad.jpg"/><Relationship Id="rId36956863caa20fbf7" Type="http://schemas.openxmlformats.org/officeDocument/2006/relationships/image" Target="media/imgrId36956863caa20fbf7.png"/><Relationship Id="rId76096863caa2192e1" Type="http://schemas.openxmlformats.org/officeDocument/2006/relationships/image" Target="media/imgrId76096863caa2192e1.jpg"/><Relationship Id="rId26236863caa220bb5" Type="http://schemas.openxmlformats.org/officeDocument/2006/relationships/image" Target="media/imgrId26236863caa220bb5.jpg"/><Relationship Id="rId19026863caa22bde3" Type="http://schemas.openxmlformats.org/officeDocument/2006/relationships/image" Target="media/imgrId19026863caa22bde3.png"/><Relationship Id="rId80546863caa235eb0" Type="http://schemas.openxmlformats.org/officeDocument/2006/relationships/image" Target="media/imgrId80546863caa235eb0.png"/><Relationship Id="rId91926863caa2414a2" Type="http://schemas.openxmlformats.org/officeDocument/2006/relationships/image" Target="media/imgrId91926863caa2414a2.png"/><Relationship Id="rId86706863caa24d547" Type="http://schemas.openxmlformats.org/officeDocument/2006/relationships/image" Target="media/imgrId86706863caa24d547.png"/><Relationship Id="rId60406863caa256736" Type="http://schemas.openxmlformats.org/officeDocument/2006/relationships/image" Target="media/imgrId60406863caa256736.png"/><Relationship Id="rId63566863caa260f1b" Type="http://schemas.openxmlformats.org/officeDocument/2006/relationships/image" Target="media/imgrId63566863caa260f1b.png"/><Relationship Id="rId74626863caa26fd35" Type="http://schemas.openxmlformats.org/officeDocument/2006/relationships/image" Target="media/imgrId74626863caa26fd35.png"/><Relationship Id="rId29586863caa276e60" Type="http://schemas.openxmlformats.org/officeDocument/2006/relationships/image" Target="media/imgrId29586863caa276e60.jpg"/><Relationship Id="rId75506863caa27e373" Type="http://schemas.openxmlformats.org/officeDocument/2006/relationships/image" Target="media/imgrId75506863caa27e373.jpg"/><Relationship Id="rId52066863caa288011" Type="http://schemas.openxmlformats.org/officeDocument/2006/relationships/image" Target="media/imgrId52066863caa288011.jpg"/><Relationship Id="rId55366863caa298626" Type="http://schemas.openxmlformats.org/officeDocument/2006/relationships/image" Target="media/imgrId55366863caa298626.png"/><Relationship Id="rId19276863caa2a508e" Type="http://schemas.openxmlformats.org/officeDocument/2006/relationships/image" Target="media/imgrId19276863caa2a508e.png"/><Relationship Id="rId63616863caa2b06b6" Type="http://schemas.openxmlformats.org/officeDocument/2006/relationships/image" Target="media/imgrId63616863caa2b06b6.png"/><Relationship Id="rId21886863caa2b9510" Type="http://schemas.openxmlformats.org/officeDocument/2006/relationships/image" Target="media/imgrId21886863caa2b9510.png"/><Relationship Id="rId95616863caa2c4bbe" Type="http://schemas.openxmlformats.org/officeDocument/2006/relationships/image" Target="media/imgrId95616863caa2c4bbe.png"/><Relationship Id="rId73206863caa2d0503" Type="http://schemas.openxmlformats.org/officeDocument/2006/relationships/image" Target="media/imgrId73206863caa2d0503.png"/><Relationship Id="rId19906863caa2dc50f" Type="http://schemas.openxmlformats.org/officeDocument/2006/relationships/image" Target="media/imgrId19906863caa2dc50f.png"/><Relationship Id="rId47606863caa2e5e62" Type="http://schemas.openxmlformats.org/officeDocument/2006/relationships/image" Target="media/imgrId47606863caa2e5e62.png"/><Relationship Id="rId83296863caa2f0b74" Type="http://schemas.openxmlformats.org/officeDocument/2006/relationships/image" Target="media/imgrId83296863caa2f0b74.png"/><Relationship Id="rId23506863caa3082f2" Type="http://schemas.openxmlformats.org/officeDocument/2006/relationships/image" Target="media/imgrId23506863caa3082f2.png"/><Relationship Id="rId55856863caa31353f" Type="http://schemas.openxmlformats.org/officeDocument/2006/relationships/image" Target="media/imgrId55856863caa31353f.png"/><Relationship Id="rId92736863caa31dd84" Type="http://schemas.openxmlformats.org/officeDocument/2006/relationships/image" Target="media/imgrId92736863caa31dd84.png"/><Relationship Id="rId64756863caa32b755" Type="http://schemas.openxmlformats.org/officeDocument/2006/relationships/image" Target="media/imgrId64756863caa32b755.png"/><Relationship Id="rId66416863caa337426" Type="http://schemas.openxmlformats.org/officeDocument/2006/relationships/image" Target="media/imgrId66416863caa337426.png"/><Relationship Id="rId72746863caa33fb51" Type="http://schemas.openxmlformats.org/officeDocument/2006/relationships/image" Target="media/imgrId72746863caa33fb51.png"/><Relationship Id="rId91086863caa34648c" Type="http://schemas.openxmlformats.org/officeDocument/2006/relationships/image" Target="media/imgrId91086863caa34648c.jpg"/><Relationship Id="rId53806863caa34f69e" Type="http://schemas.openxmlformats.org/officeDocument/2006/relationships/image" Target="media/imgrId53806863caa34f69e.png"/><Relationship Id="rId75196863caa356da0" Type="http://schemas.openxmlformats.org/officeDocument/2006/relationships/image" Target="media/imgrId75196863caa356da0.png"/><Relationship Id="rId70296863caa35da75" Type="http://schemas.openxmlformats.org/officeDocument/2006/relationships/image" Target="media/imgrId70296863caa35da75.png"/><Relationship Id="rId73536863caa365508" Type="http://schemas.openxmlformats.org/officeDocument/2006/relationships/image" Target="media/imgrId73536863caa365508.jpg"/><Relationship Id="rId93556863caa373528" Type="http://schemas.openxmlformats.org/officeDocument/2006/relationships/image" Target="media/imgrId93556863caa373528.png"/><Relationship Id="rId81006863caa37dbc4" Type="http://schemas.openxmlformats.org/officeDocument/2006/relationships/image" Target="media/imgrId81006863caa37dbc4.png"/><Relationship Id="rId70956863caa38b1bf" Type="http://schemas.openxmlformats.org/officeDocument/2006/relationships/image" Target="media/imgrId70956863caa38b1bf.png"/><Relationship Id="rId96066863caa3939d1" Type="http://schemas.openxmlformats.org/officeDocument/2006/relationships/image" Target="media/imgrId96066863caa3939d1.png"/><Relationship Id="rId27546863caa39b67b" Type="http://schemas.openxmlformats.org/officeDocument/2006/relationships/image" Target="media/imgrId27546863caa39b67b.png"/><Relationship Id="rId15346863caa3a4858" Type="http://schemas.openxmlformats.org/officeDocument/2006/relationships/image" Target="media/imgrId15346863caa3a4858.png"/><Relationship Id="rId88436863caa3b1192" Type="http://schemas.openxmlformats.org/officeDocument/2006/relationships/image" Target="media/imgrId88436863caa3b1192.png"/><Relationship Id="rId96626863caa3bc9a7" Type="http://schemas.openxmlformats.org/officeDocument/2006/relationships/image" Target="media/imgrId96626863caa3bc9a7.png"/><Relationship Id="rId66996863caa3c64fd" Type="http://schemas.openxmlformats.org/officeDocument/2006/relationships/image" Target="media/imgrId66996863caa3c64fd.png"/><Relationship Id="rId13746863caa3d06c8" Type="http://schemas.openxmlformats.org/officeDocument/2006/relationships/image" Target="media/imgrId13746863caa3d06c8.png"/><Relationship Id="rId70206863caa3daeaa" Type="http://schemas.openxmlformats.org/officeDocument/2006/relationships/image" Target="media/imgrId70206863caa3daeaa.png"/><Relationship Id="rId16056863caa3e7593" Type="http://schemas.openxmlformats.org/officeDocument/2006/relationships/image" Target="media/imgrId16056863caa3e7593.png"/><Relationship Id="rId72656863caa3f3d35" Type="http://schemas.openxmlformats.org/officeDocument/2006/relationships/image" Target="media/imgrId72656863caa3f3d35.png"/><Relationship Id="rId63496863caa409b7e" Type="http://schemas.openxmlformats.org/officeDocument/2006/relationships/image" Target="media/imgrId63496863caa409b7e.png"/><Relationship Id="rId38956863caa4142a7" Type="http://schemas.openxmlformats.org/officeDocument/2006/relationships/image" Target="media/imgrId38956863caa4142a7.png"/><Relationship Id="rId88556863caa41c695" Type="http://schemas.openxmlformats.org/officeDocument/2006/relationships/image" Target="media/imgrId88556863caa41c695.png"/><Relationship Id="rId90126863caa427bbf" Type="http://schemas.openxmlformats.org/officeDocument/2006/relationships/image" Target="media/imgrId90126863caa427bbf.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0218102" Type="http://schemas.openxmlformats.org/officeDocument/2006/relationships/image" Target="media/imgrId1021810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0218102" Type="http://schemas.openxmlformats.org/officeDocument/2006/relationships/image" Target="media/imgrId1021810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0218102" Type="http://schemas.openxmlformats.org/officeDocument/2006/relationships/image" Target="media/imgrId1021810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0218102" Type="http://schemas.openxmlformats.org/officeDocument/2006/relationships/image" Target="media/imgrId1021810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0218102" Type="http://schemas.openxmlformats.org/officeDocument/2006/relationships/image" Target="media/imgrId1021810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0218102" Type="http://schemas.openxmlformats.org/officeDocument/2006/relationships/image" Target="media/imgrId1021810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