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58107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3302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608594" w:name="ctxt"/>
    <w:bookmarkEnd w:id="40608594"/>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517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517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203660dedc162a686"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762660dedc162a71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517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517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517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517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17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90760dedc162b0b8"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803960dedc162b159"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517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517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517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69047182" name="name678960dedc164fbb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48560dedc164fbb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517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517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517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72960dedc16501ba"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40210358" name="name458360dedc1664fc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39860dedc1664fc3"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88768737" name="name228260dedc16784f1"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57060dedc16784e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5478765" name="name627960dedc1692cd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07360dedc1692cd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1932149" name="name244560dedc16ad1b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70760dedc16ad1b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6729124" name="name869560dedc16cbc5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80960dedc16cbc5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34822395" name="name599960dedc16e286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50760dedc16e286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9821060" name="name222360dedc16f16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7660dedc16f169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781607" name="name932760dedc170a21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6060dedc170a21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239767" name="name536960dedc171c71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1460dedc171c71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9928084" name="name434260dedc172c7c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5260dedc172c7c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91379801" name="name376260dedc174636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81560dedc174635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34555330" name="name797860dedc175aad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44560dedc175aac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51622393" name="name713260dedc1778e2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62660dedc1778e1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34133256" name="name416560dedc1795f9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33860dedc1795f8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819860dedc17965d4"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397526" name="name850360dedc17bff6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88660dedc17bff5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7183602" name="name731060dedc17dc3e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85060dedc17dc3e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4380508" name="name816560dedc180ef4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68360dedc180ef3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75">
    <w:multiLevelType w:val="hybridMultilevel"/>
    <w:lvl w:ilvl="0" w:tplc="34692978">
      <w:start w:val="1"/>
      <w:numFmt w:val="decimal"/>
      <w:lvlText w:val="%1."/>
      <w:lvlJc w:val="left"/>
      <w:pPr>
        <w:ind w:left="720" w:hanging="360"/>
      </w:pPr>
    </w:lvl>
    <w:lvl w:ilvl="1" w:tplc="34692978" w:tentative="1">
      <w:start w:val="1"/>
      <w:numFmt w:val="lowerLetter"/>
      <w:lvlText w:val="%2."/>
      <w:lvlJc w:val="left"/>
      <w:pPr>
        <w:ind w:left="1440" w:hanging="360"/>
      </w:pPr>
    </w:lvl>
    <w:lvl w:ilvl="2" w:tplc="34692978" w:tentative="1">
      <w:start w:val="1"/>
      <w:numFmt w:val="lowerRoman"/>
      <w:lvlText w:val="%3."/>
      <w:lvlJc w:val="right"/>
      <w:pPr>
        <w:ind w:left="2160" w:hanging="180"/>
      </w:pPr>
    </w:lvl>
    <w:lvl w:ilvl="3" w:tplc="34692978" w:tentative="1">
      <w:start w:val="1"/>
      <w:numFmt w:val="decimal"/>
      <w:lvlText w:val="%4."/>
      <w:lvlJc w:val="left"/>
      <w:pPr>
        <w:ind w:left="2880" w:hanging="360"/>
      </w:pPr>
    </w:lvl>
    <w:lvl w:ilvl="4" w:tplc="34692978" w:tentative="1">
      <w:start w:val="1"/>
      <w:numFmt w:val="lowerLetter"/>
      <w:lvlText w:val="%5."/>
      <w:lvlJc w:val="left"/>
      <w:pPr>
        <w:ind w:left="3600" w:hanging="360"/>
      </w:pPr>
    </w:lvl>
    <w:lvl w:ilvl="5" w:tplc="34692978" w:tentative="1">
      <w:start w:val="1"/>
      <w:numFmt w:val="lowerRoman"/>
      <w:lvlText w:val="%6."/>
      <w:lvlJc w:val="right"/>
      <w:pPr>
        <w:ind w:left="4320" w:hanging="180"/>
      </w:pPr>
    </w:lvl>
    <w:lvl w:ilvl="6" w:tplc="34692978" w:tentative="1">
      <w:start w:val="1"/>
      <w:numFmt w:val="decimal"/>
      <w:lvlText w:val="%7."/>
      <w:lvlJc w:val="left"/>
      <w:pPr>
        <w:ind w:left="5040" w:hanging="360"/>
      </w:pPr>
    </w:lvl>
    <w:lvl w:ilvl="7" w:tplc="34692978" w:tentative="1">
      <w:start w:val="1"/>
      <w:numFmt w:val="lowerLetter"/>
      <w:lvlText w:val="%8."/>
      <w:lvlJc w:val="left"/>
      <w:pPr>
        <w:ind w:left="5760" w:hanging="360"/>
      </w:pPr>
    </w:lvl>
    <w:lvl w:ilvl="8" w:tplc="34692978" w:tentative="1">
      <w:start w:val="1"/>
      <w:numFmt w:val="lowerRoman"/>
      <w:lvlText w:val="%9."/>
      <w:lvlJc w:val="right"/>
      <w:pPr>
        <w:ind w:left="6480" w:hanging="180"/>
      </w:pPr>
    </w:lvl>
  </w:abstractNum>
  <w:abstractNum w:abstractNumId="5174">
    <w:multiLevelType w:val="hybridMultilevel"/>
    <w:lvl w:ilvl="0" w:tplc="627148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174">
    <w:abstractNumId w:val="5174"/>
  </w:num>
  <w:num w:numId="5175">
    <w:abstractNumId w:val="51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3957456" Type="http://schemas.openxmlformats.org/officeDocument/2006/relationships/comments" Target="comments.xml"/><Relationship Id="rId733343200" Type="http://schemas.microsoft.com/office/2011/relationships/commentsExtended" Target="commentsExtended.xml"/><Relationship Id="rId32330279" Type="http://schemas.openxmlformats.org/officeDocument/2006/relationships/image" Target="media/imgrId32330279.jpg"/><Relationship Id="rId203660dedc162a686" Type="http://schemas.openxmlformats.org/officeDocument/2006/relationships/hyperlink" Target="https://iservice.lombardini.it/jsp/Template2/manuale.jsp?id=96&amp;parent=1000" TargetMode="External"/><Relationship Id="rId762660dedc162a719" Type="http://schemas.openxmlformats.org/officeDocument/2006/relationships/hyperlink" Target="https://iservice.lombardini.it/jsp/Template2/manuale.jsp?id=97&amp;parent=1000" TargetMode="External"/><Relationship Id="rId890760dedc162b0b8" Type="http://schemas.openxmlformats.org/officeDocument/2006/relationships/hyperlink" Target="https://iservice.lombardini.it/jsp/Template2/manuale.jsp?id=193&amp;parent=1000" TargetMode="External"/><Relationship Id="rId803960dedc162b159" Type="http://schemas.openxmlformats.org/officeDocument/2006/relationships/hyperlink" Target="https://iservice.lombardini.it/jsp/Template2/manuale.jsp?id=193&amp;parent=1000" TargetMode="External"/><Relationship Id="rId572960dedc16501ba" Type="http://schemas.openxmlformats.org/officeDocument/2006/relationships/hyperlink" Target="https://iservice.lombardini.it/jsp/Template2/manuale.jsp?id=114&amp;parent=1000" TargetMode="External"/><Relationship Id="rId819860dedc17965d4" Type="http://schemas.openxmlformats.org/officeDocument/2006/relationships/hyperlink" Target="https://iservice.lombardini.it/jsp/Template2/manuale.jsp?id=176&amp;parent=1000" TargetMode="External"/><Relationship Id="rId248560dedc164fbba" Type="http://schemas.openxmlformats.org/officeDocument/2006/relationships/image" Target="media/imgrId248560dedc164fbba.gif"/><Relationship Id="rId439860dedc1664fc3" Type="http://schemas.openxmlformats.org/officeDocument/2006/relationships/image" Target="media/imgrId439860dedc1664fc3.jpg"/><Relationship Id="rId257060dedc16784ec" Type="http://schemas.openxmlformats.org/officeDocument/2006/relationships/image" Target="media/imgrId257060dedc16784ec.jpg"/><Relationship Id="rId707360dedc1692cd6" Type="http://schemas.openxmlformats.org/officeDocument/2006/relationships/image" Target="media/imgrId707360dedc1692cd6.jpg"/><Relationship Id="rId170760dedc16ad1b7" Type="http://schemas.openxmlformats.org/officeDocument/2006/relationships/image" Target="media/imgrId170760dedc16ad1b7.jpg"/><Relationship Id="rId280960dedc16cbc51" Type="http://schemas.openxmlformats.org/officeDocument/2006/relationships/image" Target="media/imgrId280960dedc16cbc51.jpg"/><Relationship Id="rId150760dedc16e2868" Type="http://schemas.openxmlformats.org/officeDocument/2006/relationships/image" Target="media/imgrId150760dedc16e2868.jpg"/><Relationship Id="rId667660dedc16f1690" Type="http://schemas.openxmlformats.org/officeDocument/2006/relationships/image" Target="media/imgrId667660dedc16f1690.gif"/><Relationship Id="rId196060dedc170a217" Type="http://schemas.openxmlformats.org/officeDocument/2006/relationships/image" Target="media/imgrId196060dedc170a217.gif"/><Relationship Id="rId481460dedc171c711" Type="http://schemas.openxmlformats.org/officeDocument/2006/relationships/image" Target="media/imgrId481460dedc171c711.gif"/><Relationship Id="rId245260dedc172c7c2" Type="http://schemas.openxmlformats.org/officeDocument/2006/relationships/image" Target="media/imgrId245260dedc172c7c2.gif"/><Relationship Id="rId781560dedc1746358" Type="http://schemas.openxmlformats.org/officeDocument/2006/relationships/image" Target="media/imgrId781560dedc1746358.jpg"/><Relationship Id="rId544560dedc175aacb" Type="http://schemas.openxmlformats.org/officeDocument/2006/relationships/image" Target="media/imgrId544560dedc175aacb.jpg"/><Relationship Id="rId162660dedc1778e1a" Type="http://schemas.openxmlformats.org/officeDocument/2006/relationships/image" Target="media/imgrId162660dedc1778e1a.png"/><Relationship Id="rId933860dedc1795f8a" Type="http://schemas.openxmlformats.org/officeDocument/2006/relationships/image" Target="media/imgrId933860dedc1795f8a.png"/><Relationship Id="rId488660dedc17bff5a" Type="http://schemas.openxmlformats.org/officeDocument/2006/relationships/image" Target="media/imgrId488660dedc17bff5a.png"/><Relationship Id="rId985060dedc17dc3e4" Type="http://schemas.openxmlformats.org/officeDocument/2006/relationships/image" Target="media/imgrId985060dedc17dc3e4.png"/><Relationship Id="rId868360dedc180ef3d" Type="http://schemas.openxmlformats.org/officeDocument/2006/relationships/image" Target="media/imgrId868360dedc180ef3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330279" Type="http://schemas.openxmlformats.org/officeDocument/2006/relationships/image" Target="media/imgrId323302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330279" Type="http://schemas.openxmlformats.org/officeDocument/2006/relationships/image" Target="media/imgrId323302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330279" Type="http://schemas.openxmlformats.org/officeDocument/2006/relationships/image" Target="media/imgrId323302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330279" Type="http://schemas.openxmlformats.org/officeDocument/2006/relationships/image" Target="media/imgrId323302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330279" Type="http://schemas.openxmlformats.org/officeDocument/2006/relationships/image" Target="media/imgrId323302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330279" Type="http://schemas.openxmlformats.org/officeDocument/2006/relationships/image" Target="media/imgrId323302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