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8889294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379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6405398" w:name="ctxt"/>
    <w:bookmarkEnd w:id="9640539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4679445" name="name84236863dd664dfa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4666863dd664dfa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8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15756863dd664e7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8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8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18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1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1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1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5610283" name="name21166863dd66740dc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33226863dd66740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53551" name="name61266863dd667ba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56863dd667b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846863dd667c4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950908" name="name60536863dd668b4b8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82676863dd668b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97591" name="name32406863dd6691b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16863dd6691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0576863dd66926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798216" name="name23166863dd66a1ba3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62846863dd66a1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85320" name="name58396863dd66a96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36863dd66a9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5806863dd66a9f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025280" name="name49936863dd66b7045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43136863dd66b7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401684" name="name65936863dd66c3fdf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45806863dd66c3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35234" name="name46146863dd66cae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46863dd66ca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3976863dd66cb8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234501" name="name96486863dd66dd0a9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57396863dd66dd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267144" name="name73106863dd66eccad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79056863dd66ec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38155" name="name69966863dd67017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06863dd6701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4526863dd67020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1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83641159" name="name23716863dd67107e9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85326863dd6710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989238" name="name17336863dd671f62c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77926863dd671f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022612" name="name66376863dd673054e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64176863dd6730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826">
    <w:multiLevelType w:val="hybridMultilevel"/>
    <w:lvl w:ilvl="0" w:tplc="39646986">
      <w:start w:val="1"/>
      <w:numFmt w:val="decimal"/>
      <w:lvlText w:val="%1."/>
      <w:lvlJc w:val="left"/>
      <w:pPr>
        <w:ind w:left="720" w:hanging="360"/>
      </w:pPr>
    </w:lvl>
    <w:lvl w:ilvl="1" w:tplc="39646986" w:tentative="1">
      <w:start w:val="1"/>
      <w:numFmt w:val="lowerLetter"/>
      <w:lvlText w:val="%2."/>
      <w:lvlJc w:val="left"/>
      <w:pPr>
        <w:ind w:left="1440" w:hanging="360"/>
      </w:pPr>
    </w:lvl>
    <w:lvl w:ilvl="2" w:tplc="39646986" w:tentative="1">
      <w:start w:val="1"/>
      <w:numFmt w:val="lowerRoman"/>
      <w:lvlText w:val="%3."/>
      <w:lvlJc w:val="right"/>
      <w:pPr>
        <w:ind w:left="2160" w:hanging="180"/>
      </w:pPr>
    </w:lvl>
    <w:lvl w:ilvl="3" w:tplc="39646986" w:tentative="1">
      <w:start w:val="1"/>
      <w:numFmt w:val="decimal"/>
      <w:lvlText w:val="%4."/>
      <w:lvlJc w:val="left"/>
      <w:pPr>
        <w:ind w:left="2880" w:hanging="360"/>
      </w:pPr>
    </w:lvl>
    <w:lvl w:ilvl="4" w:tplc="39646986" w:tentative="1">
      <w:start w:val="1"/>
      <w:numFmt w:val="lowerLetter"/>
      <w:lvlText w:val="%5."/>
      <w:lvlJc w:val="left"/>
      <w:pPr>
        <w:ind w:left="3600" w:hanging="360"/>
      </w:pPr>
    </w:lvl>
    <w:lvl w:ilvl="5" w:tplc="39646986" w:tentative="1">
      <w:start w:val="1"/>
      <w:numFmt w:val="lowerRoman"/>
      <w:lvlText w:val="%6."/>
      <w:lvlJc w:val="right"/>
      <w:pPr>
        <w:ind w:left="4320" w:hanging="180"/>
      </w:pPr>
    </w:lvl>
    <w:lvl w:ilvl="6" w:tplc="39646986" w:tentative="1">
      <w:start w:val="1"/>
      <w:numFmt w:val="decimal"/>
      <w:lvlText w:val="%7."/>
      <w:lvlJc w:val="left"/>
      <w:pPr>
        <w:ind w:left="5040" w:hanging="360"/>
      </w:pPr>
    </w:lvl>
    <w:lvl w:ilvl="7" w:tplc="39646986" w:tentative="1">
      <w:start w:val="1"/>
      <w:numFmt w:val="lowerLetter"/>
      <w:lvlText w:val="%8."/>
      <w:lvlJc w:val="left"/>
      <w:pPr>
        <w:ind w:left="5760" w:hanging="360"/>
      </w:pPr>
    </w:lvl>
    <w:lvl w:ilvl="8" w:tplc="39646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5">
    <w:multiLevelType w:val="hybridMultilevel"/>
    <w:lvl w:ilvl="0" w:tplc="49914321">
      <w:start w:val="1"/>
      <w:numFmt w:val="decimal"/>
      <w:lvlText w:val="%1."/>
      <w:lvlJc w:val="left"/>
      <w:pPr>
        <w:ind w:left="720" w:hanging="360"/>
      </w:pPr>
    </w:lvl>
    <w:lvl w:ilvl="1" w:tplc="49914321" w:tentative="1">
      <w:start w:val="1"/>
      <w:numFmt w:val="lowerLetter"/>
      <w:lvlText w:val="%2."/>
      <w:lvlJc w:val="left"/>
      <w:pPr>
        <w:ind w:left="1440" w:hanging="360"/>
      </w:pPr>
    </w:lvl>
    <w:lvl w:ilvl="2" w:tplc="49914321" w:tentative="1">
      <w:start w:val="1"/>
      <w:numFmt w:val="lowerRoman"/>
      <w:lvlText w:val="%3."/>
      <w:lvlJc w:val="right"/>
      <w:pPr>
        <w:ind w:left="2160" w:hanging="180"/>
      </w:pPr>
    </w:lvl>
    <w:lvl w:ilvl="3" w:tplc="49914321" w:tentative="1">
      <w:start w:val="1"/>
      <w:numFmt w:val="decimal"/>
      <w:lvlText w:val="%4."/>
      <w:lvlJc w:val="left"/>
      <w:pPr>
        <w:ind w:left="2880" w:hanging="360"/>
      </w:pPr>
    </w:lvl>
    <w:lvl w:ilvl="4" w:tplc="49914321" w:tentative="1">
      <w:start w:val="1"/>
      <w:numFmt w:val="lowerLetter"/>
      <w:lvlText w:val="%5."/>
      <w:lvlJc w:val="left"/>
      <w:pPr>
        <w:ind w:left="3600" w:hanging="360"/>
      </w:pPr>
    </w:lvl>
    <w:lvl w:ilvl="5" w:tplc="49914321" w:tentative="1">
      <w:start w:val="1"/>
      <w:numFmt w:val="lowerRoman"/>
      <w:lvlText w:val="%6."/>
      <w:lvlJc w:val="right"/>
      <w:pPr>
        <w:ind w:left="4320" w:hanging="180"/>
      </w:pPr>
    </w:lvl>
    <w:lvl w:ilvl="6" w:tplc="49914321" w:tentative="1">
      <w:start w:val="1"/>
      <w:numFmt w:val="decimal"/>
      <w:lvlText w:val="%7."/>
      <w:lvlJc w:val="left"/>
      <w:pPr>
        <w:ind w:left="5040" w:hanging="360"/>
      </w:pPr>
    </w:lvl>
    <w:lvl w:ilvl="7" w:tplc="49914321" w:tentative="1">
      <w:start w:val="1"/>
      <w:numFmt w:val="lowerLetter"/>
      <w:lvlText w:val="%8."/>
      <w:lvlJc w:val="left"/>
      <w:pPr>
        <w:ind w:left="5760" w:hanging="360"/>
      </w:pPr>
    </w:lvl>
    <w:lvl w:ilvl="8" w:tplc="49914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4">
    <w:multiLevelType w:val="hybridMultilevel"/>
    <w:lvl w:ilvl="0" w:tplc="32202874">
      <w:start w:val="1"/>
      <w:numFmt w:val="decimal"/>
      <w:lvlText w:val="%1."/>
      <w:lvlJc w:val="left"/>
      <w:pPr>
        <w:ind w:left="720" w:hanging="360"/>
      </w:pPr>
    </w:lvl>
    <w:lvl w:ilvl="1" w:tplc="32202874" w:tentative="1">
      <w:start w:val="1"/>
      <w:numFmt w:val="lowerLetter"/>
      <w:lvlText w:val="%2."/>
      <w:lvlJc w:val="left"/>
      <w:pPr>
        <w:ind w:left="1440" w:hanging="360"/>
      </w:pPr>
    </w:lvl>
    <w:lvl w:ilvl="2" w:tplc="32202874" w:tentative="1">
      <w:start w:val="1"/>
      <w:numFmt w:val="lowerRoman"/>
      <w:lvlText w:val="%3."/>
      <w:lvlJc w:val="right"/>
      <w:pPr>
        <w:ind w:left="2160" w:hanging="180"/>
      </w:pPr>
    </w:lvl>
    <w:lvl w:ilvl="3" w:tplc="32202874" w:tentative="1">
      <w:start w:val="1"/>
      <w:numFmt w:val="decimal"/>
      <w:lvlText w:val="%4."/>
      <w:lvlJc w:val="left"/>
      <w:pPr>
        <w:ind w:left="2880" w:hanging="360"/>
      </w:pPr>
    </w:lvl>
    <w:lvl w:ilvl="4" w:tplc="32202874" w:tentative="1">
      <w:start w:val="1"/>
      <w:numFmt w:val="lowerLetter"/>
      <w:lvlText w:val="%5."/>
      <w:lvlJc w:val="left"/>
      <w:pPr>
        <w:ind w:left="3600" w:hanging="360"/>
      </w:pPr>
    </w:lvl>
    <w:lvl w:ilvl="5" w:tplc="32202874" w:tentative="1">
      <w:start w:val="1"/>
      <w:numFmt w:val="lowerRoman"/>
      <w:lvlText w:val="%6."/>
      <w:lvlJc w:val="right"/>
      <w:pPr>
        <w:ind w:left="4320" w:hanging="180"/>
      </w:pPr>
    </w:lvl>
    <w:lvl w:ilvl="6" w:tplc="32202874" w:tentative="1">
      <w:start w:val="1"/>
      <w:numFmt w:val="decimal"/>
      <w:lvlText w:val="%7."/>
      <w:lvlJc w:val="left"/>
      <w:pPr>
        <w:ind w:left="5040" w:hanging="360"/>
      </w:pPr>
    </w:lvl>
    <w:lvl w:ilvl="7" w:tplc="32202874" w:tentative="1">
      <w:start w:val="1"/>
      <w:numFmt w:val="lowerLetter"/>
      <w:lvlText w:val="%8."/>
      <w:lvlJc w:val="left"/>
      <w:pPr>
        <w:ind w:left="5760" w:hanging="360"/>
      </w:pPr>
    </w:lvl>
    <w:lvl w:ilvl="8" w:tplc="32202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3">
    <w:multiLevelType w:val="hybridMultilevel"/>
    <w:lvl w:ilvl="0" w:tplc="13733403">
      <w:start w:val="1"/>
      <w:numFmt w:val="decimal"/>
      <w:lvlText w:val="%1."/>
      <w:lvlJc w:val="left"/>
      <w:pPr>
        <w:ind w:left="720" w:hanging="360"/>
      </w:pPr>
    </w:lvl>
    <w:lvl w:ilvl="1" w:tplc="13733403" w:tentative="1">
      <w:start w:val="1"/>
      <w:numFmt w:val="lowerLetter"/>
      <w:lvlText w:val="%2."/>
      <w:lvlJc w:val="left"/>
      <w:pPr>
        <w:ind w:left="1440" w:hanging="360"/>
      </w:pPr>
    </w:lvl>
    <w:lvl w:ilvl="2" w:tplc="13733403" w:tentative="1">
      <w:start w:val="1"/>
      <w:numFmt w:val="lowerRoman"/>
      <w:lvlText w:val="%3."/>
      <w:lvlJc w:val="right"/>
      <w:pPr>
        <w:ind w:left="2160" w:hanging="180"/>
      </w:pPr>
    </w:lvl>
    <w:lvl w:ilvl="3" w:tplc="13733403" w:tentative="1">
      <w:start w:val="1"/>
      <w:numFmt w:val="decimal"/>
      <w:lvlText w:val="%4."/>
      <w:lvlJc w:val="left"/>
      <w:pPr>
        <w:ind w:left="2880" w:hanging="360"/>
      </w:pPr>
    </w:lvl>
    <w:lvl w:ilvl="4" w:tplc="13733403" w:tentative="1">
      <w:start w:val="1"/>
      <w:numFmt w:val="lowerLetter"/>
      <w:lvlText w:val="%5."/>
      <w:lvlJc w:val="left"/>
      <w:pPr>
        <w:ind w:left="3600" w:hanging="360"/>
      </w:pPr>
    </w:lvl>
    <w:lvl w:ilvl="5" w:tplc="13733403" w:tentative="1">
      <w:start w:val="1"/>
      <w:numFmt w:val="lowerRoman"/>
      <w:lvlText w:val="%6."/>
      <w:lvlJc w:val="right"/>
      <w:pPr>
        <w:ind w:left="4320" w:hanging="180"/>
      </w:pPr>
    </w:lvl>
    <w:lvl w:ilvl="6" w:tplc="13733403" w:tentative="1">
      <w:start w:val="1"/>
      <w:numFmt w:val="decimal"/>
      <w:lvlText w:val="%7."/>
      <w:lvlJc w:val="left"/>
      <w:pPr>
        <w:ind w:left="5040" w:hanging="360"/>
      </w:pPr>
    </w:lvl>
    <w:lvl w:ilvl="7" w:tplc="13733403" w:tentative="1">
      <w:start w:val="1"/>
      <w:numFmt w:val="lowerLetter"/>
      <w:lvlText w:val="%8."/>
      <w:lvlJc w:val="left"/>
      <w:pPr>
        <w:ind w:left="5760" w:hanging="360"/>
      </w:pPr>
    </w:lvl>
    <w:lvl w:ilvl="8" w:tplc="13733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2">
    <w:multiLevelType w:val="hybridMultilevel"/>
    <w:lvl w:ilvl="0" w:tplc="49902313">
      <w:start w:val="1"/>
      <w:numFmt w:val="decimal"/>
      <w:lvlText w:val="%1."/>
      <w:lvlJc w:val="left"/>
      <w:pPr>
        <w:ind w:left="720" w:hanging="360"/>
      </w:pPr>
    </w:lvl>
    <w:lvl w:ilvl="1" w:tplc="49902313" w:tentative="1">
      <w:start w:val="1"/>
      <w:numFmt w:val="lowerLetter"/>
      <w:lvlText w:val="%2."/>
      <w:lvlJc w:val="left"/>
      <w:pPr>
        <w:ind w:left="1440" w:hanging="360"/>
      </w:pPr>
    </w:lvl>
    <w:lvl w:ilvl="2" w:tplc="49902313" w:tentative="1">
      <w:start w:val="1"/>
      <w:numFmt w:val="lowerRoman"/>
      <w:lvlText w:val="%3."/>
      <w:lvlJc w:val="right"/>
      <w:pPr>
        <w:ind w:left="2160" w:hanging="180"/>
      </w:pPr>
    </w:lvl>
    <w:lvl w:ilvl="3" w:tplc="49902313" w:tentative="1">
      <w:start w:val="1"/>
      <w:numFmt w:val="decimal"/>
      <w:lvlText w:val="%4."/>
      <w:lvlJc w:val="left"/>
      <w:pPr>
        <w:ind w:left="2880" w:hanging="360"/>
      </w:pPr>
    </w:lvl>
    <w:lvl w:ilvl="4" w:tplc="49902313" w:tentative="1">
      <w:start w:val="1"/>
      <w:numFmt w:val="lowerLetter"/>
      <w:lvlText w:val="%5."/>
      <w:lvlJc w:val="left"/>
      <w:pPr>
        <w:ind w:left="3600" w:hanging="360"/>
      </w:pPr>
    </w:lvl>
    <w:lvl w:ilvl="5" w:tplc="49902313" w:tentative="1">
      <w:start w:val="1"/>
      <w:numFmt w:val="lowerRoman"/>
      <w:lvlText w:val="%6."/>
      <w:lvlJc w:val="right"/>
      <w:pPr>
        <w:ind w:left="4320" w:hanging="180"/>
      </w:pPr>
    </w:lvl>
    <w:lvl w:ilvl="6" w:tplc="49902313" w:tentative="1">
      <w:start w:val="1"/>
      <w:numFmt w:val="decimal"/>
      <w:lvlText w:val="%7."/>
      <w:lvlJc w:val="left"/>
      <w:pPr>
        <w:ind w:left="5040" w:hanging="360"/>
      </w:pPr>
    </w:lvl>
    <w:lvl w:ilvl="7" w:tplc="49902313" w:tentative="1">
      <w:start w:val="1"/>
      <w:numFmt w:val="lowerLetter"/>
      <w:lvlText w:val="%8."/>
      <w:lvlJc w:val="left"/>
      <w:pPr>
        <w:ind w:left="5760" w:hanging="360"/>
      </w:pPr>
    </w:lvl>
    <w:lvl w:ilvl="8" w:tplc="49902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1">
    <w:multiLevelType w:val="hybridMultilevel"/>
    <w:lvl w:ilvl="0" w:tplc="40846199">
      <w:start w:val="1"/>
      <w:numFmt w:val="decimal"/>
      <w:lvlText w:val="%1."/>
      <w:lvlJc w:val="left"/>
      <w:pPr>
        <w:ind w:left="720" w:hanging="360"/>
      </w:pPr>
    </w:lvl>
    <w:lvl w:ilvl="1" w:tplc="40846199" w:tentative="1">
      <w:start w:val="1"/>
      <w:numFmt w:val="lowerLetter"/>
      <w:lvlText w:val="%2."/>
      <w:lvlJc w:val="left"/>
      <w:pPr>
        <w:ind w:left="1440" w:hanging="360"/>
      </w:pPr>
    </w:lvl>
    <w:lvl w:ilvl="2" w:tplc="40846199" w:tentative="1">
      <w:start w:val="1"/>
      <w:numFmt w:val="lowerRoman"/>
      <w:lvlText w:val="%3."/>
      <w:lvlJc w:val="right"/>
      <w:pPr>
        <w:ind w:left="2160" w:hanging="180"/>
      </w:pPr>
    </w:lvl>
    <w:lvl w:ilvl="3" w:tplc="40846199" w:tentative="1">
      <w:start w:val="1"/>
      <w:numFmt w:val="decimal"/>
      <w:lvlText w:val="%4."/>
      <w:lvlJc w:val="left"/>
      <w:pPr>
        <w:ind w:left="2880" w:hanging="360"/>
      </w:pPr>
    </w:lvl>
    <w:lvl w:ilvl="4" w:tplc="40846199" w:tentative="1">
      <w:start w:val="1"/>
      <w:numFmt w:val="lowerLetter"/>
      <w:lvlText w:val="%5."/>
      <w:lvlJc w:val="left"/>
      <w:pPr>
        <w:ind w:left="3600" w:hanging="360"/>
      </w:pPr>
    </w:lvl>
    <w:lvl w:ilvl="5" w:tplc="40846199" w:tentative="1">
      <w:start w:val="1"/>
      <w:numFmt w:val="lowerRoman"/>
      <w:lvlText w:val="%6."/>
      <w:lvlJc w:val="right"/>
      <w:pPr>
        <w:ind w:left="4320" w:hanging="180"/>
      </w:pPr>
    </w:lvl>
    <w:lvl w:ilvl="6" w:tplc="40846199" w:tentative="1">
      <w:start w:val="1"/>
      <w:numFmt w:val="decimal"/>
      <w:lvlText w:val="%7."/>
      <w:lvlJc w:val="left"/>
      <w:pPr>
        <w:ind w:left="5040" w:hanging="360"/>
      </w:pPr>
    </w:lvl>
    <w:lvl w:ilvl="7" w:tplc="40846199" w:tentative="1">
      <w:start w:val="1"/>
      <w:numFmt w:val="lowerLetter"/>
      <w:lvlText w:val="%8."/>
      <w:lvlJc w:val="left"/>
      <w:pPr>
        <w:ind w:left="5760" w:hanging="360"/>
      </w:pPr>
    </w:lvl>
    <w:lvl w:ilvl="8" w:tplc="40846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0">
    <w:multiLevelType w:val="hybridMultilevel"/>
    <w:lvl w:ilvl="0" w:tplc="90981282">
      <w:start w:val="1"/>
      <w:numFmt w:val="decimal"/>
      <w:lvlText w:val="%1."/>
      <w:lvlJc w:val="left"/>
      <w:pPr>
        <w:ind w:left="720" w:hanging="360"/>
      </w:pPr>
    </w:lvl>
    <w:lvl w:ilvl="1" w:tplc="90981282" w:tentative="1">
      <w:start w:val="1"/>
      <w:numFmt w:val="lowerLetter"/>
      <w:lvlText w:val="%2."/>
      <w:lvlJc w:val="left"/>
      <w:pPr>
        <w:ind w:left="1440" w:hanging="360"/>
      </w:pPr>
    </w:lvl>
    <w:lvl w:ilvl="2" w:tplc="90981282" w:tentative="1">
      <w:start w:val="1"/>
      <w:numFmt w:val="lowerRoman"/>
      <w:lvlText w:val="%3."/>
      <w:lvlJc w:val="right"/>
      <w:pPr>
        <w:ind w:left="2160" w:hanging="180"/>
      </w:pPr>
    </w:lvl>
    <w:lvl w:ilvl="3" w:tplc="90981282" w:tentative="1">
      <w:start w:val="1"/>
      <w:numFmt w:val="decimal"/>
      <w:lvlText w:val="%4."/>
      <w:lvlJc w:val="left"/>
      <w:pPr>
        <w:ind w:left="2880" w:hanging="360"/>
      </w:pPr>
    </w:lvl>
    <w:lvl w:ilvl="4" w:tplc="90981282" w:tentative="1">
      <w:start w:val="1"/>
      <w:numFmt w:val="lowerLetter"/>
      <w:lvlText w:val="%5."/>
      <w:lvlJc w:val="left"/>
      <w:pPr>
        <w:ind w:left="3600" w:hanging="360"/>
      </w:pPr>
    </w:lvl>
    <w:lvl w:ilvl="5" w:tplc="90981282" w:tentative="1">
      <w:start w:val="1"/>
      <w:numFmt w:val="lowerRoman"/>
      <w:lvlText w:val="%6."/>
      <w:lvlJc w:val="right"/>
      <w:pPr>
        <w:ind w:left="4320" w:hanging="180"/>
      </w:pPr>
    </w:lvl>
    <w:lvl w:ilvl="6" w:tplc="90981282" w:tentative="1">
      <w:start w:val="1"/>
      <w:numFmt w:val="decimal"/>
      <w:lvlText w:val="%7."/>
      <w:lvlJc w:val="left"/>
      <w:pPr>
        <w:ind w:left="5040" w:hanging="360"/>
      </w:pPr>
    </w:lvl>
    <w:lvl w:ilvl="7" w:tplc="90981282" w:tentative="1">
      <w:start w:val="1"/>
      <w:numFmt w:val="lowerLetter"/>
      <w:lvlText w:val="%8."/>
      <w:lvlJc w:val="left"/>
      <w:pPr>
        <w:ind w:left="5760" w:hanging="360"/>
      </w:pPr>
    </w:lvl>
    <w:lvl w:ilvl="8" w:tplc="90981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9">
    <w:multiLevelType w:val="hybridMultilevel"/>
    <w:lvl w:ilvl="0" w:tplc="59170162">
      <w:start w:val="1"/>
      <w:numFmt w:val="decimal"/>
      <w:lvlText w:val="%1."/>
      <w:lvlJc w:val="left"/>
      <w:pPr>
        <w:ind w:left="720" w:hanging="360"/>
      </w:pPr>
    </w:lvl>
    <w:lvl w:ilvl="1" w:tplc="59170162" w:tentative="1">
      <w:start w:val="1"/>
      <w:numFmt w:val="lowerLetter"/>
      <w:lvlText w:val="%2."/>
      <w:lvlJc w:val="left"/>
      <w:pPr>
        <w:ind w:left="1440" w:hanging="360"/>
      </w:pPr>
    </w:lvl>
    <w:lvl w:ilvl="2" w:tplc="59170162" w:tentative="1">
      <w:start w:val="1"/>
      <w:numFmt w:val="lowerRoman"/>
      <w:lvlText w:val="%3."/>
      <w:lvlJc w:val="right"/>
      <w:pPr>
        <w:ind w:left="2160" w:hanging="180"/>
      </w:pPr>
    </w:lvl>
    <w:lvl w:ilvl="3" w:tplc="59170162" w:tentative="1">
      <w:start w:val="1"/>
      <w:numFmt w:val="decimal"/>
      <w:lvlText w:val="%4."/>
      <w:lvlJc w:val="left"/>
      <w:pPr>
        <w:ind w:left="2880" w:hanging="360"/>
      </w:pPr>
    </w:lvl>
    <w:lvl w:ilvl="4" w:tplc="59170162" w:tentative="1">
      <w:start w:val="1"/>
      <w:numFmt w:val="lowerLetter"/>
      <w:lvlText w:val="%5."/>
      <w:lvlJc w:val="left"/>
      <w:pPr>
        <w:ind w:left="3600" w:hanging="360"/>
      </w:pPr>
    </w:lvl>
    <w:lvl w:ilvl="5" w:tplc="59170162" w:tentative="1">
      <w:start w:val="1"/>
      <w:numFmt w:val="lowerRoman"/>
      <w:lvlText w:val="%6."/>
      <w:lvlJc w:val="right"/>
      <w:pPr>
        <w:ind w:left="4320" w:hanging="180"/>
      </w:pPr>
    </w:lvl>
    <w:lvl w:ilvl="6" w:tplc="59170162" w:tentative="1">
      <w:start w:val="1"/>
      <w:numFmt w:val="decimal"/>
      <w:lvlText w:val="%7."/>
      <w:lvlJc w:val="left"/>
      <w:pPr>
        <w:ind w:left="5040" w:hanging="360"/>
      </w:pPr>
    </w:lvl>
    <w:lvl w:ilvl="7" w:tplc="59170162" w:tentative="1">
      <w:start w:val="1"/>
      <w:numFmt w:val="lowerLetter"/>
      <w:lvlText w:val="%8."/>
      <w:lvlJc w:val="left"/>
      <w:pPr>
        <w:ind w:left="5760" w:hanging="360"/>
      </w:pPr>
    </w:lvl>
    <w:lvl w:ilvl="8" w:tplc="59170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8">
    <w:multiLevelType w:val="hybridMultilevel"/>
    <w:lvl w:ilvl="0" w:tplc="4646054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818">
    <w:abstractNumId w:val="21818"/>
  </w:num>
  <w:num w:numId="21819">
    <w:abstractNumId w:val="21819"/>
  </w:num>
  <w:num w:numId="21820">
    <w:abstractNumId w:val="21820"/>
  </w:num>
  <w:num w:numId="21821">
    <w:abstractNumId w:val="21821"/>
  </w:num>
  <w:num w:numId="21822">
    <w:abstractNumId w:val="21822"/>
  </w:num>
  <w:num w:numId="21823">
    <w:abstractNumId w:val="21823"/>
  </w:num>
  <w:num w:numId="21824">
    <w:abstractNumId w:val="21824"/>
  </w:num>
  <w:num w:numId="21825">
    <w:abstractNumId w:val="21825"/>
  </w:num>
  <w:num w:numId="21826">
    <w:abstractNumId w:val="218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0961376" Type="http://schemas.openxmlformats.org/officeDocument/2006/relationships/comments" Target="comments.xml"/><Relationship Id="rId491269253" Type="http://schemas.microsoft.com/office/2011/relationships/commentsExtended" Target="commentsExtended.xml"/><Relationship Id="rId22379389" Type="http://schemas.openxmlformats.org/officeDocument/2006/relationships/image" Target="media/imgrId22379389.jpg"/><Relationship Id="rId15756863dd664e70d" Type="http://schemas.openxmlformats.org/officeDocument/2006/relationships/hyperlink" Target="https://iservice.lombardini.it/jsp/Template2/manuale.jsp?id=814&amp;parent=1545" TargetMode="External"/><Relationship Id="rId77846863dd667c44b" Type="http://schemas.openxmlformats.org/officeDocument/2006/relationships/hyperlink" Target="https://iservice.lombardini.it/jsp/Template2/manuale.jsp?id=283&amp;parent=1136" TargetMode="External"/><Relationship Id="rId50576863dd6692698" Type="http://schemas.openxmlformats.org/officeDocument/2006/relationships/hyperlink" Target="https://iservice.lombardini.it/jsp/Template2/man/jsp/Template2/manuale.jsp?id=198&amp;parent=1000uale.jsp?id=283&amp;parent=1136" TargetMode="External"/><Relationship Id="rId55806863dd66a9f25" Type="http://schemas.openxmlformats.org/officeDocument/2006/relationships/hyperlink" Target="https://iservice.lombardini.it/jsp/Template2/manuale.jsp?id=198&amp;parent=1000" TargetMode="External"/><Relationship Id="rId33976863dd66cb81c" Type="http://schemas.openxmlformats.org/officeDocument/2006/relationships/hyperlink" Target="https://iservice.lombardini.it/jsp/Template2/manuale.jsp?id=198&amp;parent=1000" TargetMode="External"/><Relationship Id="rId34526863dd670206b" Type="http://schemas.openxmlformats.org/officeDocument/2006/relationships/hyperlink" Target="https://iservice.lombardini.it/jsp/Template2/manuale.jsp?id=198&amp;parent=1000" TargetMode="External"/><Relationship Id="rId24666863dd664dfac" Type="http://schemas.openxmlformats.org/officeDocument/2006/relationships/image" Target="media/imgrId24666863dd664dfac.jpg"/><Relationship Id="rId33226863dd66740d8" Type="http://schemas.openxmlformats.org/officeDocument/2006/relationships/image" Target="media/imgrId33226863dd66740d8.jpg"/><Relationship Id="rId30956863dd667ba83" Type="http://schemas.openxmlformats.org/officeDocument/2006/relationships/image" Target="media/imgrId30956863dd667ba83.jpg"/><Relationship Id="rId82676863dd668b4b4" Type="http://schemas.openxmlformats.org/officeDocument/2006/relationships/image" Target="media/imgrId82676863dd668b4b4.png"/><Relationship Id="rId29616863dd6691b16" Type="http://schemas.openxmlformats.org/officeDocument/2006/relationships/image" Target="media/imgrId29616863dd6691b16.jpg"/><Relationship Id="rId62846863dd66a1ba0" Type="http://schemas.openxmlformats.org/officeDocument/2006/relationships/image" Target="media/imgrId62846863dd66a1ba0.png"/><Relationship Id="rId71136863dd66a9610" Type="http://schemas.openxmlformats.org/officeDocument/2006/relationships/image" Target="media/imgrId71136863dd66a9610.jpg"/><Relationship Id="rId43136863dd66b7041" Type="http://schemas.openxmlformats.org/officeDocument/2006/relationships/image" Target="media/imgrId43136863dd66b7041.png"/><Relationship Id="rId45806863dd66c3fdb" Type="http://schemas.openxmlformats.org/officeDocument/2006/relationships/image" Target="media/imgrId45806863dd66c3fdb.png"/><Relationship Id="rId65446863dd66caee3" Type="http://schemas.openxmlformats.org/officeDocument/2006/relationships/image" Target="media/imgrId65446863dd66caee3.jpg"/><Relationship Id="rId57396863dd66dd0a6" Type="http://schemas.openxmlformats.org/officeDocument/2006/relationships/image" Target="media/imgrId57396863dd66dd0a6.png"/><Relationship Id="rId79056863dd66ecca9" Type="http://schemas.openxmlformats.org/officeDocument/2006/relationships/image" Target="media/imgrId79056863dd66ecca9.png"/><Relationship Id="rId68906863dd670178d" Type="http://schemas.openxmlformats.org/officeDocument/2006/relationships/image" Target="media/imgrId68906863dd670178d.jpg"/><Relationship Id="rId85326863dd67107e5" Type="http://schemas.openxmlformats.org/officeDocument/2006/relationships/image" Target="media/imgrId85326863dd67107e5.png"/><Relationship Id="rId77926863dd671f627" Type="http://schemas.openxmlformats.org/officeDocument/2006/relationships/image" Target="media/imgrId77926863dd671f627.png"/><Relationship Id="rId64176863dd673054a" Type="http://schemas.openxmlformats.org/officeDocument/2006/relationships/image" Target="media/imgrId64176863dd673054a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79389" Type="http://schemas.openxmlformats.org/officeDocument/2006/relationships/image" Target="media/imgrId2237938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79389" Type="http://schemas.openxmlformats.org/officeDocument/2006/relationships/image" Target="media/imgrId2237938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79389" Type="http://schemas.openxmlformats.org/officeDocument/2006/relationships/image" Target="media/imgrId2237938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79389" Type="http://schemas.openxmlformats.org/officeDocument/2006/relationships/image" Target="media/imgrId2237938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79389" Type="http://schemas.openxmlformats.org/officeDocument/2006/relationships/image" Target="media/imgrId2237938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79389" Type="http://schemas.openxmlformats.org/officeDocument/2006/relationships/image" Target="media/imgrId2237938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