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25335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309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869576" w:name="ctxt"/>
    <w:bookmarkEnd w:id="928695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982689" name="name41236863df347845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166863df3478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2049900" name="name41856863df34a585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0646863df34a5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156">
    <w:multiLevelType w:val="hybridMultilevel"/>
    <w:lvl w:ilvl="0" w:tplc="52984502">
      <w:start w:val="1"/>
      <w:numFmt w:val="decimal"/>
      <w:lvlText w:val="%1."/>
      <w:lvlJc w:val="left"/>
      <w:pPr>
        <w:ind w:left="720" w:hanging="360"/>
      </w:pPr>
    </w:lvl>
    <w:lvl w:ilvl="1" w:tplc="52984502" w:tentative="1">
      <w:start w:val="1"/>
      <w:numFmt w:val="lowerLetter"/>
      <w:lvlText w:val="%2."/>
      <w:lvlJc w:val="left"/>
      <w:pPr>
        <w:ind w:left="1440" w:hanging="360"/>
      </w:pPr>
    </w:lvl>
    <w:lvl w:ilvl="2" w:tplc="52984502" w:tentative="1">
      <w:start w:val="1"/>
      <w:numFmt w:val="lowerRoman"/>
      <w:lvlText w:val="%3."/>
      <w:lvlJc w:val="right"/>
      <w:pPr>
        <w:ind w:left="2160" w:hanging="180"/>
      </w:pPr>
    </w:lvl>
    <w:lvl w:ilvl="3" w:tplc="52984502" w:tentative="1">
      <w:start w:val="1"/>
      <w:numFmt w:val="decimal"/>
      <w:lvlText w:val="%4."/>
      <w:lvlJc w:val="left"/>
      <w:pPr>
        <w:ind w:left="2880" w:hanging="360"/>
      </w:pPr>
    </w:lvl>
    <w:lvl w:ilvl="4" w:tplc="52984502" w:tentative="1">
      <w:start w:val="1"/>
      <w:numFmt w:val="lowerLetter"/>
      <w:lvlText w:val="%5."/>
      <w:lvlJc w:val="left"/>
      <w:pPr>
        <w:ind w:left="3600" w:hanging="360"/>
      </w:pPr>
    </w:lvl>
    <w:lvl w:ilvl="5" w:tplc="52984502" w:tentative="1">
      <w:start w:val="1"/>
      <w:numFmt w:val="lowerRoman"/>
      <w:lvlText w:val="%6."/>
      <w:lvlJc w:val="right"/>
      <w:pPr>
        <w:ind w:left="4320" w:hanging="180"/>
      </w:pPr>
    </w:lvl>
    <w:lvl w:ilvl="6" w:tplc="52984502" w:tentative="1">
      <w:start w:val="1"/>
      <w:numFmt w:val="decimal"/>
      <w:lvlText w:val="%7."/>
      <w:lvlJc w:val="left"/>
      <w:pPr>
        <w:ind w:left="5040" w:hanging="360"/>
      </w:pPr>
    </w:lvl>
    <w:lvl w:ilvl="7" w:tplc="52984502" w:tentative="1">
      <w:start w:val="1"/>
      <w:numFmt w:val="lowerLetter"/>
      <w:lvlText w:val="%8."/>
      <w:lvlJc w:val="left"/>
      <w:pPr>
        <w:ind w:left="5760" w:hanging="360"/>
      </w:pPr>
    </w:lvl>
    <w:lvl w:ilvl="8" w:tplc="5298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5">
    <w:multiLevelType w:val="hybridMultilevel"/>
    <w:lvl w:ilvl="0" w:tplc="35947885">
      <w:start w:val="1"/>
      <w:numFmt w:val="decimal"/>
      <w:lvlText w:val="%1."/>
      <w:lvlJc w:val="left"/>
      <w:pPr>
        <w:ind w:left="720" w:hanging="360"/>
      </w:pPr>
    </w:lvl>
    <w:lvl w:ilvl="1" w:tplc="35947885" w:tentative="1">
      <w:start w:val="1"/>
      <w:numFmt w:val="lowerLetter"/>
      <w:lvlText w:val="%2."/>
      <w:lvlJc w:val="left"/>
      <w:pPr>
        <w:ind w:left="1440" w:hanging="360"/>
      </w:pPr>
    </w:lvl>
    <w:lvl w:ilvl="2" w:tplc="35947885" w:tentative="1">
      <w:start w:val="1"/>
      <w:numFmt w:val="lowerRoman"/>
      <w:lvlText w:val="%3."/>
      <w:lvlJc w:val="right"/>
      <w:pPr>
        <w:ind w:left="2160" w:hanging="180"/>
      </w:pPr>
    </w:lvl>
    <w:lvl w:ilvl="3" w:tplc="35947885" w:tentative="1">
      <w:start w:val="1"/>
      <w:numFmt w:val="decimal"/>
      <w:lvlText w:val="%4."/>
      <w:lvlJc w:val="left"/>
      <w:pPr>
        <w:ind w:left="2880" w:hanging="360"/>
      </w:pPr>
    </w:lvl>
    <w:lvl w:ilvl="4" w:tplc="35947885" w:tentative="1">
      <w:start w:val="1"/>
      <w:numFmt w:val="lowerLetter"/>
      <w:lvlText w:val="%5."/>
      <w:lvlJc w:val="left"/>
      <w:pPr>
        <w:ind w:left="3600" w:hanging="360"/>
      </w:pPr>
    </w:lvl>
    <w:lvl w:ilvl="5" w:tplc="35947885" w:tentative="1">
      <w:start w:val="1"/>
      <w:numFmt w:val="lowerRoman"/>
      <w:lvlText w:val="%6."/>
      <w:lvlJc w:val="right"/>
      <w:pPr>
        <w:ind w:left="4320" w:hanging="180"/>
      </w:pPr>
    </w:lvl>
    <w:lvl w:ilvl="6" w:tplc="35947885" w:tentative="1">
      <w:start w:val="1"/>
      <w:numFmt w:val="decimal"/>
      <w:lvlText w:val="%7."/>
      <w:lvlJc w:val="left"/>
      <w:pPr>
        <w:ind w:left="5040" w:hanging="360"/>
      </w:pPr>
    </w:lvl>
    <w:lvl w:ilvl="7" w:tplc="35947885" w:tentative="1">
      <w:start w:val="1"/>
      <w:numFmt w:val="lowerLetter"/>
      <w:lvlText w:val="%8."/>
      <w:lvlJc w:val="left"/>
      <w:pPr>
        <w:ind w:left="5760" w:hanging="360"/>
      </w:pPr>
    </w:lvl>
    <w:lvl w:ilvl="8" w:tplc="3594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4">
    <w:multiLevelType w:val="hybridMultilevel"/>
    <w:lvl w:ilvl="0" w:tplc="586706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54">
    <w:abstractNumId w:val="28154"/>
  </w:num>
  <w:num w:numId="28155">
    <w:abstractNumId w:val="28155"/>
  </w:num>
  <w:num w:numId="28156">
    <w:abstractNumId w:val="28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5622558" Type="http://schemas.openxmlformats.org/officeDocument/2006/relationships/comments" Target="comments.xml"/><Relationship Id="rId304206273" Type="http://schemas.microsoft.com/office/2011/relationships/commentsExtended" Target="commentsExtended.xml"/><Relationship Id="rId42309176" Type="http://schemas.openxmlformats.org/officeDocument/2006/relationships/image" Target="media/imgrId42309176.jpg"/><Relationship Id="rId61166863df3478452" Type="http://schemas.openxmlformats.org/officeDocument/2006/relationships/image" Target="media/imgrId61166863df3478452.jpg"/><Relationship Id="rId20646863df34a5852" Type="http://schemas.openxmlformats.org/officeDocument/2006/relationships/image" Target="media/imgrId20646863df34a585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09176" Type="http://schemas.openxmlformats.org/officeDocument/2006/relationships/image" Target="media/imgrId423091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