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2203505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737109"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978073" w:name="ctxt"/>
    <w:bookmarkEnd w:id="259780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10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1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10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9226863e580bf39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8816863e580bf5e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2986863e580bfe0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87105222" name="name82366863e580d0572"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3316863e580d056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39955868" name="name74446863e580da9f6"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57746863e580da9f3"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8381416" name="name79686863e580e7635"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80996863e580e7631"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4082965" name="name95136863e5810a616"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2616863e5810a612"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3925455" name="name86456863e581306b2"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4876863e581306af"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7431005" name="name42546863e58147b5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9426863e58147b55"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4097968" name="name50646863e5815b4c2"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89086863e5815b4b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288394" name="name35536863e5816a9b0"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8896863e5816a9a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2122689" name="name73716863e5817e94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2036863e5817e93e"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105">
    <w:multiLevelType w:val="hybridMultilevel"/>
    <w:lvl w:ilvl="0" w:tplc="93763489">
      <w:start w:val="1"/>
      <w:numFmt w:val="decimal"/>
      <w:lvlText w:val="%1."/>
      <w:lvlJc w:val="left"/>
      <w:pPr>
        <w:ind w:left="720" w:hanging="360"/>
      </w:pPr>
    </w:lvl>
    <w:lvl w:ilvl="1" w:tplc="93763489" w:tentative="1">
      <w:start w:val="1"/>
      <w:numFmt w:val="lowerLetter"/>
      <w:lvlText w:val="%2."/>
      <w:lvlJc w:val="left"/>
      <w:pPr>
        <w:ind w:left="1440" w:hanging="360"/>
      </w:pPr>
    </w:lvl>
    <w:lvl w:ilvl="2" w:tplc="93763489" w:tentative="1">
      <w:start w:val="1"/>
      <w:numFmt w:val="lowerRoman"/>
      <w:lvlText w:val="%3."/>
      <w:lvlJc w:val="right"/>
      <w:pPr>
        <w:ind w:left="2160" w:hanging="180"/>
      </w:pPr>
    </w:lvl>
    <w:lvl w:ilvl="3" w:tplc="93763489" w:tentative="1">
      <w:start w:val="1"/>
      <w:numFmt w:val="decimal"/>
      <w:lvlText w:val="%4."/>
      <w:lvlJc w:val="left"/>
      <w:pPr>
        <w:ind w:left="2880" w:hanging="360"/>
      </w:pPr>
    </w:lvl>
    <w:lvl w:ilvl="4" w:tplc="93763489" w:tentative="1">
      <w:start w:val="1"/>
      <w:numFmt w:val="lowerLetter"/>
      <w:lvlText w:val="%5."/>
      <w:lvlJc w:val="left"/>
      <w:pPr>
        <w:ind w:left="3600" w:hanging="360"/>
      </w:pPr>
    </w:lvl>
    <w:lvl w:ilvl="5" w:tplc="93763489" w:tentative="1">
      <w:start w:val="1"/>
      <w:numFmt w:val="lowerRoman"/>
      <w:lvlText w:val="%6."/>
      <w:lvlJc w:val="right"/>
      <w:pPr>
        <w:ind w:left="4320" w:hanging="180"/>
      </w:pPr>
    </w:lvl>
    <w:lvl w:ilvl="6" w:tplc="93763489" w:tentative="1">
      <w:start w:val="1"/>
      <w:numFmt w:val="decimal"/>
      <w:lvlText w:val="%7."/>
      <w:lvlJc w:val="left"/>
      <w:pPr>
        <w:ind w:left="5040" w:hanging="360"/>
      </w:pPr>
    </w:lvl>
    <w:lvl w:ilvl="7" w:tplc="93763489" w:tentative="1">
      <w:start w:val="1"/>
      <w:numFmt w:val="lowerLetter"/>
      <w:lvlText w:val="%8."/>
      <w:lvlJc w:val="left"/>
      <w:pPr>
        <w:ind w:left="5760" w:hanging="360"/>
      </w:pPr>
    </w:lvl>
    <w:lvl w:ilvl="8" w:tplc="93763489" w:tentative="1">
      <w:start w:val="1"/>
      <w:numFmt w:val="lowerRoman"/>
      <w:lvlText w:val="%9."/>
      <w:lvlJc w:val="right"/>
      <w:pPr>
        <w:ind w:left="6480" w:hanging="180"/>
      </w:pPr>
    </w:lvl>
  </w:abstractNum>
  <w:abstractNum w:abstractNumId="9104">
    <w:multiLevelType w:val="hybridMultilevel"/>
    <w:lvl w:ilvl="0" w:tplc="186567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104">
    <w:abstractNumId w:val="9104"/>
  </w:num>
  <w:num w:numId="9105">
    <w:abstractNumId w:val="9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8766421" Type="http://schemas.openxmlformats.org/officeDocument/2006/relationships/comments" Target="comments.xml"/><Relationship Id="rId157202106" Type="http://schemas.microsoft.com/office/2011/relationships/commentsExtended" Target="commentsExtended.xml"/><Relationship Id="rId28737109" Type="http://schemas.openxmlformats.org/officeDocument/2006/relationships/image" Target="media/imgrId28737109.jpg"/><Relationship Id="rId19226863e580bf39d" Type="http://schemas.openxmlformats.org/officeDocument/2006/relationships/hyperlink" Target="http://www.kohlerengines.com/home.htm" TargetMode="External"/><Relationship Id="rId18816863e580bf5e8" Type="http://schemas.openxmlformats.org/officeDocument/2006/relationships/hyperlink" Target="http://dealers.kohlerpower.it/" TargetMode="External"/><Relationship Id="rId52986863e580bfe0a" Type="http://schemas.openxmlformats.org/officeDocument/2006/relationships/hyperlink" Target="http://www.kohlerengines.com/home.htm" TargetMode="External"/><Relationship Id="rId63316863e580d056e" Type="http://schemas.openxmlformats.org/officeDocument/2006/relationships/image" Target="media/imgrId63316863e580d056e.png"/><Relationship Id="rId57746863e580da9f3" Type="http://schemas.openxmlformats.org/officeDocument/2006/relationships/image" Target="media/imgrId57746863e580da9f3.png"/><Relationship Id="rId80996863e580e7631" Type="http://schemas.openxmlformats.org/officeDocument/2006/relationships/image" Target="media/imgrId80996863e580e7631.png"/><Relationship Id="rId52616863e5810a612" Type="http://schemas.openxmlformats.org/officeDocument/2006/relationships/image" Target="media/imgrId52616863e5810a612.png"/><Relationship Id="rId44876863e581306af" Type="http://schemas.openxmlformats.org/officeDocument/2006/relationships/image" Target="media/imgrId44876863e581306af.png"/><Relationship Id="rId59426863e58147b55" Type="http://schemas.openxmlformats.org/officeDocument/2006/relationships/image" Target="media/imgrId59426863e58147b55.png"/><Relationship Id="rId89086863e5815b4bf" Type="http://schemas.openxmlformats.org/officeDocument/2006/relationships/image" Target="media/imgrId89086863e5815b4bf.png"/><Relationship Id="rId58896863e5816a9ac" Type="http://schemas.openxmlformats.org/officeDocument/2006/relationships/image" Target="media/imgrId58896863e5816a9ac.png"/><Relationship Id="rId92036863e5817e93e" Type="http://schemas.openxmlformats.org/officeDocument/2006/relationships/image" Target="media/imgrId92036863e5817e93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737109" Type="http://schemas.openxmlformats.org/officeDocument/2006/relationships/image" Target="media/imgrId287371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737109" Type="http://schemas.openxmlformats.org/officeDocument/2006/relationships/image" Target="media/imgrId287371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737109" Type="http://schemas.openxmlformats.org/officeDocument/2006/relationships/image" Target="media/imgrId287371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737109" Type="http://schemas.openxmlformats.org/officeDocument/2006/relationships/image" Target="media/imgrId287371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737109" Type="http://schemas.openxmlformats.org/officeDocument/2006/relationships/image" Target="media/imgrId287371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737109" Type="http://schemas.openxmlformats.org/officeDocument/2006/relationships/image" Target="media/imgrId287371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