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6568167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519511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7086942" w:name="ctxt"/>
    <w:bookmarkEnd w:id="97086942"/>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62366863ffe830cc8"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28676863ffe833bad"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35890092" name="name26046863ffe84f20e"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59556863ffe84f20a"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25017058" name="name13656863ffe85fe17"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55916863ffe85fe13"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012653" name="name91876863ffe86b91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7956863ffe86b91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71724" name="name86686863ffe87373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166863ffe87373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583"/>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9583"/>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9583"/>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9583"/>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9583"/>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09655" name="name70166863ffe87b66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1056863ffe87b65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583"/>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9583"/>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9583"/>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9583"/>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9583"/>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9170006" name="name10596863ffe884c1e"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16816863ffe884c1a"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6837039" name="name28566863ffe88f4c4"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3376863ffe88f4c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61962071" name="name64216863ffe895f32"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0996863ffe895f2e"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583"/>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9583"/>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9583"/>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864347" name="name11726863ffe8a334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766863ffe8a334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583"/>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9583"/>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22636" name="name55546863ffe8aa2b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2436863ffe8aa2b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583"/>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9583"/>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Electronic Injection Tier 4 final – Stage IIIB – Stage IV- Stage V certified Engines</w:t>
      </w:r>
    </w:p>
    <w:p>
      <w:pPr>
        <w:numPr>
          <w:ilvl w:val="0"/>
          <w:numId w:val="29583"/>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equipped with exhaust gas after-treatment such as Diesel Oxidation Catalyst (DOC), Diesel Particulate Filter (DPF), Selective Catalytic Reduction (SCR), they may only be operated with sulfur-free diesel fuels (EN 590, DIN 5168, ASTM D975 Grade 2-D S15, ASTM D975 Grade 1-D S15). Otherwise, compliance with the emission requirements and durability are not guaranteed.</w:t>
      </w:r>
      <w:r>
        <w:rPr>
          <w:color w:val="00274C"/>
          <w:sz w:val="20"/>
          <w:szCs w:val="20"/>
          <w:u w:val="none"/>
        </w:rPr>
        <w:br/>
        <w:t xml:space="preserve">Insufficient lubricating capacity can lead to serious wear problems above all in common rail injection systems. Too low a lubricating capacity is particularly a problem in fuels with a low sulfur content (and in this respect sulfur contents ‹500 mg/kg can already be considered low). An adequate lubricating capacity is guaranteed by the appropriate additives in low-sulfur (‹50 mg/kg) or sulfur-free (‹10 mg/kg or ‹15 mg/kg) diesel fuels according to EN 590 and ASTM D 975. In low-sulpur and sulfur-free diesel fuels which do not comply with this standard, the lubricating capacity may have to be guaranteed by additives. The parameter for sufficient lubricating capacity is a maximum wear spot of 460 micrometers in the HFRR 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Electronic Injection Tier 3 – Stage IIIA emission equivalent certified Engines (EGR engines)</w:t>
      </w:r>
    </w:p>
    <w:p>
      <w:pPr>
        <w:numPr>
          <w:ilvl w:val="0"/>
          <w:numId w:val="29583"/>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350 mg/kg (ppm).</w:t>
      </w:r>
      <w:r>
        <w:rPr>
          <w:color w:val="00274C"/>
          <w:sz w:val="20"/>
          <w:szCs w:val="20"/>
          <w:u w:val="none"/>
        </w:rPr>
        <w:br/>
        <w:t xml:space="preserve">Fuels with a sulfur content &gt; 50 mg/kg demand a shorter lubricating oil change interval. This is set at 250hrs. However, the engine oil must be changed when the Total Base Number TBN is reduced to 6.0 mgKOH/g test method ASTM D4739. Do not use low SAPS engine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9583"/>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9583"/>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9583"/>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9583"/>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9583"/>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i/>
          <w:iCs/>
          <w:color w:val="00274C"/>
          <w:sz w:val="20"/>
          <w:szCs w:val="20"/>
          <w:u w:val="none"/>
        </w:rPr>
        <w:br/>
        <w:t xml:space="preserve">Only for KDI Electronic Injection Tier 3 – Stage IIIA emission equivalent certified Engines (EGR engines).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5062071" name="name87886863ffe8bce3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5026863ffe8bce3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003071" name="name97746863ffe8de74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3776863ffe8de74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583"/>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29583"/>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29583"/>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29583"/>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29583"/>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26551480" name="name53476863ffe912c72"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56356863ffe912c6f"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82692004" name="name89666863ffe924bac"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68586863ffe924ba8"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994383" name="name80396863ffe92e51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636863ffe92e50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60806863ffe92ed4c" w:history="1">
              <w:r>
                <w:rPr>
                  <w:rStyle w:val="DefaultParagraphFontPHPDOCX"/>
                  <w:b/>
                  <w:bCs/>
                  <w:color w:val="0000FF"/>
                  <w:position w:val="-2"/>
                  <w:sz w:val="20"/>
                  <w:szCs w:val="20"/>
                  <w:u w:val="none"/>
                </w:rPr>
                <w:t xml:space="preserve">Par. 2.17.1.</w:t>
              </w:r>
            </w:hyperlink>
          </w:p>
          <w:p>
            <w:pPr>
              <w:numPr>
                <w:ilvl w:val="0"/>
                <w:numId w:val="29583"/>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29583"/>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29583"/>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29583"/>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3882929" name="name87606863ffe93e13e"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94946863ffe93e13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82945697" name="name43726863ffe948dce"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69926863ffe948dc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894400" name="name57286863ffe9508d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116863ffe9508c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80746863ffe951936" w:history="1">
              <w:r>
                <w:rPr>
                  <w:rStyle w:val="DefaultParagraphFontPHPDOCX"/>
                  <w:b/>
                  <w:bCs/>
                  <w:color w:val="0000FF"/>
                  <w:position w:val="-2"/>
                  <w:sz w:val="20"/>
                  <w:szCs w:val="20"/>
                  <w:u w:val="none"/>
                </w:rPr>
                <w:t xml:space="preserve">(ST_01).</w:t>
              </w:r>
            </w:hyperlink>
          </w:p>
          <w:p>
            <w:pPr>
              <w:numPr>
                <w:ilvl w:val="0"/>
                <w:numId w:val="29583"/>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94499733" name="name13596863ffe95a947"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79576863ffe95a943"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982664" name="name45716863ffe967d3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256863ffe967d3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97495601" name="name61476863ffe97107b"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40816863ffe971076"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64229457" name="name28806863ffe988306"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66836863ffe988302"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61041367" name="name87936863ffe99bc27"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25236863ffe99bc22"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29585"/>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29585"/>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29585"/>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9585"/>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24269102" name="name91126863ffe9ac212"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45986863ffe9ac20f"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46906863ffe9ad049"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19346863ffe9ad90b"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538757" name="name86196863ffe9b7e8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806863ffe9b7e8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4762074" name="name99066863ffe9bf352"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67406863ffe9bf34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29767501" name="name40666863ffe9c837c"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52646863ffe9c837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25611336" name="name80426863ffe9d2f18"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36056863ffe9d2f1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45539658" name="name16816863ffe9e9914"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81606863ffe9e9910"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1163689" name="name93076863ffea056f2"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57666863ffea056ed"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2786863ffea05d94"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7974275" name="name65426863ffea13438"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49356863ffea13434"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88755267" name="name62546863ffea226cc"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30406863ffea226c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70147691" name="name89846863ffea6733b"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35956863ffea67337"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97839761" name="name20436863ffea837cd"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24746863ffea837c9"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69609137" name="name64996863ffeabdcbd"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41766863ffeabdcb9"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34926005" name="name58966863ffeadce98"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11066863ffeadce94"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6333255" name="name40126863ffeaed511"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25556863ffeaed50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3611241" name="name71996863ffeb0b76e"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19336863ffeb0b769"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6412043" w:name="result_box"/>
                <w:bookmarkEnd w:id="16412043"/>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85943383" w:name="result_box"/>
                <w:bookmarkEnd w:id="85943383"/>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2640885" w:name="result_box"/>
                <w:bookmarkEnd w:id="42640885"/>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9068981" name="name94476863ffeb1f16f"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80006863ffeb1f16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1976618" name="name83666863ffeb2eb3f"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26316863ffeb2eb3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812478" name="name77786863ffeb36c3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526863ffeb36c3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See </w:t>
            </w:r>
            <w:hyperlink r:id="rId61476863ffeb373a2"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55172336" name="name31246863ffeb4877c"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49456863ffeb48778"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75692405" name="name71126863ffeb5ada2"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90666863ffeb5ad9e"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72362588" name="name22446863ffeb71402"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88556863ffeb713fe"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904963" name="name93826863ffeb7b86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636863ffeb7b86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29583"/>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957867" name="name86686863ffeb8f70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876863ffeb8f70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38183888" name="name11586863ffeb9f42e"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21226863ffeb9f42a"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5328693" name="name47616863ffebad541"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44136863ffebad53c"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 DOC+DPF</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9099776" name="name61636863ffebc00b7" descr="CAP_1_AT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01.png"/>
                          <pic:cNvPicPr/>
                        </pic:nvPicPr>
                        <pic:blipFill>
                          <a:blip r:embed="rId91016863ffebc00b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89"/>
              </w:rPr>
              <w:drawing>
                <wp:inline distT="0" distB="0" distL="0" distR="0">
                  <wp:extent cx="1785600" cy="1188000"/>
                  <wp:effectExtent b="0" l="0" r="0" t="0"/>
                  <wp:docPr id="43408553" name="name60056863ffebcd35f" descr="CAP_2_ATS_Air_inlet_outlet_EG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EGTS.png"/>
                          <pic:cNvPicPr/>
                        </pic:nvPicPr>
                        <pic:blipFill>
                          <a:blip r:embed="rId11986863ffebcd35c" cstate="print"/>
                          <a:stretch>
                            <a:fillRect/>
                          </a:stretch>
                        </pic:blipFill>
                        <pic:spPr>
                          <a:xfrm>
                            <a:off x="0" y="0"/>
                            <a:ext cx="1785600" cy="1188000"/>
                          </a:xfrm>
                          <a:prstGeom prst="rect">
                            <a:avLst/>
                          </a:prstGeom>
                          <a:ln w="0">
                            <a:noFill/>
                          </a:ln>
                        </pic:spPr>
                      </pic:pic>
                    </a:graphicData>
                  </a:graphic>
                </wp:inline>
              </w:drawing>
            </w:r>
            <w:r>
              <w:rPr>
                <w:color w:val="00274C"/>
                <w:position w:val="-2"/>
                <w:sz w:val="20"/>
                <w:szCs w:val="20"/>
                <w:u w:val="none"/>
              </w:rPr>
              <w:t xml:space="preserve"> </w:t>
            </w:r>
            <w:r>
              <w:rPr>
                <w:position w:val="-89"/>
              </w:rPr>
              <w:drawing>
                <wp:inline distT="0" distB="0" distL="0" distR="0">
                  <wp:extent cx="1792800" cy="1188000"/>
                  <wp:effectExtent b="0" l="0" r="0" t="0"/>
                  <wp:docPr id="60503080" name="name27816863ffebdaba1" descr="CAP_2_ATS_Air_inlet_outlet_Delt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_Delta-P.png"/>
                          <pic:cNvPicPr/>
                        </pic:nvPicPr>
                        <pic:blipFill>
                          <a:blip r:embed="rId91626863ffebdab9d" cstate="print"/>
                          <a:stretch>
                            <a:fillRect/>
                          </a:stretch>
                        </pic:blipFill>
                        <pic:spPr>
                          <a:xfrm>
                            <a:off x="0" y="0"/>
                            <a:ext cx="1792800" cy="118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2.31g</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31g</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66785938" name="name88626863ffebeafde"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73116863ffebeafda"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33640589" name="name49546863ffec033ab"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10386863ffec033a5"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958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3906487" name="name71896863ffec0d2ef"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56456863ffec0d2ec"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024222" name="name93096863ffec18b1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4346863ffec18b0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2.12.3.2.2 DOC+DPF exhaust gas path and transformation</w:t>
            </w:r>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The following data are indicative and may vary based on the engine use conditions. </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6254005" name="name18846863ffec2b8bb" descr="CAP_2_ATS_DPF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Section-R01-01.png"/>
                          <pic:cNvPicPr/>
                        </pic:nvPicPr>
                        <pic:blipFill>
                          <a:blip r:embed="rId44946863ffec2b8b7"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Fig 2.30b</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31h</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filter (particulate accumulation)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187561" name="name80946863ffec3e61b" descr="CAP_2_ATS_Air_inlet_outlet-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Air_inlet_outlet-01.png"/>
                          <pic:cNvPicPr/>
                        </pic:nvPicPr>
                        <pic:blipFill>
                          <a:blip r:embed="rId47186863ffec3e617"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2.30c</w:t>
            </w:r>
          </w:p>
          <w:p/>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b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elimination (DPF)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22276" name="name45716863ffec4c09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406863ffec4c09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96555135" name="name77666863ffec58bf3"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35416863ffec58bef"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00676" name="name26236863ffec6ae8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356863ffec6ae8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29583"/>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29583"/>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29583"/>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29583"/>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29583"/>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29583"/>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29583"/>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29583"/>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93479075" name="name78366863ffec7bfad"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89766863ffec7bfa9"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25594382" w:name="result_box"/>
            <w:bookmarkEnd w:id="25594382"/>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9583"/>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69628126" name="name74226863ffec8f6f9" descr="CAP_2_ATS_DPF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NGINE_CABLE.png"/>
                                <pic:cNvPicPr/>
                              </pic:nvPicPr>
                              <pic:blipFill>
                                <a:blip r:embed="rId23476863ffec8f6f5"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71724774" name="name29956863ffec99963" descr="CAP_2_ATS_DPF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PF_EXT_CABLE.png"/>
                                <pic:cNvPicPr/>
                              </pic:nvPicPr>
                              <pic:blipFill>
                                <a:blip r:embed="rId22036863ffec9995f"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EGR-T</w:t>
                  </w:r>
                  <w:r>
                    <w:rPr>
                      <w:color w:val="00274C"/>
                      <w:position w:val="-2"/>
                      <w:sz w:val="20"/>
                      <w:szCs w:val="20"/>
                      <w:u w:val="none"/>
                      <w:shd w:val="clear" w:color="auto" w:fill="E1E2E0"/>
                    </w:rPr>
                    <w:t xml:space="preserve">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wiring connector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interface wiring (DPF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8322555" name="name68036863ffecb1281"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53916863ffecb127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75622747" name="name27516863ffecbc18e"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53446863ffecbc18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8646863ffecbc9c2"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0740293" name="name75286863ffecc738a"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79696863ffecc738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15202887" name="name70956863ffecd3236"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10466863ffecd3233"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6848170" name="name57556863ffecdeb64"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83956863ffecdeb6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43294305" name="name86096863ffecea450"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55456863ffecea44d"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1335605" name="name39556863ffed01ee7"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97396863ffed01ee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8442180" name="name68676863ffed0e518"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98786863ffed0e514"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55667003" name="name65306863ffed1b0be"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41036863ffed1b0ba"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20695154" name="name99496863ffed2797e"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47476863ffed27979"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0923325" name="name27386863ffed363c5"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33346863ffed363c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31969603" name="name23076863ffed419de"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52836863ffed419da"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0795617" name="name39286863ffed4d363"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19726863ffed4d35f"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58994737" name="name71476863ffed5846f"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40146863ffed5846b"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49059674" name="name27696863ffed64211"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75866863ffed6420d"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96587142" name="name24426863ffed6ff22"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70246863ffed6ff1e"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17286863ffed71dfb"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8584933" name="name49906863ffed7f661"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31666863ffed7f65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7312836" name="name58026863ffed8e087"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62856863ffed8e083"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27452418" name="name15996863ffed9ce43"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48526863ffed9ce40"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6170" name="name83756863ffeda404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006863ffeda403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Refer to </w:t>
            </w:r>
            <w:hyperlink r:id="rId39366863ffeda47ef"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4602002" name="name50256863ffedb075d"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73426863ffedb075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576168" name="name14516863ffedbf6a0"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54836863ffedbf69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612279" name="name84336863ffedc9a2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816863ffedc9a2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Refer to </w:t>
            </w:r>
            <w:hyperlink r:id="rId92126863ffedca18b"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0256482" name="name20306863ffeddd8f7"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25666863ffeddd8f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4783930" name="name84356863ffedea24f"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44206863ffedea24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9029078" name="name45336863ffee07dbf"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29506863ffee07dbb"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w:t>
            </w:r>
            <w:r>
              <w:rPr>
                <w:color w:val="00274C"/>
                <w:position w:val="-2"/>
                <w:sz w:val="20"/>
                <w:szCs w:val="20"/>
                <w:u w:val="none"/>
              </w:rPr>
              <w:t xml:space="preserve"> </w:t>
            </w:r>
            <w:r>
              <w:rPr>
                <w:b/>
                <w:bCs/>
                <w:color w:val="00274C"/>
                <w:position w:val="-2"/>
                <w:sz w:val="20"/>
                <w:szCs w:val="20"/>
                <w:u w:val="none"/>
              </w:rPr>
              <w:t xml:space="preserve">EGR-T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40" w:lineRule="auto"/>
              <w:ind w:left="0" w:right="0"/>
              <w:jc w:val="left"/>
            </w:pPr>
            <w:r>
              <w:rPr>
                <w:color w:val="00274C"/>
                <w:position w:val="-2"/>
                <w:sz w:val="20"/>
                <w:szCs w:val="20"/>
                <w:u w:val="none"/>
              </w:rPr>
              <w:t xml:space="preserve">
The EGR-T </w:t>
            </w:r>
            <w:r>
              <w:rPr>
                <w:b/>
                <w:bCs/>
                <w:color w:val="00274C"/>
                <w:position w:val="-2"/>
                <w:sz w:val="20"/>
                <w:szCs w:val="20"/>
                <w:u w:val="none"/>
              </w:rPr>
              <w:t xml:space="preserve">J</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2.43b</w:t>
            </w:r>
            <w:r>
              <w:rPr>
                <w:color w:val="00274C"/>
                <w:position w:val="-2"/>
                <w:sz w:val="20"/>
                <w:szCs w:val="20"/>
                <w:u w:val="none"/>
              </w:rPr>
              <w:t xml:space="preserve"> shows the electric resistance values based on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2.43b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56852131" w:name="__mcenew"/>
            <w:bookmarkEnd w:id="56852131"/>
            <w:r>
              <w:rPr>
                <w:position w:val="-226"/>
              </w:rPr>
              <w:drawing>
                <wp:inline distT="0" distB="0" distL="0" distR="0">
                  <wp:extent cx="2239200" cy="1483200"/>
                  <wp:effectExtent b="0" l="0" r="0" t="0"/>
                  <wp:docPr id="40564869" name="name81796863ffee17c34" descr="CAP_2_ACA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CACT.png"/>
                          <pic:cNvPicPr/>
                        </pic:nvPicPr>
                        <pic:blipFill>
                          <a:blip r:embed="rId36736863ffee17c31"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0527313" name="name85896863ffee21a27" descr="CAP_2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GR-T.png"/>
                          <pic:cNvPicPr/>
                        </pic:nvPicPr>
                        <pic:blipFill>
                          <a:blip r:embed="rId15126863ffee21a23"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4764575" name="name10016863ffee36b6e"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98776863ffee36b6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w:t>
            </w:r>
            <w:r>
              <w:rPr>
                <w:color w:val="00274C"/>
                <w:position w:val="-2"/>
                <w:sz w:val="20"/>
                <w:szCs w:val="20"/>
                <w:u w:val="none"/>
              </w:rPr>
              <w:t xml:space="preserve"> </w:t>
            </w:r>
            <w:r>
              <w:rPr>
                <w:b/>
                <w:bCs/>
                <w:color w:val="00274C"/>
                <w:position w:val="-2"/>
                <w:sz w:val="20"/>
                <w:szCs w:val="20"/>
                <w:u w:val="none"/>
              </w:rPr>
              <w:t xml:space="preserve">Sensore Delta-P</w:t>
            </w:r>
          </w:p>
          <w:p/>
          <w:p/>
          <w:p>
            <w:pPr>
              <w:widowControl w:val="on"/>
              <w:pBdr/>
              <w:spacing w:before="0" w:after="0" w:line="240" w:lineRule="auto"/>
              <w:ind w:left="0" w:right="0"/>
              <w:jc w:val="left"/>
            </w:pPr>
            <w:r>
              <w:rPr>
                <w:b/>
                <w:bCs/>
                <w:color w:val="00274C"/>
                <w:position w:val="-2"/>
                <w:sz w:val="20"/>
                <w:szCs w:val="20"/>
                <w:u w:val="none"/>
              </w:rPr>
              <w:t xml:space="preserve">Delta-P sensor</w:t>
            </w:r>
          </w:p>
          <w:p>
            <w:pPr>
              <w:widowControl w:val="on"/>
              <w:pBdr/>
              <w:spacing w:before="0" w:after="0" w:line="262" w:lineRule="auto"/>
              <w:ind w:left="0" w:right="0"/>
              <w:jc w:val="left"/>
              <w:textAlignment w:val="center"/>
            </w:pPr>
            <w:r>
              <w:rPr>
                <w:color w:val="00274C"/>
                <w:position w:val="-2"/>
                <w:sz w:val="20"/>
                <w:szCs w:val="20"/>
                <w:u w:val="none"/>
              </w:rPr>
              <w:br/>
              <w:b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745523" name="name82876863ffee40c0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146863ffee40c0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2.48c</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9325222" name="name71596863ffee4d433"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78816863ffee4d42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685149" name="name95576863ffee5a01a"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10886863ffee5a01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54974881" name="name99126863ffee6a2ef"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37216863ffee6a2eb"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6177949" name="name19036863ffee794d5"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23506863ffee794d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27706968" name="name95036863ffee88cd4"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47866863ffee88cd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3915296" name="name93456863ffeeb1fbc"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33306863ffeeb1fb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0351637" name="name59556863ffeec07fb"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78016863ffeec07f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459462" name="name81206863ffeeca82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366863ffeeca82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Refer to </w:t>
            </w:r>
            <w:hyperlink r:id="rId24876863ffeecb071"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0047778" name="name32196863ffeed5902"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80646863ffeed58f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9630264" name="name41626863ffeee22ff"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91196863ffeee22fb"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(DPF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and regulates the amount of intake air and is involved in the DPF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66761900" name="name81526863ffeeedb33"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36526863ffeeedb2f"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3991849" name="name22826863ffef0fc85"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52036863ffef0fc8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6055053" name="name96966863ffef1b502"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33356863ffef1b4fe"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87326265" name="name98986863ffef26a8d"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53056863ffef26a88"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7980633" name="name50466863ffef31d62"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11106863ffef31d5e"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19425516" name="name21696863ffef3cb82"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76986863ffef3cb7e"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49073990" name="name83016863ffef49b89"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24606863ffef49b85"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3199143" name="name53116863ffef5cd40"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44486863ffef5cd3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15378087" name="name33306863ffef68ba7"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47996863ffef68ba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3985787" name="name95536863ffef75d75"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94916863ffef75d7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2920900" name="name20196863ffef85f8e"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97746863ffef85f89"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35806958" name="name95536863ffef96bde"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64046863ffef96bda"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9586"/>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78526863ffef980a0"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9586"/>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0907490" name="name46496863ffefa3981"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63716863ffefa397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3551238" name="name12476863ffefad741"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73366863ffefad73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548370" name="name74266863ffefb9e17"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42796863ffefb9e1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673803" name="name91366863ffefc3ba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076863ffefc3ba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Refer to </w:t>
            </w:r>
            <w:hyperlink r:id="rId49006863ffefc4307"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3154194" name="name92766863ffefcfae1"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82766863ffefcfadd"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EGR-T</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5987636" name="name19746863ffefd9cc3"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13196863ffefd9cb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3732301" name="name19076863ffefe4f59"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22226863ffefe4f5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5643006" name="name37056863ffefef9fd"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55336863ffefef9f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48346863ffeff1af2"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17556863ffeff2288"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9583"/>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9583"/>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9583"/>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9583"/>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9583"/>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9583"/>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9587"/>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9587"/>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9587"/>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9587"/>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9587"/>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5099923" name="name50926863fff00c865"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98706863fff00c861"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74334790" name="name39126863fff018e1b"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36396863fff018e16"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435906" name="name39426863fff02380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946863fff0237f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33966863fff024868"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4712037" name="name50556863fff02dbaa"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59026863fff02dba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9588"/>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9588"/>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6096662" name="name95386863fff0396ae"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75726863fff0396a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29589"/>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9589"/>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9589"/>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2641879" name="name65976863fff044aae"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92976863fff044aa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29590"/>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3335210" name="name73296863fff04df9f"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79996863fff04df9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9591"/>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2206196" name="name76366863fff05b57d"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60826863fff05b57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130581" name="name10086863fff06284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926863fff06284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9583"/>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6687190" name="name63056863fff073d80"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99856863fff073d7c"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9591">
    <w:multiLevelType w:val="hybridMultilevel"/>
    <w:lvl w:ilvl="0" w:tplc="28367421">
      <w:start w:val="1"/>
      <w:numFmt w:val="decimal"/>
      <w:lvlText w:val="%1."/>
      <w:lvlJc w:val="left"/>
      <w:pPr>
        <w:ind w:left="720" w:hanging="360"/>
      </w:pPr>
    </w:lvl>
    <w:lvl w:ilvl="1" w:tplc="28367421" w:tentative="1">
      <w:start w:val="1"/>
      <w:numFmt w:val="lowerLetter"/>
      <w:lvlText w:val="%2."/>
      <w:lvlJc w:val="left"/>
      <w:pPr>
        <w:ind w:left="1440" w:hanging="360"/>
      </w:pPr>
    </w:lvl>
    <w:lvl w:ilvl="2" w:tplc="28367421" w:tentative="1">
      <w:start w:val="1"/>
      <w:numFmt w:val="lowerRoman"/>
      <w:lvlText w:val="%3."/>
      <w:lvlJc w:val="right"/>
      <w:pPr>
        <w:ind w:left="2160" w:hanging="180"/>
      </w:pPr>
    </w:lvl>
    <w:lvl w:ilvl="3" w:tplc="28367421" w:tentative="1">
      <w:start w:val="1"/>
      <w:numFmt w:val="decimal"/>
      <w:lvlText w:val="%4."/>
      <w:lvlJc w:val="left"/>
      <w:pPr>
        <w:ind w:left="2880" w:hanging="360"/>
      </w:pPr>
    </w:lvl>
    <w:lvl w:ilvl="4" w:tplc="28367421" w:tentative="1">
      <w:start w:val="1"/>
      <w:numFmt w:val="lowerLetter"/>
      <w:lvlText w:val="%5."/>
      <w:lvlJc w:val="left"/>
      <w:pPr>
        <w:ind w:left="3600" w:hanging="360"/>
      </w:pPr>
    </w:lvl>
    <w:lvl w:ilvl="5" w:tplc="28367421" w:tentative="1">
      <w:start w:val="1"/>
      <w:numFmt w:val="lowerRoman"/>
      <w:lvlText w:val="%6."/>
      <w:lvlJc w:val="right"/>
      <w:pPr>
        <w:ind w:left="4320" w:hanging="180"/>
      </w:pPr>
    </w:lvl>
    <w:lvl w:ilvl="6" w:tplc="28367421" w:tentative="1">
      <w:start w:val="1"/>
      <w:numFmt w:val="decimal"/>
      <w:lvlText w:val="%7."/>
      <w:lvlJc w:val="left"/>
      <w:pPr>
        <w:ind w:left="5040" w:hanging="360"/>
      </w:pPr>
    </w:lvl>
    <w:lvl w:ilvl="7" w:tplc="28367421" w:tentative="1">
      <w:start w:val="1"/>
      <w:numFmt w:val="lowerLetter"/>
      <w:lvlText w:val="%8."/>
      <w:lvlJc w:val="left"/>
      <w:pPr>
        <w:ind w:left="5760" w:hanging="360"/>
      </w:pPr>
    </w:lvl>
    <w:lvl w:ilvl="8" w:tplc="28367421" w:tentative="1">
      <w:start w:val="1"/>
      <w:numFmt w:val="lowerRoman"/>
      <w:lvlText w:val="%9."/>
      <w:lvlJc w:val="right"/>
      <w:pPr>
        <w:ind w:left="6480" w:hanging="180"/>
      </w:pPr>
    </w:lvl>
  </w:abstractNum>
  <w:abstractNum w:abstractNumId="29590">
    <w:multiLevelType w:val="hybridMultilevel"/>
    <w:lvl w:ilvl="0" w:tplc="91286768">
      <w:start w:val="1"/>
      <w:numFmt w:val="decimal"/>
      <w:lvlText w:val="%1."/>
      <w:lvlJc w:val="left"/>
      <w:pPr>
        <w:ind w:left="720" w:hanging="360"/>
      </w:pPr>
    </w:lvl>
    <w:lvl w:ilvl="1" w:tplc="91286768" w:tentative="1">
      <w:start w:val="1"/>
      <w:numFmt w:val="lowerLetter"/>
      <w:lvlText w:val="%2."/>
      <w:lvlJc w:val="left"/>
      <w:pPr>
        <w:ind w:left="1440" w:hanging="360"/>
      </w:pPr>
    </w:lvl>
    <w:lvl w:ilvl="2" w:tplc="91286768" w:tentative="1">
      <w:start w:val="1"/>
      <w:numFmt w:val="lowerRoman"/>
      <w:lvlText w:val="%3."/>
      <w:lvlJc w:val="right"/>
      <w:pPr>
        <w:ind w:left="2160" w:hanging="180"/>
      </w:pPr>
    </w:lvl>
    <w:lvl w:ilvl="3" w:tplc="91286768" w:tentative="1">
      <w:start w:val="1"/>
      <w:numFmt w:val="decimal"/>
      <w:lvlText w:val="%4."/>
      <w:lvlJc w:val="left"/>
      <w:pPr>
        <w:ind w:left="2880" w:hanging="360"/>
      </w:pPr>
    </w:lvl>
    <w:lvl w:ilvl="4" w:tplc="91286768" w:tentative="1">
      <w:start w:val="1"/>
      <w:numFmt w:val="lowerLetter"/>
      <w:lvlText w:val="%5."/>
      <w:lvlJc w:val="left"/>
      <w:pPr>
        <w:ind w:left="3600" w:hanging="360"/>
      </w:pPr>
    </w:lvl>
    <w:lvl w:ilvl="5" w:tplc="91286768" w:tentative="1">
      <w:start w:val="1"/>
      <w:numFmt w:val="lowerRoman"/>
      <w:lvlText w:val="%6."/>
      <w:lvlJc w:val="right"/>
      <w:pPr>
        <w:ind w:left="4320" w:hanging="180"/>
      </w:pPr>
    </w:lvl>
    <w:lvl w:ilvl="6" w:tplc="91286768" w:tentative="1">
      <w:start w:val="1"/>
      <w:numFmt w:val="decimal"/>
      <w:lvlText w:val="%7."/>
      <w:lvlJc w:val="left"/>
      <w:pPr>
        <w:ind w:left="5040" w:hanging="360"/>
      </w:pPr>
    </w:lvl>
    <w:lvl w:ilvl="7" w:tplc="91286768" w:tentative="1">
      <w:start w:val="1"/>
      <w:numFmt w:val="lowerLetter"/>
      <w:lvlText w:val="%8."/>
      <w:lvlJc w:val="left"/>
      <w:pPr>
        <w:ind w:left="5760" w:hanging="360"/>
      </w:pPr>
    </w:lvl>
    <w:lvl w:ilvl="8" w:tplc="91286768" w:tentative="1">
      <w:start w:val="1"/>
      <w:numFmt w:val="lowerRoman"/>
      <w:lvlText w:val="%9."/>
      <w:lvlJc w:val="right"/>
      <w:pPr>
        <w:ind w:left="6480" w:hanging="180"/>
      </w:pPr>
    </w:lvl>
  </w:abstractNum>
  <w:abstractNum w:abstractNumId="29589">
    <w:multiLevelType w:val="hybridMultilevel"/>
    <w:lvl w:ilvl="0" w:tplc="15521684">
      <w:start w:val="1"/>
      <w:numFmt w:val="decimal"/>
      <w:lvlText w:val="%1."/>
      <w:lvlJc w:val="left"/>
      <w:pPr>
        <w:ind w:left="720" w:hanging="360"/>
      </w:pPr>
    </w:lvl>
    <w:lvl w:ilvl="1" w:tplc="15521684" w:tentative="1">
      <w:start w:val="1"/>
      <w:numFmt w:val="lowerLetter"/>
      <w:lvlText w:val="%2."/>
      <w:lvlJc w:val="left"/>
      <w:pPr>
        <w:ind w:left="1440" w:hanging="360"/>
      </w:pPr>
    </w:lvl>
    <w:lvl w:ilvl="2" w:tplc="15521684" w:tentative="1">
      <w:start w:val="1"/>
      <w:numFmt w:val="lowerRoman"/>
      <w:lvlText w:val="%3."/>
      <w:lvlJc w:val="right"/>
      <w:pPr>
        <w:ind w:left="2160" w:hanging="180"/>
      </w:pPr>
    </w:lvl>
    <w:lvl w:ilvl="3" w:tplc="15521684" w:tentative="1">
      <w:start w:val="1"/>
      <w:numFmt w:val="decimal"/>
      <w:lvlText w:val="%4."/>
      <w:lvlJc w:val="left"/>
      <w:pPr>
        <w:ind w:left="2880" w:hanging="360"/>
      </w:pPr>
    </w:lvl>
    <w:lvl w:ilvl="4" w:tplc="15521684" w:tentative="1">
      <w:start w:val="1"/>
      <w:numFmt w:val="lowerLetter"/>
      <w:lvlText w:val="%5."/>
      <w:lvlJc w:val="left"/>
      <w:pPr>
        <w:ind w:left="3600" w:hanging="360"/>
      </w:pPr>
    </w:lvl>
    <w:lvl w:ilvl="5" w:tplc="15521684" w:tentative="1">
      <w:start w:val="1"/>
      <w:numFmt w:val="lowerRoman"/>
      <w:lvlText w:val="%6."/>
      <w:lvlJc w:val="right"/>
      <w:pPr>
        <w:ind w:left="4320" w:hanging="180"/>
      </w:pPr>
    </w:lvl>
    <w:lvl w:ilvl="6" w:tplc="15521684" w:tentative="1">
      <w:start w:val="1"/>
      <w:numFmt w:val="decimal"/>
      <w:lvlText w:val="%7."/>
      <w:lvlJc w:val="left"/>
      <w:pPr>
        <w:ind w:left="5040" w:hanging="360"/>
      </w:pPr>
    </w:lvl>
    <w:lvl w:ilvl="7" w:tplc="15521684" w:tentative="1">
      <w:start w:val="1"/>
      <w:numFmt w:val="lowerLetter"/>
      <w:lvlText w:val="%8."/>
      <w:lvlJc w:val="left"/>
      <w:pPr>
        <w:ind w:left="5760" w:hanging="360"/>
      </w:pPr>
    </w:lvl>
    <w:lvl w:ilvl="8" w:tplc="15521684" w:tentative="1">
      <w:start w:val="1"/>
      <w:numFmt w:val="lowerRoman"/>
      <w:lvlText w:val="%9."/>
      <w:lvlJc w:val="right"/>
      <w:pPr>
        <w:ind w:left="6480" w:hanging="180"/>
      </w:pPr>
    </w:lvl>
  </w:abstractNum>
  <w:abstractNum w:abstractNumId="29588">
    <w:multiLevelType w:val="hybridMultilevel"/>
    <w:lvl w:ilvl="0" w:tplc="35977083">
      <w:start w:val="1"/>
      <w:numFmt w:val="decimal"/>
      <w:lvlText w:val="%1."/>
      <w:lvlJc w:val="left"/>
      <w:pPr>
        <w:ind w:left="720" w:hanging="360"/>
      </w:pPr>
    </w:lvl>
    <w:lvl w:ilvl="1" w:tplc="35977083" w:tentative="1">
      <w:start w:val="1"/>
      <w:numFmt w:val="lowerLetter"/>
      <w:lvlText w:val="%2."/>
      <w:lvlJc w:val="left"/>
      <w:pPr>
        <w:ind w:left="1440" w:hanging="360"/>
      </w:pPr>
    </w:lvl>
    <w:lvl w:ilvl="2" w:tplc="35977083" w:tentative="1">
      <w:start w:val="1"/>
      <w:numFmt w:val="lowerRoman"/>
      <w:lvlText w:val="%3."/>
      <w:lvlJc w:val="right"/>
      <w:pPr>
        <w:ind w:left="2160" w:hanging="180"/>
      </w:pPr>
    </w:lvl>
    <w:lvl w:ilvl="3" w:tplc="35977083" w:tentative="1">
      <w:start w:val="1"/>
      <w:numFmt w:val="decimal"/>
      <w:lvlText w:val="%4."/>
      <w:lvlJc w:val="left"/>
      <w:pPr>
        <w:ind w:left="2880" w:hanging="360"/>
      </w:pPr>
    </w:lvl>
    <w:lvl w:ilvl="4" w:tplc="35977083" w:tentative="1">
      <w:start w:val="1"/>
      <w:numFmt w:val="lowerLetter"/>
      <w:lvlText w:val="%5."/>
      <w:lvlJc w:val="left"/>
      <w:pPr>
        <w:ind w:left="3600" w:hanging="360"/>
      </w:pPr>
    </w:lvl>
    <w:lvl w:ilvl="5" w:tplc="35977083" w:tentative="1">
      <w:start w:val="1"/>
      <w:numFmt w:val="lowerRoman"/>
      <w:lvlText w:val="%6."/>
      <w:lvlJc w:val="right"/>
      <w:pPr>
        <w:ind w:left="4320" w:hanging="180"/>
      </w:pPr>
    </w:lvl>
    <w:lvl w:ilvl="6" w:tplc="35977083" w:tentative="1">
      <w:start w:val="1"/>
      <w:numFmt w:val="decimal"/>
      <w:lvlText w:val="%7."/>
      <w:lvlJc w:val="left"/>
      <w:pPr>
        <w:ind w:left="5040" w:hanging="360"/>
      </w:pPr>
    </w:lvl>
    <w:lvl w:ilvl="7" w:tplc="35977083" w:tentative="1">
      <w:start w:val="1"/>
      <w:numFmt w:val="lowerLetter"/>
      <w:lvlText w:val="%8."/>
      <w:lvlJc w:val="left"/>
      <w:pPr>
        <w:ind w:left="5760" w:hanging="360"/>
      </w:pPr>
    </w:lvl>
    <w:lvl w:ilvl="8" w:tplc="35977083" w:tentative="1">
      <w:start w:val="1"/>
      <w:numFmt w:val="lowerRoman"/>
      <w:lvlText w:val="%9."/>
      <w:lvlJc w:val="right"/>
      <w:pPr>
        <w:ind w:left="6480" w:hanging="180"/>
      </w:pPr>
    </w:lvl>
  </w:abstractNum>
  <w:abstractNum w:abstractNumId="29587">
    <w:multiLevelType w:val="hybridMultilevel"/>
    <w:lvl w:ilvl="0" w:tplc="78333808">
      <w:start w:val="1"/>
      <w:numFmt w:val="decimal"/>
      <w:lvlText w:val="%1."/>
      <w:lvlJc w:val="left"/>
      <w:pPr>
        <w:ind w:left="720" w:hanging="360"/>
      </w:pPr>
    </w:lvl>
    <w:lvl w:ilvl="1" w:tplc="78333808" w:tentative="1">
      <w:start w:val="1"/>
      <w:numFmt w:val="lowerLetter"/>
      <w:lvlText w:val="%2."/>
      <w:lvlJc w:val="left"/>
      <w:pPr>
        <w:ind w:left="1440" w:hanging="360"/>
      </w:pPr>
    </w:lvl>
    <w:lvl w:ilvl="2" w:tplc="78333808" w:tentative="1">
      <w:start w:val="1"/>
      <w:numFmt w:val="lowerRoman"/>
      <w:lvlText w:val="%3."/>
      <w:lvlJc w:val="right"/>
      <w:pPr>
        <w:ind w:left="2160" w:hanging="180"/>
      </w:pPr>
    </w:lvl>
    <w:lvl w:ilvl="3" w:tplc="78333808" w:tentative="1">
      <w:start w:val="1"/>
      <w:numFmt w:val="decimal"/>
      <w:lvlText w:val="%4."/>
      <w:lvlJc w:val="left"/>
      <w:pPr>
        <w:ind w:left="2880" w:hanging="360"/>
      </w:pPr>
    </w:lvl>
    <w:lvl w:ilvl="4" w:tplc="78333808" w:tentative="1">
      <w:start w:val="1"/>
      <w:numFmt w:val="lowerLetter"/>
      <w:lvlText w:val="%5."/>
      <w:lvlJc w:val="left"/>
      <w:pPr>
        <w:ind w:left="3600" w:hanging="360"/>
      </w:pPr>
    </w:lvl>
    <w:lvl w:ilvl="5" w:tplc="78333808" w:tentative="1">
      <w:start w:val="1"/>
      <w:numFmt w:val="lowerRoman"/>
      <w:lvlText w:val="%6."/>
      <w:lvlJc w:val="right"/>
      <w:pPr>
        <w:ind w:left="4320" w:hanging="180"/>
      </w:pPr>
    </w:lvl>
    <w:lvl w:ilvl="6" w:tplc="78333808" w:tentative="1">
      <w:start w:val="1"/>
      <w:numFmt w:val="decimal"/>
      <w:lvlText w:val="%7."/>
      <w:lvlJc w:val="left"/>
      <w:pPr>
        <w:ind w:left="5040" w:hanging="360"/>
      </w:pPr>
    </w:lvl>
    <w:lvl w:ilvl="7" w:tplc="78333808" w:tentative="1">
      <w:start w:val="1"/>
      <w:numFmt w:val="lowerLetter"/>
      <w:lvlText w:val="%8."/>
      <w:lvlJc w:val="left"/>
      <w:pPr>
        <w:ind w:left="5760" w:hanging="360"/>
      </w:pPr>
    </w:lvl>
    <w:lvl w:ilvl="8" w:tplc="78333808" w:tentative="1">
      <w:start w:val="1"/>
      <w:numFmt w:val="lowerRoman"/>
      <w:lvlText w:val="%9."/>
      <w:lvlJc w:val="right"/>
      <w:pPr>
        <w:ind w:left="6480" w:hanging="180"/>
      </w:pPr>
    </w:lvl>
  </w:abstractNum>
  <w:abstractNum w:abstractNumId="29586">
    <w:multiLevelType w:val="hybridMultilevel"/>
    <w:lvl w:ilvl="0" w:tplc="35254701">
      <w:start w:val="1"/>
      <w:numFmt w:val="decimal"/>
      <w:lvlText w:val="%1."/>
      <w:lvlJc w:val="left"/>
      <w:pPr>
        <w:ind w:left="720" w:hanging="360"/>
      </w:pPr>
    </w:lvl>
    <w:lvl w:ilvl="1" w:tplc="35254701" w:tentative="1">
      <w:start w:val="1"/>
      <w:numFmt w:val="lowerLetter"/>
      <w:lvlText w:val="%2."/>
      <w:lvlJc w:val="left"/>
      <w:pPr>
        <w:ind w:left="1440" w:hanging="360"/>
      </w:pPr>
    </w:lvl>
    <w:lvl w:ilvl="2" w:tplc="35254701" w:tentative="1">
      <w:start w:val="1"/>
      <w:numFmt w:val="lowerRoman"/>
      <w:lvlText w:val="%3."/>
      <w:lvlJc w:val="right"/>
      <w:pPr>
        <w:ind w:left="2160" w:hanging="180"/>
      </w:pPr>
    </w:lvl>
    <w:lvl w:ilvl="3" w:tplc="35254701" w:tentative="1">
      <w:start w:val="1"/>
      <w:numFmt w:val="decimal"/>
      <w:lvlText w:val="%4."/>
      <w:lvlJc w:val="left"/>
      <w:pPr>
        <w:ind w:left="2880" w:hanging="360"/>
      </w:pPr>
    </w:lvl>
    <w:lvl w:ilvl="4" w:tplc="35254701" w:tentative="1">
      <w:start w:val="1"/>
      <w:numFmt w:val="lowerLetter"/>
      <w:lvlText w:val="%5."/>
      <w:lvlJc w:val="left"/>
      <w:pPr>
        <w:ind w:left="3600" w:hanging="360"/>
      </w:pPr>
    </w:lvl>
    <w:lvl w:ilvl="5" w:tplc="35254701" w:tentative="1">
      <w:start w:val="1"/>
      <w:numFmt w:val="lowerRoman"/>
      <w:lvlText w:val="%6."/>
      <w:lvlJc w:val="right"/>
      <w:pPr>
        <w:ind w:left="4320" w:hanging="180"/>
      </w:pPr>
    </w:lvl>
    <w:lvl w:ilvl="6" w:tplc="35254701" w:tentative="1">
      <w:start w:val="1"/>
      <w:numFmt w:val="decimal"/>
      <w:lvlText w:val="%7."/>
      <w:lvlJc w:val="left"/>
      <w:pPr>
        <w:ind w:left="5040" w:hanging="360"/>
      </w:pPr>
    </w:lvl>
    <w:lvl w:ilvl="7" w:tplc="35254701" w:tentative="1">
      <w:start w:val="1"/>
      <w:numFmt w:val="lowerLetter"/>
      <w:lvlText w:val="%8."/>
      <w:lvlJc w:val="left"/>
      <w:pPr>
        <w:ind w:left="5760" w:hanging="360"/>
      </w:pPr>
    </w:lvl>
    <w:lvl w:ilvl="8" w:tplc="35254701" w:tentative="1">
      <w:start w:val="1"/>
      <w:numFmt w:val="lowerRoman"/>
      <w:lvlText w:val="%9."/>
      <w:lvlJc w:val="right"/>
      <w:pPr>
        <w:ind w:left="6480" w:hanging="180"/>
      </w:pPr>
    </w:lvl>
  </w:abstractNum>
  <w:abstractNum w:abstractNumId="29585">
    <w:multiLevelType w:val="hybridMultilevel"/>
    <w:lvl w:ilvl="0" w:tplc="28560838">
      <w:start w:val="1"/>
      <w:numFmt w:val="decimal"/>
      <w:lvlText w:val="%1."/>
      <w:lvlJc w:val="left"/>
      <w:pPr>
        <w:ind w:left="720" w:hanging="360"/>
      </w:pPr>
    </w:lvl>
    <w:lvl w:ilvl="1" w:tplc="28560838" w:tentative="1">
      <w:start w:val="1"/>
      <w:numFmt w:val="lowerLetter"/>
      <w:lvlText w:val="%2."/>
      <w:lvlJc w:val="left"/>
      <w:pPr>
        <w:ind w:left="1440" w:hanging="360"/>
      </w:pPr>
    </w:lvl>
    <w:lvl w:ilvl="2" w:tplc="28560838" w:tentative="1">
      <w:start w:val="1"/>
      <w:numFmt w:val="lowerRoman"/>
      <w:lvlText w:val="%3."/>
      <w:lvlJc w:val="right"/>
      <w:pPr>
        <w:ind w:left="2160" w:hanging="180"/>
      </w:pPr>
    </w:lvl>
    <w:lvl w:ilvl="3" w:tplc="28560838" w:tentative="1">
      <w:start w:val="1"/>
      <w:numFmt w:val="decimal"/>
      <w:lvlText w:val="%4."/>
      <w:lvlJc w:val="left"/>
      <w:pPr>
        <w:ind w:left="2880" w:hanging="360"/>
      </w:pPr>
    </w:lvl>
    <w:lvl w:ilvl="4" w:tplc="28560838" w:tentative="1">
      <w:start w:val="1"/>
      <w:numFmt w:val="lowerLetter"/>
      <w:lvlText w:val="%5."/>
      <w:lvlJc w:val="left"/>
      <w:pPr>
        <w:ind w:left="3600" w:hanging="360"/>
      </w:pPr>
    </w:lvl>
    <w:lvl w:ilvl="5" w:tplc="28560838" w:tentative="1">
      <w:start w:val="1"/>
      <w:numFmt w:val="lowerRoman"/>
      <w:lvlText w:val="%6."/>
      <w:lvlJc w:val="right"/>
      <w:pPr>
        <w:ind w:left="4320" w:hanging="180"/>
      </w:pPr>
    </w:lvl>
    <w:lvl w:ilvl="6" w:tplc="28560838" w:tentative="1">
      <w:start w:val="1"/>
      <w:numFmt w:val="decimal"/>
      <w:lvlText w:val="%7."/>
      <w:lvlJc w:val="left"/>
      <w:pPr>
        <w:ind w:left="5040" w:hanging="360"/>
      </w:pPr>
    </w:lvl>
    <w:lvl w:ilvl="7" w:tplc="28560838" w:tentative="1">
      <w:start w:val="1"/>
      <w:numFmt w:val="lowerLetter"/>
      <w:lvlText w:val="%8."/>
      <w:lvlJc w:val="left"/>
      <w:pPr>
        <w:ind w:left="5760" w:hanging="360"/>
      </w:pPr>
    </w:lvl>
    <w:lvl w:ilvl="8" w:tplc="28560838" w:tentative="1">
      <w:start w:val="1"/>
      <w:numFmt w:val="lowerRoman"/>
      <w:lvlText w:val="%9."/>
      <w:lvlJc w:val="right"/>
      <w:pPr>
        <w:ind w:left="6480" w:hanging="180"/>
      </w:pPr>
    </w:lvl>
  </w:abstractNum>
  <w:abstractNum w:abstractNumId="29584">
    <w:multiLevelType w:val="hybridMultilevel"/>
    <w:lvl w:ilvl="0" w:tplc="93063008">
      <w:start w:val="1"/>
      <w:numFmt w:val="decimal"/>
      <w:lvlText w:val="%1."/>
      <w:lvlJc w:val="left"/>
      <w:pPr>
        <w:ind w:left="720" w:hanging="360"/>
      </w:pPr>
    </w:lvl>
    <w:lvl w:ilvl="1" w:tplc="93063008" w:tentative="1">
      <w:start w:val="1"/>
      <w:numFmt w:val="lowerLetter"/>
      <w:lvlText w:val="%2."/>
      <w:lvlJc w:val="left"/>
      <w:pPr>
        <w:ind w:left="1440" w:hanging="360"/>
      </w:pPr>
    </w:lvl>
    <w:lvl w:ilvl="2" w:tplc="93063008" w:tentative="1">
      <w:start w:val="1"/>
      <w:numFmt w:val="lowerRoman"/>
      <w:lvlText w:val="%3."/>
      <w:lvlJc w:val="right"/>
      <w:pPr>
        <w:ind w:left="2160" w:hanging="180"/>
      </w:pPr>
    </w:lvl>
    <w:lvl w:ilvl="3" w:tplc="93063008" w:tentative="1">
      <w:start w:val="1"/>
      <w:numFmt w:val="decimal"/>
      <w:lvlText w:val="%4."/>
      <w:lvlJc w:val="left"/>
      <w:pPr>
        <w:ind w:left="2880" w:hanging="360"/>
      </w:pPr>
    </w:lvl>
    <w:lvl w:ilvl="4" w:tplc="93063008" w:tentative="1">
      <w:start w:val="1"/>
      <w:numFmt w:val="lowerLetter"/>
      <w:lvlText w:val="%5."/>
      <w:lvlJc w:val="left"/>
      <w:pPr>
        <w:ind w:left="3600" w:hanging="360"/>
      </w:pPr>
    </w:lvl>
    <w:lvl w:ilvl="5" w:tplc="93063008" w:tentative="1">
      <w:start w:val="1"/>
      <w:numFmt w:val="lowerRoman"/>
      <w:lvlText w:val="%6."/>
      <w:lvlJc w:val="right"/>
      <w:pPr>
        <w:ind w:left="4320" w:hanging="180"/>
      </w:pPr>
    </w:lvl>
    <w:lvl w:ilvl="6" w:tplc="93063008" w:tentative="1">
      <w:start w:val="1"/>
      <w:numFmt w:val="decimal"/>
      <w:lvlText w:val="%7."/>
      <w:lvlJc w:val="left"/>
      <w:pPr>
        <w:ind w:left="5040" w:hanging="360"/>
      </w:pPr>
    </w:lvl>
    <w:lvl w:ilvl="7" w:tplc="93063008" w:tentative="1">
      <w:start w:val="1"/>
      <w:numFmt w:val="lowerLetter"/>
      <w:lvlText w:val="%8."/>
      <w:lvlJc w:val="left"/>
      <w:pPr>
        <w:ind w:left="5760" w:hanging="360"/>
      </w:pPr>
    </w:lvl>
    <w:lvl w:ilvl="8" w:tplc="93063008" w:tentative="1">
      <w:start w:val="1"/>
      <w:numFmt w:val="lowerRoman"/>
      <w:lvlText w:val="%9."/>
      <w:lvlJc w:val="right"/>
      <w:pPr>
        <w:ind w:left="6480" w:hanging="180"/>
      </w:pPr>
    </w:lvl>
  </w:abstractNum>
  <w:abstractNum w:abstractNumId="29583">
    <w:multiLevelType w:val="hybridMultilevel"/>
    <w:lvl w:ilvl="0" w:tplc="4423657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583">
    <w:abstractNumId w:val="29583"/>
  </w:num>
  <w:num w:numId="29584">
    <w:abstractNumId w:val="29584"/>
  </w:num>
  <w:num w:numId="29585">
    <w:abstractNumId w:val="29585"/>
  </w:num>
  <w:num w:numId="29586">
    <w:abstractNumId w:val="29586"/>
  </w:num>
  <w:num w:numId="29587">
    <w:abstractNumId w:val="29587"/>
  </w:num>
  <w:num w:numId="29588">
    <w:abstractNumId w:val="29588"/>
  </w:num>
  <w:num w:numId="29589">
    <w:abstractNumId w:val="29589"/>
  </w:num>
  <w:num w:numId="29590">
    <w:abstractNumId w:val="29590"/>
  </w:num>
  <w:num w:numId="29591">
    <w:abstractNumId w:val="295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07247468" Type="http://schemas.openxmlformats.org/officeDocument/2006/relationships/comments" Target="comments.xml"/><Relationship Id="rId265846872" Type="http://schemas.microsoft.com/office/2011/relationships/commentsExtended" Target="commentsExtended.xml"/><Relationship Id="rId55195110" Type="http://schemas.openxmlformats.org/officeDocument/2006/relationships/image" Target="media/imgrId55195110.jpg"/><Relationship Id="rId62366863ffe830cc8" Type="http://schemas.openxmlformats.org/officeDocument/2006/relationships/hyperlink" Target="https://iservice.lombardini.it/jsp/Template2/manuale.jsp?id=101&amp;parent=1000" TargetMode="External"/><Relationship Id="rId28676863ffe833bad" Type="http://schemas.openxmlformats.org/officeDocument/2006/relationships/hyperlink" Target="https://iservice.lombardini.it/jsp/Template2/manuale.jsp?id=195&amp;parent=1000" TargetMode="External"/><Relationship Id="rId60806863ffe92ed4c" Type="http://schemas.openxmlformats.org/officeDocument/2006/relationships/hyperlink" Target="https://iservice.lombardini.it/jsp/Template2/manuale.jsp?id=638&amp;parent=1273" TargetMode="External"/><Relationship Id="rId80746863ffe951936" Type="http://schemas.openxmlformats.org/officeDocument/2006/relationships/hyperlink" Target="https://iservice.lombardini.it/jsp/Template2/manuale.jsp?id=573&amp;parent=1273" TargetMode="External"/><Relationship Id="rId46906863ffe9ad049" Type="http://schemas.openxmlformats.org/officeDocument/2006/relationships/hyperlink" Target="https://iservice.lombardini.it/jsp/Template2/manuale.jsp?id=573&amp;parent=1273" TargetMode="External"/><Relationship Id="rId19346863ffe9ad90b" Type="http://schemas.openxmlformats.org/officeDocument/2006/relationships/hyperlink" Target="https://iservice.lombardini.it/jsp/Template2/manuale.jsp?id=573&amp;parent=1273" TargetMode="External"/><Relationship Id="rId52786863ffea05d94" Type="http://schemas.openxmlformats.org/officeDocument/2006/relationships/hyperlink" Target="https://www.youtube.com/embed/rtTjmWlZ1cc?rel=0&amp;showinfo=0" TargetMode="External"/><Relationship Id="rId61476863ffeb373a2" Type="http://schemas.openxmlformats.org/officeDocument/2006/relationships/hyperlink" Target="https://iservice.lombardini.it/jsp/Template2/manuale.jsp?id=637&amp;parent=1273" TargetMode="External"/><Relationship Id="rId18646863ffecbc9c2" Type="http://schemas.openxmlformats.org/officeDocument/2006/relationships/hyperlink" Target="https://www.youtube.com/embed/6-0TbYG2EkY?showinfo=0&amp;rel=0" TargetMode="External"/><Relationship Id="rId17286863ffed71dfb" Type="http://schemas.openxmlformats.org/officeDocument/2006/relationships/hyperlink" Target="https://iservice.lombardini.it/jsp/Template2/manuale.jsp?id=619&amp;parent=1273" TargetMode="External"/><Relationship Id="rId39366863ffeda47ef" Type="http://schemas.openxmlformats.org/officeDocument/2006/relationships/hyperlink" Target="https://iservice.lombardini.it/jsp/Template2/manuale.jsp?id=560&amp;parent=1273" TargetMode="External"/><Relationship Id="rId92126863ffedca18b" Type="http://schemas.openxmlformats.org/officeDocument/2006/relationships/hyperlink" Target="https://iservice.lombardini.it/jsp/Template2/manuale.jsp?id=560&amp;parent=1273" TargetMode="External"/><Relationship Id="rId24876863ffeecb071" Type="http://schemas.openxmlformats.org/officeDocument/2006/relationships/hyperlink" Target="https://iservice.lombardini.it/jsp/Template2/manuale.jsp?id=560&amp;parent=1273" TargetMode="External"/><Relationship Id="rId78526863ffef980a0" Type="http://schemas.openxmlformats.org/officeDocument/2006/relationships/hyperlink" Target="https://iservice.lombardini.it/jsp/Template2/manuale.jsp?id=101&amp;parent=1273" TargetMode="External"/><Relationship Id="rId49006863ffefc4307" Type="http://schemas.openxmlformats.org/officeDocument/2006/relationships/hyperlink" Target="https://iservice.lombardini.it/jsp/Template2/manuale.jsp?id=637&amp;parent=1273" TargetMode="External"/><Relationship Id="rId48346863ffeff1af2" Type="http://schemas.openxmlformats.org/officeDocument/2006/relationships/hyperlink" Target="https://iservice.lombardini.it/jsp/Template2/manuale.jsp?id=101&amp;parent=1273" TargetMode="External"/><Relationship Id="rId17556863ffeff2288" Type="http://schemas.openxmlformats.org/officeDocument/2006/relationships/hyperlink" Target="https://iservice.lombardini.it/jsp/Template2/manuale.jsp?id=635&amp;parent=1273" TargetMode="External"/><Relationship Id="rId33966863fff024868" Type="http://schemas.openxmlformats.org/officeDocument/2006/relationships/hyperlink" Target="https://iservice.lombardini.it/jsp/Template2/manuale.jsp?id=638&amp;parent=1273" TargetMode="External"/><Relationship Id="rId59556863ffe84f20a" Type="http://schemas.openxmlformats.org/officeDocument/2006/relationships/image" Target="media/imgrId59556863ffe84f20a.jpg"/><Relationship Id="rId55916863ffe85fe13" Type="http://schemas.openxmlformats.org/officeDocument/2006/relationships/image" Target="media/imgrId55916863ffe85fe13.jpg"/><Relationship Id="rId47956863ffe86b913" Type="http://schemas.openxmlformats.org/officeDocument/2006/relationships/image" Target="media/imgrId47956863ffe86b913.jpg"/><Relationship Id="rId27166863ffe873731" Type="http://schemas.openxmlformats.org/officeDocument/2006/relationships/image" Target="media/imgrId27166863ffe873731.jpg"/><Relationship Id="rId31056863ffe87b65c" Type="http://schemas.openxmlformats.org/officeDocument/2006/relationships/image" Target="media/imgrId31056863ffe87b65c.jpg"/><Relationship Id="rId16816863ffe884c1a" Type="http://schemas.openxmlformats.org/officeDocument/2006/relationships/image" Target="media/imgrId16816863ffe884c1a.jpg"/><Relationship Id="rId13376863ffe88f4c0" Type="http://schemas.openxmlformats.org/officeDocument/2006/relationships/image" Target="media/imgrId13376863ffe88f4c0.jpg"/><Relationship Id="rId90996863ffe895f2e" Type="http://schemas.openxmlformats.org/officeDocument/2006/relationships/image" Target="media/imgrId90996863ffe895f2e.jpg"/><Relationship Id="rId51766863ffe8a3344" Type="http://schemas.openxmlformats.org/officeDocument/2006/relationships/image" Target="media/imgrId51766863ffe8a3344.jpg"/><Relationship Id="rId12436863ffe8aa2b7" Type="http://schemas.openxmlformats.org/officeDocument/2006/relationships/image" Target="media/imgrId12436863ffe8aa2b7.jpg"/><Relationship Id="rId15026863ffe8bce3b" Type="http://schemas.openxmlformats.org/officeDocument/2006/relationships/image" Target="media/imgrId15026863ffe8bce3b.png"/><Relationship Id="rId63776863ffe8de74b" Type="http://schemas.openxmlformats.org/officeDocument/2006/relationships/image" Target="media/imgrId63776863ffe8de74b.jpg"/><Relationship Id="rId56356863ffe912c6f" Type="http://schemas.openxmlformats.org/officeDocument/2006/relationships/image" Target="media/imgrId56356863ffe912c6f.png"/><Relationship Id="rId68586863ffe924ba8" Type="http://schemas.openxmlformats.org/officeDocument/2006/relationships/image" Target="media/imgrId68586863ffe924ba8.png"/><Relationship Id="rId26636863ffe92e50c" Type="http://schemas.openxmlformats.org/officeDocument/2006/relationships/image" Target="media/imgrId26636863ffe92e50c.jpg"/><Relationship Id="rId94946863ffe93e13a" Type="http://schemas.openxmlformats.org/officeDocument/2006/relationships/image" Target="media/imgrId94946863ffe93e13a.jpg"/><Relationship Id="rId69926863ffe948dc9" Type="http://schemas.openxmlformats.org/officeDocument/2006/relationships/image" Target="media/imgrId69926863ffe948dc9.png"/><Relationship Id="rId36116863ffe9508ce" Type="http://schemas.openxmlformats.org/officeDocument/2006/relationships/image" Target="media/imgrId36116863ffe9508ce.jpg"/><Relationship Id="rId79576863ffe95a943" Type="http://schemas.openxmlformats.org/officeDocument/2006/relationships/image" Target="media/imgrId79576863ffe95a943.jpg"/><Relationship Id="rId71256863ffe967d33" Type="http://schemas.openxmlformats.org/officeDocument/2006/relationships/image" Target="media/imgrId71256863ffe967d33.jpg"/><Relationship Id="rId40816863ffe971076" Type="http://schemas.openxmlformats.org/officeDocument/2006/relationships/image" Target="media/imgrId40816863ffe971076.jpg"/><Relationship Id="rId66836863ffe988302" Type="http://schemas.openxmlformats.org/officeDocument/2006/relationships/image" Target="media/imgrId66836863ffe988302.jpg"/><Relationship Id="rId25236863ffe99bc22" Type="http://schemas.openxmlformats.org/officeDocument/2006/relationships/image" Target="media/imgrId25236863ffe99bc22.jpg"/><Relationship Id="rId45986863ffe9ac20f" Type="http://schemas.openxmlformats.org/officeDocument/2006/relationships/image" Target="media/imgrId45986863ffe9ac20f.jpg"/><Relationship Id="rId33806863ffe9b7e8a" Type="http://schemas.openxmlformats.org/officeDocument/2006/relationships/image" Target="media/imgrId33806863ffe9b7e8a.jpg"/><Relationship Id="rId67406863ffe9bf34f" Type="http://schemas.openxmlformats.org/officeDocument/2006/relationships/image" Target="media/imgrId67406863ffe9bf34f.jpg"/><Relationship Id="rId52646863ffe9c8378" Type="http://schemas.openxmlformats.org/officeDocument/2006/relationships/image" Target="media/imgrId52646863ffe9c8378.jpg"/><Relationship Id="rId36056863ffe9d2f14" Type="http://schemas.openxmlformats.org/officeDocument/2006/relationships/image" Target="media/imgrId36056863ffe9d2f14.jpg"/><Relationship Id="rId81606863ffe9e9910" Type="http://schemas.openxmlformats.org/officeDocument/2006/relationships/image" Target="media/imgrId81606863ffe9e9910.png"/><Relationship Id="rId57666863ffea056ed" Type="http://schemas.openxmlformats.org/officeDocument/2006/relationships/image" Target="media/imgrId57666863ffea056ed.png"/><Relationship Id="rId49356863ffea13434" Type="http://schemas.openxmlformats.org/officeDocument/2006/relationships/image" Target="media/imgrId49356863ffea13434.png"/><Relationship Id="rId30406863ffea226c8" Type="http://schemas.openxmlformats.org/officeDocument/2006/relationships/image" Target="media/imgrId30406863ffea226c8.png"/><Relationship Id="rId35956863ffea67337" Type="http://schemas.openxmlformats.org/officeDocument/2006/relationships/image" Target="media/imgrId35956863ffea67337.png"/><Relationship Id="rId24746863ffea837c9" Type="http://schemas.openxmlformats.org/officeDocument/2006/relationships/image" Target="media/imgrId24746863ffea837c9.png"/><Relationship Id="rId41766863ffeabdcb9" Type="http://schemas.openxmlformats.org/officeDocument/2006/relationships/image" Target="media/imgrId41766863ffeabdcb9.png"/><Relationship Id="rId11066863ffeadce94" Type="http://schemas.openxmlformats.org/officeDocument/2006/relationships/image" Target="media/imgrId11066863ffeadce94.png"/><Relationship Id="rId25556863ffeaed50d" Type="http://schemas.openxmlformats.org/officeDocument/2006/relationships/image" Target="media/imgrId25556863ffeaed50d.png"/><Relationship Id="rId19336863ffeb0b769" Type="http://schemas.openxmlformats.org/officeDocument/2006/relationships/image" Target="media/imgrId19336863ffeb0b769.png"/><Relationship Id="rId80006863ffeb1f16b" Type="http://schemas.openxmlformats.org/officeDocument/2006/relationships/image" Target="media/imgrId80006863ffeb1f16b.png"/><Relationship Id="rId26316863ffeb2eb3b" Type="http://schemas.openxmlformats.org/officeDocument/2006/relationships/image" Target="media/imgrId26316863ffeb2eb3b.png"/><Relationship Id="rId53526863ffeb36c38" Type="http://schemas.openxmlformats.org/officeDocument/2006/relationships/image" Target="media/imgrId53526863ffeb36c38.jpg"/><Relationship Id="rId49456863ffeb48778" Type="http://schemas.openxmlformats.org/officeDocument/2006/relationships/image" Target="media/imgrId49456863ffeb48778.jpg"/><Relationship Id="rId90666863ffeb5ad9e" Type="http://schemas.openxmlformats.org/officeDocument/2006/relationships/image" Target="media/imgrId90666863ffeb5ad9e.jpg"/><Relationship Id="rId88556863ffeb713fe" Type="http://schemas.openxmlformats.org/officeDocument/2006/relationships/image" Target="media/imgrId88556863ffeb713fe.jpg"/><Relationship Id="rId58636863ffeb7b863" Type="http://schemas.openxmlformats.org/officeDocument/2006/relationships/image" Target="media/imgrId58636863ffeb7b863.jpg"/><Relationship Id="rId90876863ffeb8f702" Type="http://schemas.openxmlformats.org/officeDocument/2006/relationships/image" Target="media/imgrId90876863ffeb8f702.jpg"/><Relationship Id="rId21226863ffeb9f42a" Type="http://schemas.openxmlformats.org/officeDocument/2006/relationships/image" Target="media/imgrId21226863ffeb9f42a.jpg"/><Relationship Id="rId44136863ffebad53c" Type="http://schemas.openxmlformats.org/officeDocument/2006/relationships/image" Target="media/imgrId44136863ffebad53c.png"/><Relationship Id="rId91016863ffebc00b3" Type="http://schemas.openxmlformats.org/officeDocument/2006/relationships/image" Target="media/imgrId91016863ffebc00b3.png"/><Relationship Id="rId11986863ffebcd35c" Type="http://schemas.openxmlformats.org/officeDocument/2006/relationships/image" Target="media/imgrId11986863ffebcd35c.png"/><Relationship Id="rId91626863ffebdab9d" Type="http://schemas.openxmlformats.org/officeDocument/2006/relationships/image" Target="media/imgrId91626863ffebdab9d.png"/><Relationship Id="rId73116863ffebeafda" Type="http://schemas.openxmlformats.org/officeDocument/2006/relationships/image" Target="media/imgrId73116863ffebeafda.png"/><Relationship Id="rId10386863ffec033a5" Type="http://schemas.openxmlformats.org/officeDocument/2006/relationships/image" Target="media/imgrId10386863ffec033a5.png"/><Relationship Id="rId56456863ffec0d2ec" Type="http://schemas.openxmlformats.org/officeDocument/2006/relationships/image" Target="media/imgrId56456863ffec0d2ec.png"/><Relationship Id="rId34346863ffec18b0e" Type="http://schemas.openxmlformats.org/officeDocument/2006/relationships/image" Target="media/imgrId34346863ffec18b0e.jpg"/><Relationship Id="rId44946863ffec2b8b7" Type="http://schemas.openxmlformats.org/officeDocument/2006/relationships/image" Target="media/imgrId44946863ffec2b8b7.png"/><Relationship Id="rId47186863ffec3e617" Type="http://schemas.openxmlformats.org/officeDocument/2006/relationships/image" Target="media/imgrId47186863ffec3e617.png"/><Relationship Id="rId86406863ffec4c095" Type="http://schemas.openxmlformats.org/officeDocument/2006/relationships/image" Target="media/imgrId86406863ffec4c095.jpg"/><Relationship Id="rId35416863ffec58bef" Type="http://schemas.openxmlformats.org/officeDocument/2006/relationships/image" Target="media/imgrId35416863ffec58bef.png"/><Relationship Id="rId67356863ffec6ae87" Type="http://schemas.openxmlformats.org/officeDocument/2006/relationships/image" Target="media/imgrId67356863ffec6ae87.jpg"/><Relationship Id="rId89766863ffec7bfa9" Type="http://schemas.openxmlformats.org/officeDocument/2006/relationships/image" Target="media/imgrId89766863ffec7bfa9.jpg"/><Relationship Id="rId23476863ffec8f6f5" Type="http://schemas.openxmlformats.org/officeDocument/2006/relationships/image" Target="media/imgrId23476863ffec8f6f5.png"/><Relationship Id="rId22036863ffec9995f" Type="http://schemas.openxmlformats.org/officeDocument/2006/relationships/image" Target="media/imgrId22036863ffec9995f.png"/><Relationship Id="rId53916863ffecb127d" Type="http://schemas.openxmlformats.org/officeDocument/2006/relationships/image" Target="media/imgrId53916863ffecb127d.jpg"/><Relationship Id="rId53446863ffecbc18a" Type="http://schemas.openxmlformats.org/officeDocument/2006/relationships/image" Target="media/imgrId53446863ffecbc18a.jpg"/><Relationship Id="rId79696863ffecc7386" Type="http://schemas.openxmlformats.org/officeDocument/2006/relationships/image" Target="media/imgrId79696863ffecc7386.jpg"/><Relationship Id="rId10466863ffecd3233" Type="http://schemas.openxmlformats.org/officeDocument/2006/relationships/image" Target="media/imgrId10466863ffecd3233.jpg"/><Relationship Id="rId83956863ffecdeb61" Type="http://schemas.openxmlformats.org/officeDocument/2006/relationships/image" Target="media/imgrId83956863ffecdeb61.jpg"/><Relationship Id="rId55456863ffecea44d" Type="http://schemas.openxmlformats.org/officeDocument/2006/relationships/image" Target="media/imgrId55456863ffecea44d.jpg"/><Relationship Id="rId97396863ffed01ee3" Type="http://schemas.openxmlformats.org/officeDocument/2006/relationships/image" Target="media/imgrId97396863ffed01ee3.jpg"/><Relationship Id="rId98786863ffed0e514" Type="http://schemas.openxmlformats.org/officeDocument/2006/relationships/image" Target="media/imgrId98786863ffed0e514.jpg"/><Relationship Id="rId41036863ffed1b0ba" Type="http://schemas.openxmlformats.org/officeDocument/2006/relationships/image" Target="media/imgrId41036863ffed1b0ba.jpg"/><Relationship Id="rId47476863ffed27979" Type="http://schemas.openxmlformats.org/officeDocument/2006/relationships/image" Target="media/imgrId47476863ffed27979.jpg"/><Relationship Id="rId33346863ffed363c1" Type="http://schemas.openxmlformats.org/officeDocument/2006/relationships/image" Target="media/imgrId33346863ffed363c1.jpg"/><Relationship Id="rId52836863ffed419da" Type="http://schemas.openxmlformats.org/officeDocument/2006/relationships/image" Target="media/imgrId52836863ffed419da.jpg"/><Relationship Id="rId19726863ffed4d35f" Type="http://schemas.openxmlformats.org/officeDocument/2006/relationships/image" Target="media/imgrId19726863ffed4d35f.jpg"/><Relationship Id="rId40146863ffed5846b" Type="http://schemas.openxmlformats.org/officeDocument/2006/relationships/image" Target="media/imgrId40146863ffed5846b.jpg"/><Relationship Id="rId75866863ffed6420d" Type="http://schemas.openxmlformats.org/officeDocument/2006/relationships/image" Target="media/imgrId75866863ffed6420d.jpg"/><Relationship Id="rId70246863ffed6ff1e" Type="http://schemas.openxmlformats.org/officeDocument/2006/relationships/image" Target="media/imgrId70246863ffed6ff1e.jpg"/><Relationship Id="rId31666863ffed7f65d" Type="http://schemas.openxmlformats.org/officeDocument/2006/relationships/image" Target="media/imgrId31666863ffed7f65d.jpg"/><Relationship Id="rId62856863ffed8e083" Type="http://schemas.openxmlformats.org/officeDocument/2006/relationships/image" Target="media/imgrId62856863ffed8e083.jpg"/><Relationship Id="rId48526863ffed9ce40" Type="http://schemas.openxmlformats.org/officeDocument/2006/relationships/image" Target="media/imgrId48526863ffed9ce40.jpg"/><Relationship Id="rId54006863ffeda403d" Type="http://schemas.openxmlformats.org/officeDocument/2006/relationships/image" Target="media/imgrId54006863ffeda403d.jpg"/><Relationship Id="rId73426863ffedb0759" Type="http://schemas.openxmlformats.org/officeDocument/2006/relationships/image" Target="media/imgrId73426863ffedb0759.jpg"/><Relationship Id="rId54836863ffedbf69d" Type="http://schemas.openxmlformats.org/officeDocument/2006/relationships/image" Target="media/imgrId54836863ffedbf69d.jpg"/><Relationship Id="rId40816863ffedc9a28" Type="http://schemas.openxmlformats.org/officeDocument/2006/relationships/image" Target="media/imgrId40816863ffedc9a28.jpg"/><Relationship Id="rId25666863ffeddd8f4" Type="http://schemas.openxmlformats.org/officeDocument/2006/relationships/image" Target="media/imgrId25666863ffeddd8f4.jpg"/><Relationship Id="rId44206863ffedea24c" Type="http://schemas.openxmlformats.org/officeDocument/2006/relationships/image" Target="media/imgrId44206863ffedea24c.jpg"/><Relationship Id="rId29506863ffee07dbb" Type="http://schemas.openxmlformats.org/officeDocument/2006/relationships/image" Target="media/imgrId29506863ffee07dbb.jpg"/><Relationship Id="rId36736863ffee17c31" Type="http://schemas.openxmlformats.org/officeDocument/2006/relationships/image" Target="media/imgrId36736863ffee17c31.png"/><Relationship Id="rId15126863ffee21a23" Type="http://schemas.openxmlformats.org/officeDocument/2006/relationships/image" Target="media/imgrId15126863ffee21a23.png"/><Relationship Id="rId98776863ffee36b6a" Type="http://schemas.openxmlformats.org/officeDocument/2006/relationships/image" Target="media/imgrId98776863ffee36b6a.png"/><Relationship Id="rId35146863ffee40c05" Type="http://schemas.openxmlformats.org/officeDocument/2006/relationships/image" Target="media/imgrId35146863ffee40c05.jpg"/><Relationship Id="rId78816863ffee4d42f" Type="http://schemas.openxmlformats.org/officeDocument/2006/relationships/image" Target="media/imgrId78816863ffee4d42f.png"/><Relationship Id="rId10886863ffee5a017" Type="http://schemas.openxmlformats.org/officeDocument/2006/relationships/image" Target="media/imgrId10886863ffee5a017.png"/><Relationship Id="rId37216863ffee6a2eb" Type="http://schemas.openxmlformats.org/officeDocument/2006/relationships/image" Target="media/imgrId37216863ffee6a2eb.png"/><Relationship Id="rId23506863ffee794d2" Type="http://schemas.openxmlformats.org/officeDocument/2006/relationships/image" Target="media/imgrId23506863ffee794d2.jpg"/><Relationship Id="rId47866863ffee88cd0" Type="http://schemas.openxmlformats.org/officeDocument/2006/relationships/image" Target="media/imgrId47866863ffee88cd0.jpg"/><Relationship Id="rId33306863ffeeb1fb8" Type="http://schemas.openxmlformats.org/officeDocument/2006/relationships/image" Target="media/imgrId33306863ffeeb1fb8.jpg"/><Relationship Id="rId78016863ffeec07f7" Type="http://schemas.openxmlformats.org/officeDocument/2006/relationships/image" Target="media/imgrId78016863ffeec07f7.jpg"/><Relationship Id="rId18366863ffeeca822" Type="http://schemas.openxmlformats.org/officeDocument/2006/relationships/image" Target="media/imgrId18366863ffeeca822.jpg"/><Relationship Id="rId80646863ffeed58fe" Type="http://schemas.openxmlformats.org/officeDocument/2006/relationships/image" Target="media/imgrId80646863ffeed58fe.jpg"/><Relationship Id="rId91196863ffeee22fb" Type="http://schemas.openxmlformats.org/officeDocument/2006/relationships/image" Target="media/imgrId91196863ffeee22fb.jpg"/><Relationship Id="rId36526863ffeeedb2f" Type="http://schemas.openxmlformats.org/officeDocument/2006/relationships/image" Target="media/imgrId36526863ffeeedb2f.jpg"/><Relationship Id="rId52036863ffef0fc81" Type="http://schemas.openxmlformats.org/officeDocument/2006/relationships/image" Target="media/imgrId52036863ffef0fc81.png"/><Relationship Id="rId33356863ffef1b4fe" Type="http://schemas.openxmlformats.org/officeDocument/2006/relationships/image" Target="media/imgrId33356863ffef1b4fe.png"/><Relationship Id="rId53056863ffef26a88" Type="http://schemas.openxmlformats.org/officeDocument/2006/relationships/image" Target="media/imgrId53056863ffef26a88.png"/><Relationship Id="rId11106863ffef31d5e" Type="http://schemas.openxmlformats.org/officeDocument/2006/relationships/image" Target="media/imgrId11106863ffef31d5e.png"/><Relationship Id="rId76986863ffef3cb7e" Type="http://schemas.openxmlformats.org/officeDocument/2006/relationships/image" Target="media/imgrId76986863ffef3cb7e.png"/><Relationship Id="rId24606863ffef49b85" Type="http://schemas.openxmlformats.org/officeDocument/2006/relationships/image" Target="media/imgrId24606863ffef49b85.jpg"/><Relationship Id="rId44486863ffef5cd3c" Type="http://schemas.openxmlformats.org/officeDocument/2006/relationships/image" Target="media/imgrId44486863ffef5cd3c.jpg"/><Relationship Id="rId47996863ffef68ba3" Type="http://schemas.openxmlformats.org/officeDocument/2006/relationships/image" Target="media/imgrId47996863ffef68ba3.jpg"/><Relationship Id="rId94916863ffef75d71" Type="http://schemas.openxmlformats.org/officeDocument/2006/relationships/image" Target="media/imgrId94916863ffef75d71.jpg"/><Relationship Id="rId97746863ffef85f89" Type="http://schemas.openxmlformats.org/officeDocument/2006/relationships/image" Target="media/imgrId97746863ffef85f89.jpg"/><Relationship Id="rId64046863ffef96bda" Type="http://schemas.openxmlformats.org/officeDocument/2006/relationships/image" Target="media/imgrId64046863ffef96bda.jpg"/><Relationship Id="rId63716863ffefa397e" Type="http://schemas.openxmlformats.org/officeDocument/2006/relationships/image" Target="media/imgrId63716863ffefa397e.jpg"/><Relationship Id="rId73366863ffefad73c" Type="http://schemas.openxmlformats.org/officeDocument/2006/relationships/image" Target="media/imgrId73366863ffefad73c.jpg"/><Relationship Id="rId42796863ffefb9e13" Type="http://schemas.openxmlformats.org/officeDocument/2006/relationships/image" Target="media/imgrId42796863ffefb9e13.jpg"/><Relationship Id="rId43076863ffefc3ba2" Type="http://schemas.openxmlformats.org/officeDocument/2006/relationships/image" Target="media/imgrId43076863ffefc3ba2.jpg"/><Relationship Id="rId82766863ffefcfadd" Type="http://schemas.openxmlformats.org/officeDocument/2006/relationships/image" Target="media/imgrId82766863ffefcfadd.jpg"/><Relationship Id="rId13196863ffefd9cbf" Type="http://schemas.openxmlformats.org/officeDocument/2006/relationships/image" Target="media/imgrId13196863ffefd9cbf.png"/><Relationship Id="rId22226863ffefe4f55" Type="http://schemas.openxmlformats.org/officeDocument/2006/relationships/image" Target="media/imgrId22226863ffefe4f55.png"/><Relationship Id="rId55336863ffefef9f9" Type="http://schemas.openxmlformats.org/officeDocument/2006/relationships/image" Target="media/imgrId55336863ffefef9f9.png"/><Relationship Id="rId98706863fff00c861" Type="http://schemas.openxmlformats.org/officeDocument/2006/relationships/image" Target="media/imgrId98706863fff00c861.jpg"/><Relationship Id="rId36396863fff018e16" Type="http://schemas.openxmlformats.org/officeDocument/2006/relationships/image" Target="media/imgrId36396863fff018e16.jpg"/><Relationship Id="rId42946863fff0237fd" Type="http://schemas.openxmlformats.org/officeDocument/2006/relationships/image" Target="media/imgrId42946863fff0237fd.jpg"/><Relationship Id="rId59026863fff02dba6" Type="http://schemas.openxmlformats.org/officeDocument/2006/relationships/image" Target="media/imgrId59026863fff02dba6.jpg"/><Relationship Id="rId75726863fff0396ab" Type="http://schemas.openxmlformats.org/officeDocument/2006/relationships/image" Target="media/imgrId75726863fff0396ab.jpg"/><Relationship Id="rId92976863fff044aaa" Type="http://schemas.openxmlformats.org/officeDocument/2006/relationships/image" Target="media/imgrId92976863fff044aaa.jpg"/><Relationship Id="rId79996863fff04df9b" Type="http://schemas.openxmlformats.org/officeDocument/2006/relationships/image" Target="media/imgrId79996863fff04df9b.jpg"/><Relationship Id="rId60826863fff05b579" Type="http://schemas.openxmlformats.org/officeDocument/2006/relationships/image" Target="media/imgrId60826863fff05b579.jpg"/><Relationship Id="rId18926863fff062847" Type="http://schemas.openxmlformats.org/officeDocument/2006/relationships/image" Target="media/imgrId18926863fff062847.jpg"/><Relationship Id="rId99856863fff073d7c" Type="http://schemas.openxmlformats.org/officeDocument/2006/relationships/image" Target="media/imgrId99856863fff073d7c.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5195110" Type="http://schemas.openxmlformats.org/officeDocument/2006/relationships/image" Target="media/imgrId5519511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5195110" Type="http://schemas.openxmlformats.org/officeDocument/2006/relationships/image" Target="media/imgrId5519511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5195110" Type="http://schemas.openxmlformats.org/officeDocument/2006/relationships/image" Target="media/imgrId5519511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5195110" Type="http://schemas.openxmlformats.org/officeDocument/2006/relationships/image" Target="media/imgrId5519511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5195110" Type="http://schemas.openxmlformats.org/officeDocument/2006/relationships/image" Target="media/imgrId5519511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5195110" Type="http://schemas.openxmlformats.org/officeDocument/2006/relationships/image" Target="media/imgrId5519511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