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2389342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8387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9783592" w:name="ctxt"/>
    <w:bookmarkEnd w:id="3978359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40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1056686400274376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046686400274399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40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0966864002743d6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0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696686400274415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116686400274463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762686400274482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5026864002744a1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9366864002744c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6066864002744e2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710868640027452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6299686400274555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EGR-T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177968640027458a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(Black | Yellow -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85476864002745b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DPF &amp; DOC filter (replacement)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40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40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40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979686400274657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36368640027468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7730682" name="name8044686400274ed1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964686400274e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5448751" name="name518168640027561a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46968640027561a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40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251668640027569a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0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0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40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40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40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40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40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40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40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40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74189" name="name169568640027616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86864002761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7776864002761e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20568" name="name6866686400276cb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0686400276c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14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22790" name="name6304686400277d820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6284686400277d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387735" name="name6182686400278b544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7262686400278b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4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4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079995" name="name1269686400279716d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67956864002797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1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537621" name="name459568640027a6894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314168640027a6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26501" name="name270268640027ad5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168640027a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86868640027add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533706" name="name529968640027ba13d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419868640027ba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14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14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483909" name="name739568640027c934c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948268640027c9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4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98591809" name="name469268640027de3ca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749868640027de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71179037" name="name820868640027ed956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105968640027ed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68342162" name="name77116864002805fc5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32946864002805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3343" name="name837368640028122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26864002812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14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14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14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14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85568640028152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123725" name="name8650686400281fdab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3447686400281f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1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95077" name="name47906864002827e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36864002827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865658" name="name72876864002836c1e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77286864002836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099158" name="name935368640028427de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79926864002842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9116864002842f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93068640028441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4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2088989" name="name41906864002850b92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63846864002850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057968" name="name50046864002858d47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8376864002858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59264" name="name1600686400285f4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6686400285f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450686400285ff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763468640028606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4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812524" name="name7801686400286fe44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6537686400286f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547600" name="name4684686400287b75c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9507686400287b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07742" name="name577268640028829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96864002882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316768640028830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917209" name="name2341686400288df10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3116686400288d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4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59824" name="name824268640028948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26864002894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14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521302" name="name163768640028a08c5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732068640028a0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439880" name="name210068640028adc14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736268640028ad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81588" name="name461168640028b95da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703068640028b9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041777" name="name529968640028c833c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394168640028c8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89198" name="name294468640028d29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668640028d29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14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19558592" name="name536568640028dee67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119368640028de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14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41760" name="name994868640028e93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368640028e9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25068640028ea4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2649" name="name805368640029013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26864002901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4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14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146203" name="name4254686400290e02b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1092686400290e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149520" name="name2374686400291cb00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9820686400291c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211867" name="name4431686400292b2f0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4052686400292b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214686400292d62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75734" name="name869368640029365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06864002936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405248" name="name32526864002946017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29786864002946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73250" name="name1914686400294da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5686400294d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431376" name="name8853686400295cac8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8243686400295c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4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4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389224" name="name5755686400296c587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2840686400296c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4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2598686400296ce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837701" name="name376368640029778c7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37046864002977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0012" name="name9189686400297e2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8686400297e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691352" name="name2583686400298a39a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9753686400298a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71041" name="name769868640029915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56864002991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6566864002991e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4566864002992e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345336" name="name338668640029a0a50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339668640029a0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460450" name="name443268640029a8be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7168640029a8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838373" name="name797068640029b38cb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545468640029b3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4268640029b43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3868640029b49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01468640029b4c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66329512" name="name146168640029c0a07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590768640029c0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1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74668640029c15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4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30568640029c25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81368640029c2f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14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50568640029c35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58568640029c41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55868640029c46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315559" name="name531268640029cd179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298468640029c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4644615" name="name157368640029d9617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503368640029d9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30018656" name="name133968640029e4b03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127868640029e4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14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4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03868640029e5f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9493614" name="name410468640029f0e1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39368640029f0e1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9634524" name="name55596864002a04daa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2116864002a04da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5387421" name="name22066864002a0c943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0656864002a0c93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4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58508" name="name50366864002a175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16864002a17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4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324766" name="name46046864002a211a8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63596864002a21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116478" name="name26136864002a2d4a7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56626864002a2d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770693" name="name78886864002a37fdd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92096864002a37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4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09551" name="name91836864002a41b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86864002a41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922918" name="name82986864002a4f897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38716864002a4f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958731" name="name25216864002a5be35" descr="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3.jpg"/>
                          <pic:cNvPicPr/>
                        </pic:nvPicPr>
                        <pic:blipFill>
                          <a:blip r:embed="rId58606864002a5b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14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63785" name="name81916864002a62d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76864002a62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6666885" name="name56976864002a6cde5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57886864002a6c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35174909" name="name65066864002a79683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93296864002a79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55978" name="name91416864002a81a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06864002a81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655554" name="name50066864002a8fe1c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53646864002a8f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627637" name="name70266864002a9ba03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75516864002a9b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59734" name="name97086864002aa47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46864002aa4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14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117319" name="name87776864002ab348f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14886864002ab3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258165" name="name92296864002abc63e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45386864002abc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268254" name="name62086864002ac598a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85966864002ac5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31491" name="name50996864002ace7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36864002ace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286864002acf5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146864002acf8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13716864002ad03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4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1076864002ad13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4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501489" name="name49386864002adf290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42706864002adf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1255236" name="name54636864002ae9ed3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31896864002ae9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40751" name="name27916864002af0a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56864002af0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1096864002af1a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4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569871" name="name83296864002b0d8a3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50266864002b0d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42785" name="name31646864002b175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96864002b17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7626864002b183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4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32506864002b194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561722" name="name14246864002b2776e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31316864002b27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06017" name="name39776864002b320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36864002b32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40376864002b329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73756864002b32d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28089" name="name73366864002b3a0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76864002b3a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241487" name="name26476864002b48638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57556864002b48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2963213" name="name90146864002b55115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10146864002b55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46967182" name="name91806864002b61987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33276864002b61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89186864002b62d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60626" name="name18976864002b6ffde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30086864002b6f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20640" name="name48676864002b76d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06864002b76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19266864002b77a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76726864002b77e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4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49421326" name="name43556864002b83e4c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62516864002b83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414583" name="name97796864002b92563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82386864002b92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14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139343" name="name35376864002ba1f58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93206864002ba1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25700" name="name14566864002bab5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16864002bab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4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62429" name="name95946864002bb38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86864002bb3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68686" name="name19906864002bbac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36864002bba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4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52557" name="name69356864002bc80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86864002bc8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652669" name="name13566864002bd776e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43766864002bd7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080092" name="name57056864002be23c1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13886864002be2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8250868" name="name63236864002beea1a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76466864002bee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1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144325" name="name13086864002c06ac4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47076864002c06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14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4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543845" name="name53136864002c1539f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63796864002c15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0250432" name="name71806864002c202c8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94546864002c20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0126627" name="name40086864002c2cc85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39946864002c2cc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55648" name="name63036864002c36e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96864002c36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9206864002c37d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14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91986864002c39d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332977" name="name65716864002c47308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51136864002c47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5953459" name="name76406864002c53124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29576864002c53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7410329" name="name45346864002c5ffb1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67876864002c5f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4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59036864002c60a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68076864002c60f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2381799" name="name30466864002c6f67b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45226864002c6f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4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89726864002c712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846670" name="name73876864002c7d975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51126864002c7d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2988145" name="name24966864002c8aa57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67966864002c8a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17099" name="name69406864002c91ea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726864002c91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73893" name="name62736864002c9ba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36864002c9b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5496864002c9c8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15036864002c9cf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8896864002c9d1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1706864002c9d2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7126864002c9d4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9756864002c9e9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4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705342" name="name52036864002cacba5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92286864002cac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7301365" name="name68976864002cba774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69196864002cba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98285945" name="name23616864002cc9860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99856864002cc9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96492" name="name59966864002cd236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0726864002cd2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68526864002cd31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82456864002cd37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1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97060" name="name12756864002ce2c79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61756864002ce2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20895" name="name13566864002cecd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26864002cec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86924062" name="name64546864002d0b2c6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80466864002d0b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1596864002d0c4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42032" name="name30926864002d138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16864002d13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20726864002d141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14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14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55954" name="name67656864002d1f0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26864002d1f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4666864002d1fe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4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602735" name="name59496864002d2ed90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92806864002d2e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0705131" name="name63226864002d3b0ef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26686864002d3b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339000" name="name86246864002d4751a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21986864002d47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14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026864002d490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610952" name="name97866864002d5510f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75856864002d55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14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572284" name="name51136864002d61768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46846864002d61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14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144415" name="name91066864002d70a3b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10926864002d70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14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14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14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14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57851399" name="name90106864002d80045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46596864002d80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58797800" name="name37966864002d904d3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29296864002d90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14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586864002d943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321652" name="name36776864002d9f6f4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22616864002d9f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491507" name="name65516864002dadc94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90166864002dad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14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24133" name="name91626864002dbb655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68736864002dbb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08230" name="name66816864002dc14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86864002dc1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4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93796864002dc39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186748" name="name56766864002dcf0b2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86896864002dcf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14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4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1846864002dd10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547650" name="name19686864002ddf44a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67386864002ddf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686864002de09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32235" name="name66366864002de7bb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916864002de7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066269" name="name40096864002e02316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81686864002e02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971737" name="name89876864002e0d8de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91906864002e0d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260335" name="name41546864002e196b9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93366864002e19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942762" name="name60956864002e28f10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29816864002e28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327265" name="name44946864002e341db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56716864002e34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656812" name="name61426864002e433d4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14606864002e43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139824" name="name61336864002e529b8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49466864002e52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867757" name="name77766864002e617cb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62166864002e61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55847" name="name57036864002e6c1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16864002e6c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2733925" name="name27596864002e7ca80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91386864002e7c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73963" name="name49566864002e86b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06864002e86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7266864002e885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441384" name="name21746864002e93f00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62696864002e93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5166864002e966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25798" name="name88306864002ea2807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62896864002ea2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1795906" name="name95516864002eb0bf5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92166864002eb0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14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4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91196864002eb2a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130343" name="name86126864002ec17f1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68136864002ec1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6066864002ec27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953410" name="name92096864002ecf9d4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26956864002ecf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25786864002ed19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696145" name="name80716864002edf7cf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77316864002edf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4140">
    <w:multiLevelType w:val="hybridMultilevel"/>
    <w:lvl w:ilvl="0" w:tplc="11121950">
      <w:start w:val="1"/>
      <w:numFmt w:val="decimal"/>
      <w:lvlText w:val="%1."/>
      <w:lvlJc w:val="left"/>
      <w:pPr>
        <w:ind w:left="720" w:hanging="360"/>
      </w:pPr>
    </w:lvl>
    <w:lvl w:ilvl="1" w:tplc="11121950" w:tentative="1">
      <w:start w:val="1"/>
      <w:numFmt w:val="lowerLetter"/>
      <w:lvlText w:val="%2."/>
      <w:lvlJc w:val="left"/>
      <w:pPr>
        <w:ind w:left="1440" w:hanging="360"/>
      </w:pPr>
    </w:lvl>
    <w:lvl w:ilvl="2" w:tplc="11121950" w:tentative="1">
      <w:start w:val="1"/>
      <w:numFmt w:val="lowerRoman"/>
      <w:lvlText w:val="%3."/>
      <w:lvlJc w:val="right"/>
      <w:pPr>
        <w:ind w:left="2160" w:hanging="180"/>
      </w:pPr>
    </w:lvl>
    <w:lvl w:ilvl="3" w:tplc="11121950" w:tentative="1">
      <w:start w:val="1"/>
      <w:numFmt w:val="decimal"/>
      <w:lvlText w:val="%4."/>
      <w:lvlJc w:val="left"/>
      <w:pPr>
        <w:ind w:left="2880" w:hanging="360"/>
      </w:pPr>
    </w:lvl>
    <w:lvl w:ilvl="4" w:tplc="11121950" w:tentative="1">
      <w:start w:val="1"/>
      <w:numFmt w:val="lowerLetter"/>
      <w:lvlText w:val="%5."/>
      <w:lvlJc w:val="left"/>
      <w:pPr>
        <w:ind w:left="3600" w:hanging="360"/>
      </w:pPr>
    </w:lvl>
    <w:lvl w:ilvl="5" w:tplc="11121950" w:tentative="1">
      <w:start w:val="1"/>
      <w:numFmt w:val="lowerRoman"/>
      <w:lvlText w:val="%6."/>
      <w:lvlJc w:val="right"/>
      <w:pPr>
        <w:ind w:left="4320" w:hanging="180"/>
      </w:pPr>
    </w:lvl>
    <w:lvl w:ilvl="6" w:tplc="11121950" w:tentative="1">
      <w:start w:val="1"/>
      <w:numFmt w:val="decimal"/>
      <w:lvlText w:val="%7."/>
      <w:lvlJc w:val="left"/>
      <w:pPr>
        <w:ind w:left="5040" w:hanging="360"/>
      </w:pPr>
    </w:lvl>
    <w:lvl w:ilvl="7" w:tplc="11121950" w:tentative="1">
      <w:start w:val="1"/>
      <w:numFmt w:val="lowerLetter"/>
      <w:lvlText w:val="%8."/>
      <w:lvlJc w:val="left"/>
      <w:pPr>
        <w:ind w:left="5760" w:hanging="360"/>
      </w:pPr>
    </w:lvl>
    <w:lvl w:ilvl="8" w:tplc="11121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9">
    <w:multiLevelType w:val="hybridMultilevel"/>
    <w:lvl w:ilvl="0" w:tplc="55583505">
      <w:start w:val="1"/>
      <w:numFmt w:val="decimal"/>
      <w:lvlText w:val="%1."/>
      <w:lvlJc w:val="left"/>
      <w:pPr>
        <w:ind w:left="720" w:hanging="360"/>
      </w:pPr>
    </w:lvl>
    <w:lvl w:ilvl="1" w:tplc="55583505" w:tentative="1">
      <w:start w:val="1"/>
      <w:numFmt w:val="lowerLetter"/>
      <w:lvlText w:val="%2."/>
      <w:lvlJc w:val="left"/>
      <w:pPr>
        <w:ind w:left="1440" w:hanging="360"/>
      </w:pPr>
    </w:lvl>
    <w:lvl w:ilvl="2" w:tplc="55583505" w:tentative="1">
      <w:start w:val="1"/>
      <w:numFmt w:val="lowerRoman"/>
      <w:lvlText w:val="%3."/>
      <w:lvlJc w:val="right"/>
      <w:pPr>
        <w:ind w:left="2160" w:hanging="180"/>
      </w:pPr>
    </w:lvl>
    <w:lvl w:ilvl="3" w:tplc="55583505" w:tentative="1">
      <w:start w:val="1"/>
      <w:numFmt w:val="decimal"/>
      <w:lvlText w:val="%4."/>
      <w:lvlJc w:val="left"/>
      <w:pPr>
        <w:ind w:left="2880" w:hanging="360"/>
      </w:pPr>
    </w:lvl>
    <w:lvl w:ilvl="4" w:tplc="55583505" w:tentative="1">
      <w:start w:val="1"/>
      <w:numFmt w:val="lowerLetter"/>
      <w:lvlText w:val="%5."/>
      <w:lvlJc w:val="left"/>
      <w:pPr>
        <w:ind w:left="3600" w:hanging="360"/>
      </w:pPr>
    </w:lvl>
    <w:lvl w:ilvl="5" w:tplc="55583505" w:tentative="1">
      <w:start w:val="1"/>
      <w:numFmt w:val="lowerRoman"/>
      <w:lvlText w:val="%6."/>
      <w:lvlJc w:val="right"/>
      <w:pPr>
        <w:ind w:left="4320" w:hanging="180"/>
      </w:pPr>
    </w:lvl>
    <w:lvl w:ilvl="6" w:tplc="55583505" w:tentative="1">
      <w:start w:val="1"/>
      <w:numFmt w:val="decimal"/>
      <w:lvlText w:val="%7."/>
      <w:lvlJc w:val="left"/>
      <w:pPr>
        <w:ind w:left="5040" w:hanging="360"/>
      </w:pPr>
    </w:lvl>
    <w:lvl w:ilvl="7" w:tplc="55583505" w:tentative="1">
      <w:start w:val="1"/>
      <w:numFmt w:val="lowerLetter"/>
      <w:lvlText w:val="%8."/>
      <w:lvlJc w:val="left"/>
      <w:pPr>
        <w:ind w:left="5760" w:hanging="360"/>
      </w:pPr>
    </w:lvl>
    <w:lvl w:ilvl="8" w:tplc="55583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8">
    <w:multiLevelType w:val="hybridMultilevel"/>
    <w:lvl w:ilvl="0" w:tplc="55834419">
      <w:start w:val="1"/>
      <w:numFmt w:val="decimal"/>
      <w:lvlText w:val="%1."/>
      <w:lvlJc w:val="left"/>
      <w:pPr>
        <w:ind w:left="720" w:hanging="360"/>
      </w:pPr>
    </w:lvl>
    <w:lvl w:ilvl="1" w:tplc="55834419" w:tentative="1">
      <w:start w:val="1"/>
      <w:numFmt w:val="lowerLetter"/>
      <w:lvlText w:val="%2."/>
      <w:lvlJc w:val="left"/>
      <w:pPr>
        <w:ind w:left="1440" w:hanging="360"/>
      </w:pPr>
    </w:lvl>
    <w:lvl w:ilvl="2" w:tplc="55834419" w:tentative="1">
      <w:start w:val="1"/>
      <w:numFmt w:val="lowerRoman"/>
      <w:lvlText w:val="%3."/>
      <w:lvlJc w:val="right"/>
      <w:pPr>
        <w:ind w:left="2160" w:hanging="180"/>
      </w:pPr>
    </w:lvl>
    <w:lvl w:ilvl="3" w:tplc="55834419" w:tentative="1">
      <w:start w:val="1"/>
      <w:numFmt w:val="decimal"/>
      <w:lvlText w:val="%4."/>
      <w:lvlJc w:val="left"/>
      <w:pPr>
        <w:ind w:left="2880" w:hanging="360"/>
      </w:pPr>
    </w:lvl>
    <w:lvl w:ilvl="4" w:tplc="55834419" w:tentative="1">
      <w:start w:val="1"/>
      <w:numFmt w:val="lowerLetter"/>
      <w:lvlText w:val="%5."/>
      <w:lvlJc w:val="left"/>
      <w:pPr>
        <w:ind w:left="3600" w:hanging="360"/>
      </w:pPr>
    </w:lvl>
    <w:lvl w:ilvl="5" w:tplc="55834419" w:tentative="1">
      <w:start w:val="1"/>
      <w:numFmt w:val="lowerRoman"/>
      <w:lvlText w:val="%6."/>
      <w:lvlJc w:val="right"/>
      <w:pPr>
        <w:ind w:left="4320" w:hanging="180"/>
      </w:pPr>
    </w:lvl>
    <w:lvl w:ilvl="6" w:tplc="55834419" w:tentative="1">
      <w:start w:val="1"/>
      <w:numFmt w:val="decimal"/>
      <w:lvlText w:val="%7."/>
      <w:lvlJc w:val="left"/>
      <w:pPr>
        <w:ind w:left="5040" w:hanging="360"/>
      </w:pPr>
    </w:lvl>
    <w:lvl w:ilvl="7" w:tplc="55834419" w:tentative="1">
      <w:start w:val="1"/>
      <w:numFmt w:val="lowerLetter"/>
      <w:lvlText w:val="%8."/>
      <w:lvlJc w:val="left"/>
      <w:pPr>
        <w:ind w:left="5760" w:hanging="360"/>
      </w:pPr>
    </w:lvl>
    <w:lvl w:ilvl="8" w:tplc="55834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7">
    <w:multiLevelType w:val="hybridMultilevel"/>
    <w:lvl w:ilvl="0" w:tplc="69885056">
      <w:start w:val="1"/>
      <w:numFmt w:val="decimal"/>
      <w:lvlText w:val="%1."/>
      <w:lvlJc w:val="left"/>
      <w:pPr>
        <w:ind w:left="720" w:hanging="360"/>
      </w:pPr>
    </w:lvl>
    <w:lvl w:ilvl="1" w:tplc="69885056" w:tentative="1">
      <w:start w:val="1"/>
      <w:numFmt w:val="lowerLetter"/>
      <w:lvlText w:val="%2."/>
      <w:lvlJc w:val="left"/>
      <w:pPr>
        <w:ind w:left="1440" w:hanging="360"/>
      </w:pPr>
    </w:lvl>
    <w:lvl w:ilvl="2" w:tplc="69885056" w:tentative="1">
      <w:start w:val="1"/>
      <w:numFmt w:val="lowerRoman"/>
      <w:lvlText w:val="%3."/>
      <w:lvlJc w:val="right"/>
      <w:pPr>
        <w:ind w:left="2160" w:hanging="180"/>
      </w:pPr>
    </w:lvl>
    <w:lvl w:ilvl="3" w:tplc="69885056" w:tentative="1">
      <w:start w:val="1"/>
      <w:numFmt w:val="decimal"/>
      <w:lvlText w:val="%4."/>
      <w:lvlJc w:val="left"/>
      <w:pPr>
        <w:ind w:left="2880" w:hanging="360"/>
      </w:pPr>
    </w:lvl>
    <w:lvl w:ilvl="4" w:tplc="69885056" w:tentative="1">
      <w:start w:val="1"/>
      <w:numFmt w:val="lowerLetter"/>
      <w:lvlText w:val="%5."/>
      <w:lvlJc w:val="left"/>
      <w:pPr>
        <w:ind w:left="3600" w:hanging="360"/>
      </w:pPr>
    </w:lvl>
    <w:lvl w:ilvl="5" w:tplc="69885056" w:tentative="1">
      <w:start w:val="1"/>
      <w:numFmt w:val="lowerRoman"/>
      <w:lvlText w:val="%6."/>
      <w:lvlJc w:val="right"/>
      <w:pPr>
        <w:ind w:left="4320" w:hanging="180"/>
      </w:pPr>
    </w:lvl>
    <w:lvl w:ilvl="6" w:tplc="69885056" w:tentative="1">
      <w:start w:val="1"/>
      <w:numFmt w:val="decimal"/>
      <w:lvlText w:val="%7."/>
      <w:lvlJc w:val="left"/>
      <w:pPr>
        <w:ind w:left="5040" w:hanging="360"/>
      </w:pPr>
    </w:lvl>
    <w:lvl w:ilvl="7" w:tplc="69885056" w:tentative="1">
      <w:start w:val="1"/>
      <w:numFmt w:val="lowerLetter"/>
      <w:lvlText w:val="%8."/>
      <w:lvlJc w:val="left"/>
      <w:pPr>
        <w:ind w:left="5760" w:hanging="360"/>
      </w:pPr>
    </w:lvl>
    <w:lvl w:ilvl="8" w:tplc="69885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6">
    <w:multiLevelType w:val="hybridMultilevel"/>
    <w:lvl w:ilvl="0" w:tplc="76657875">
      <w:start w:val="1"/>
      <w:numFmt w:val="decimal"/>
      <w:lvlText w:val="%1."/>
      <w:lvlJc w:val="left"/>
      <w:pPr>
        <w:ind w:left="720" w:hanging="360"/>
      </w:pPr>
    </w:lvl>
    <w:lvl w:ilvl="1" w:tplc="76657875" w:tentative="1">
      <w:start w:val="1"/>
      <w:numFmt w:val="lowerLetter"/>
      <w:lvlText w:val="%2."/>
      <w:lvlJc w:val="left"/>
      <w:pPr>
        <w:ind w:left="1440" w:hanging="360"/>
      </w:pPr>
    </w:lvl>
    <w:lvl w:ilvl="2" w:tplc="76657875" w:tentative="1">
      <w:start w:val="1"/>
      <w:numFmt w:val="lowerRoman"/>
      <w:lvlText w:val="%3."/>
      <w:lvlJc w:val="right"/>
      <w:pPr>
        <w:ind w:left="2160" w:hanging="180"/>
      </w:pPr>
    </w:lvl>
    <w:lvl w:ilvl="3" w:tplc="76657875" w:tentative="1">
      <w:start w:val="1"/>
      <w:numFmt w:val="decimal"/>
      <w:lvlText w:val="%4."/>
      <w:lvlJc w:val="left"/>
      <w:pPr>
        <w:ind w:left="2880" w:hanging="360"/>
      </w:pPr>
    </w:lvl>
    <w:lvl w:ilvl="4" w:tplc="76657875" w:tentative="1">
      <w:start w:val="1"/>
      <w:numFmt w:val="lowerLetter"/>
      <w:lvlText w:val="%5."/>
      <w:lvlJc w:val="left"/>
      <w:pPr>
        <w:ind w:left="3600" w:hanging="360"/>
      </w:pPr>
    </w:lvl>
    <w:lvl w:ilvl="5" w:tplc="76657875" w:tentative="1">
      <w:start w:val="1"/>
      <w:numFmt w:val="lowerRoman"/>
      <w:lvlText w:val="%6."/>
      <w:lvlJc w:val="right"/>
      <w:pPr>
        <w:ind w:left="4320" w:hanging="180"/>
      </w:pPr>
    </w:lvl>
    <w:lvl w:ilvl="6" w:tplc="76657875" w:tentative="1">
      <w:start w:val="1"/>
      <w:numFmt w:val="decimal"/>
      <w:lvlText w:val="%7."/>
      <w:lvlJc w:val="left"/>
      <w:pPr>
        <w:ind w:left="5040" w:hanging="360"/>
      </w:pPr>
    </w:lvl>
    <w:lvl w:ilvl="7" w:tplc="76657875" w:tentative="1">
      <w:start w:val="1"/>
      <w:numFmt w:val="lowerLetter"/>
      <w:lvlText w:val="%8."/>
      <w:lvlJc w:val="left"/>
      <w:pPr>
        <w:ind w:left="5760" w:hanging="360"/>
      </w:pPr>
    </w:lvl>
    <w:lvl w:ilvl="8" w:tplc="76657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5">
    <w:multiLevelType w:val="hybridMultilevel"/>
    <w:lvl w:ilvl="0" w:tplc="35522894">
      <w:start w:val="1"/>
      <w:numFmt w:val="decimal"/>
      <w:lvlText w:val="%1."/>
      <w:lvlJc w:val="left"/>
      <w:pPr>
        <w:ind w:left="720" w:hanging="360"/>
      </w:pPr>
    </w:lvl>
    <w:lvl w:ilvl="1" w:tplc="35522894" w:tentative="1">
      <w:start w:val="1"/>
      <w:numFmt w:val="lowerLetter"/>
      <w:lvlText w:val="%2."/>
      <w:lvlJc w:val="left"/>
      <w:pPr>
        <w:ind w:left="1440" w:hanging="360"/>
      </w:pPr>
    </w:lvl>
    <w:lvl w:ilvl="2" w:tplc="35522894" w:tentative="1">
      <w:start w:val="1"/>
      <w:numFmt w:val="lowerRoman"/>
      <w:lvlText w:val="%3."/>
      <w:lvlJc w:val="right"/>
      <w:pPr>
        <w:ind w:left="2160" w:hanging="180"/>
      </w:pPr>
    </w:lvl>
    <w:lvl w:ilvl="3" w:tplc="35522894" w:tentative="1">
      <w:start w:val="1"/>
      <w:numFmt w:val="decimal"/>
      <w:lvlText w:val="%4."/>
      <w:lvlJc w:val="left"/>
      <w:pPr>
        <w:ind w:left="2880" w:hanging="360"/>
      </w:pPr>
    </w:lvl>
    <w:lvl w:ilvl="4" w:tplc="35522894" w:tentative="1">
      <w:start w:val="1"/>
      <w:numFmt w:val="lowerLetter"/>
      <w:lvlText w:val="%5."/>
      <w:lvlJc w:val="left"/>
      <w:pPr>
        <w:ind w:left="3600" w:hanging="360"/>
      </w:pPr>
    </w:lvl>
    <w:lvl w:ilvl="5" w:tplc="35522894" w:tentative="1">
      <w:start w:val="1"/>
      <w:numFmt w:val="lowerRoman"/>
      <w:lvlText w:val="%6."/>
      <w:lvlJc w:val="right"/>
      <w:pPr>
        <w:ind w:left="4320" w:hanging="180"/>
      </w:pPr>
    </w:lvl>
    <w:lvl w:ilvl="6" w:tplc="35522894" w:tentative="1">
      <w:start w:val="1"/>
      <w:numFmt w:val="decimal"/>
      <w:lvlText w:val="%7."/>
      <w:lvlJc w:val="left"/>
      <w:pPr>
        <w:ind w:left="5040" w:hanging="360"/>
      </w:pPr>
    </w:lvl>
    <w:lvl w:ilvl="7" w:tplc="35522894" w:tentative="1">
      <w:start w:val="1"/>
      <w:numFmt w:val="lowerLetter"/>
      <w:lvlText w:val="%8."/>
      <w:lvlJc w:val="left"/>
      <w:pPr>
        <w:ind w:left="5760" w:hanging="360"/>
      </w:pPr>
    </w:lvl>
    <w:lvl w:ilvl="8" w:tplc="35522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4">
    <w:multiLevelType w:val="hybridMultilevel"/>
    <w:lvl w:ilvl="0" w:tplc="73238668">
      <w:start w:val="1"/>
      <w:numFmt w:val="decimal"/>
      <w:lvlText w:val="%1."/>
      <w:lvlJc w:val="left"/>
      <w:pPr>
        <w:ind w:left="720" w:hanging="360"/>
      </w:pPr>
    </w:lvl>
    <w:lvl w:ilvl="1" w:tplc="73238668" w:tentative="1">
      <w:start w:val="1"/>
      <w:numFmt w:val="lowerLetter"/>
      <w:lvlText w:val="%2."/>
      <w:lvlJc w:val="left"/>
      <w:pPr>
        <w:ind w:left="1440" w:hanging="360"/>
      </w:pPr>
    </w:lvl>
    <w:lvl w:ilvl="2" w:tplc="73238668" w:tentative="1">
      <w:start w:val="1"/>
      <w:numFmt w:val="lowerRoman"/>
      <w:lvlText w:val="%3."/>
      <w:lvlJc w:val="right"/>
      <w:pPr>
        <w:ind w:left="2160" w:hanging="180"/>
      </w:pPr>
    </w:lvl>
    <w:lvl w:ilvl="3" w:tplc="73238668" w:tentative="1">
      <w:start w:val="1"/>
      <w:numFmt w:val="decimal"/>
      <w:lvlText w:val="%4."/>
      <w:lvlJc w:val="left"/>
      <w:pPr>
        <w:ind w:left="2880" w:hanging="360"/>
      </w:pPr>
    </w:lvl>
    <w:lvl w:ilvl="4" w:tplc="73238668" w:tentative="1">
      <w:start w:val="1"/>
      <w:numFmt w:val="lowerLetter"/>
      <w:lvlText w:val="%5."/>
      <w:lvlJc w:val="left"/>
      <w:pPr>
        <w:ind w:left="3600" w:hanging="360"/>
      </w:pPr>
    </w:lvl>
    <w:lvl w:ilvl="5" w:tplc="73238668" w:tentative="1">
      <w:start w:val="1"/>
      <w:numFmt w:val="lowerRoman"/>
      <w:lvlText w:val="%6."/>
      <w:lvlJc w:val="right"/>
      <w:pPr>
        <w:ind w:left="4320" w:hanging="180"/>
      </w:pPr>
    </w:lvl>
    <w:lvl w:ilvl="6" w:tplc="73238668" w:tentative="1">
      <w:start w:val="1"/>
      <w:numFmt w:val="decimal"/>
      <w:lvlText w:val="%7."/>
      <w:lvlJc w:val="left"/>
      <w:pPr>
        <w:ind w:left="5040" w:hanging="360"/>
      </w:pPr>
    </w:lvl>
    <w:lvl w:ilvl="7" w:tplc="73238668" w:tentative="1">
      <w:start w:val="1"/>
      <w:numFmt w:val="lowerLetter"/>
      <w:lvlText w:val="%8."/>
      <w:lvlJc w:val="left"/>
      <w:pPr>
        <w:ind w:left="5760" w:hanging="360"/>
      </w:pPr>
    </w:lvl>
    <w:lvl w:ilvl="8" w:tplc="73238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3">
    <w:multiLevelType w:val="hybridMultilevel"/>
    <w:lvl w:ilvl="0" w:tplc="74557215">
      <w:start w:val="1"/>
      <w:numFmt w:val="decimal"/>
      <w:lvlText w:val="%1."/>
      <w:lvlJc w:val="left"/>
      <w:pPr>
        <w:ind w:left="720" w:hanging="360"/>
      </w:pPr>
    </w:lvl>
    <w:lvl w:ilvl="1" w:tplc="74557215" w:tentative="1">
      <w:start w:val="1"/>
      <w:numFmt w:val="lowerLetter"/>
      <w:lvlText w:val="%2."/>
      <w:lvlJc w:val="left"/>
      <w:pPr>
        <w:ind w:left="1440" w:hanging="360"/>
      </w:pPr>
    </w:lvl>
    <w:lvl w:ilvl="2" w:tplc="74557215" w:tentative="1">
      <w:start w:val="1"/>
      <w:numFmt w:val="lowerRoman"/>
      <w:lvlText w:val="%3."/>
      <w:lvlJc w:val="right"/>
      <w:pPr>
        <w:ind w:left="2160" w:hanging="180"/>
      </w:pPr>
    </w:lvl>
    <w:lvl w:ilvl="3" w:tplc="74557215" w:tentative="1">
      <w:start w:val="1"/>
      <w:numFmt w:val="decimal"/>
      <w:lvlText w:val="%4."/>
      <w:lvlJc w:val="left"/>
      <w:pPr>
        <w:ind w:left="2880" w:hanging="360"/>
      </w:pPr>
    </w:lvl>
    <w:lvl w:ilvl="4" w:tplc="74557215" w:tentative="1">
      <w:start w:val="1"/>
      <w:numFmt w:val="lowerLetter"/>
      <w:lvlText w:val="%5."/>
      <w:lvlJc w:val="left"/>
      <w:pPr>
        <w:ind w:left="3600" w:hanging="360"/>
      </w:pPr>
    </w:lvl>
    <w:lvl w:ilvl="5" w:tplc="74557215" w:tentative="1">
      <w:start w:val="1"/>
      <w:numFmt w:val="lowerRoman"/>
      <w:lvlText w:val="%6."/>
      <w:lvlJc w:val="right"/>
      <w:pPr>
        <w:ind w:left="4320" w:hanging="180"/>
      </w:pPr>
    </w:lvl>
    <w:lvl w:ilvl="6" w:tplc="74557215" w:tentative="1">
      <w:start w:val="1"/>
      <w:numFmt w:val="decimal"/>
      <w:lvlText w:val="%7."/>
      <w:lvlJc w:val="left"/>
      <w:pPr>
        <w:ind w:left="5040" w:hanging="360"/>
      </w:pPr>
    </w:lvl>
    <w:lvl w:ilvl="7" w:tplc="74557215" w:tentative="1">
      <w:start w:val="1"/>
      <w:numFmt w:val="lowerLetter"/>
      <w:lvlText w:val="%8."/>
      <w:lvlJc w:val="left"/>
      <w:pPr>
        <w:ind w:left="5760" w:hanging="360"/>
      </w:pPr>
    </w:lvl>
    <w:lvl w:ilvl="8" w:tplc="74557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2">
    <w:multiLevelType w:val="hybridMultilevel"/>
    <w:lvl w:ilvl="0" w:tplc="76847055">
      <w:start w:val="1"/>
      <w:numFmt w:val="decimal"/>
      <w:lvlText w:val="%1."/>
      <w:lvlJc w:val="left"/>
      <w:pPr>
        <w:ind w:left="720" w:hanging="360"/>
      </w:pPr>
    </w:lvl>
    <w:lvl w:ilvl="1" w:tplc="76847055" w:tentative="1">
      <w:start w:val="1"/>
      <w:numFmt w:val="lowerLetter"/>
      <w:lvlText w:val="%2."/>
      <w:lvlJc w:val="left"/>
      <w:pPr>
        <w:ind w:left="1440" w:hanging="360"/>
      </w:pPr>
    </w:lvl>
    <w:lvl w:ilvl="2" w:tplc="76847055" w:tentative="1">
      <w:start w:val="1"/>
      <w:numFmt w:val="lowerRoman"/>
      <w:lvlText w:val="%3."/>
      <w:lvlJc w:val="right"/>
      <w:pPr>
        <w:ind w:left="2160" w:hanging="180"/>
      </w:pPr>
    </w:lvl>
    <w:lvl w:ilvl="3" w:tplc="76847055" w:tentative="1">
      <w:start w:val="1"/>
      <w:numFmt w:val="decimal"/>
      <w:lvlText w:val="%4."/>
      <w:lvlJc w:val="left"/>
      <w:pPr>
        <w:ind w:left="2880" w:hanging="360"/>
      </w:pPr>
    </w:lvl>
    <w:lvl w:ilvl="4" w:tplc="76847055" w:tentative="1">
      <w:start w:val="1"/>
      <w:numFmt w:val="lowerLetter"/>
      <w:lvlText w:val="%5."/>
      <w:lvlJc w:val="left"/>
      <w:pPr>
        <w:ind w:left="3600" w:hanging="360"/>
      </w:pPr>
    </w:lvl>
    <w:lvl w:ilvl="5" w:tplc="76847055" w:tentative="1">
      <w:start w:val="1"/>
      <w:numFmt w:val="lowerRoman"/>
      <w:lvlText w:val="%6."/>
      <w:lvlJc w:val="right"/>
      <w:pPr>
        <w:ind w:left="4320" w:hanging="180"/>
      </w:pPr>
    </w:lvl>
    <w:lvl w:ilvl="6" w:tplc="76847055" w:tentative="1">
      <w:start w:val="1"/>
      <w:numFmt w:val="decimal"/>
      <w:lvlText w:val="%7."/>
      <w:lvlJc w:val="left"/>
      <w:pPr>
        <w:ind w:left="5040" w:hanging="360"/>
      </w:pPr>
    </w:lvl>
    <w:lvl w:ilvl="7" w:tplc="76847055" w:tentative="1">
      <w:start w:val="1"/>
      <w:numFmt w:val="lowerLetter"/>
      <w:lvlText w:val="%8."/>
      <w:lvlJc w:val="left"/>
      <w:pPr>
        <w:ind w:left="5760" w:hanging="360"/>
      </w:pPr>
    </w:lvl>
    <w:lvl w:ilvl="8" w:tplc="76847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1">
    <w:multiLevelType w:val="hybridMultilevel"/>
    <w:lvl w:ilvl="0" w:tplc="81015148">
      <w:start w:val="1"/>
      <w:numFmt w:val="decimal"/>
      <w:lvlText w:val="%1."/>
      <w:lvlJc w:val="left"/>
      <w:pPr>
        <w:ind w:left="720" w:hanging="360"/>
      </w:pPr>
    </w:lvl>
    <w:lvl w:ilvl="1" w:tplc="81015148" w:tentative="1">
      <w:start w:val="1"/>
      <w:numFmt w:val="lowerLetter"/>
      <w:lvlText w:val="%2."/>
      <w:lvlJc w:val="left"/>
      <w:pPr>
        <w:ind w:left="1440" w:hanging="360"/>
      </w:pPr>
    </w:lvl>
    <w:lvl w:ilvl="2" w:tplc="81015148" w:tentative="1">
      <w:start w:val="1"/>
      <w:numFmt w:val="lowerRoman"/>
      <w:lvlText w:val="%3."/>
      <w:lvlJc w:val="right"/>
      <w:pPr>
        <w:ind w:left="2160" w:hanging="180"/>
      </w:pPr>
    </w:lvl>
    <w:lvl w:ilvl="3" w:tplc="81015148" w:tentative="1">
      <w:start w:val="1"/>
      <w:numFmt w:val="decimal"/>
      <w:lvlText w:val="%4."/>
      <w:lvlJc w:val="left"/>
      <w:pPr>
        <w:ind w:left="2880" w:hanging="360"/>
      </w:pPr>
    </w:lvl>
    <w:lvl w:ilvl="4" w:tplc="81015148" w:tentative="1">
      <w:start w:val="1"/>
      <w:numFmt w:val="lowerLetter"/>
      <w:lvlText w:val="%5."/>
      <w:lvlJc w:val="left"/>
      <w:pPr>
        <w:ind w:left="3600" w:hanging="360"/>
      </w:pPr>
    </w:lvl>
    <w:lvl w:ilvl="5" w:tplc="81015148" w:tentative="1">
      <w:start w:val="1"/>
      <w:numFmt w:val="lowerRoman"/>
      <w:lvlText w:val="%6."/>
      <w:lvlJc w:val="right"/>
      <w:pPr>
        <w:ind w:left="4320" w:hanging="180"/>
      </w:pPr>
    </w:lvl>
    <w:lvl w:ilvl="6" w:tplc="81015148" w:tentative="1">
      <w:start w:val="1"/>
      <w:numFmt w:val="decimal"/>
      <w:lvlText w:val="%7."/>
      <w:lvlJc w:val="left"/>
      <w:pPr>
        <w:ind w:left="5040" w:hanging="360"/>
      </w:pPr>
    </w:lvl>
    <w:lvl w:ilvl="7" w:tplc="81015148" w:tentative="1">
      <w:start w:val="1"/>
      <w:numFmt w:val="lowerLetter"/>
      <w:lvlText w:val="%8."/>
      <w:lvlJc w:val="left"/>
      <w:pPr>
        <w:ind w:left="5760" w:hanging="360"/>
      </w:pPr>
    </w:lvl>
    <w:lvl w:ilvl="8" w:tplc="81015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0">
    <w:multiLevelType w:val="hybridMultilevel"/>
    <w:lvl w:ilvl="0" w:tplc="57057840">
      <w:start w:val="1"/>
      <w:numFmt w:val="decimal"/>
      <w:lvlText w:val="%1."/>
      <w:lvlJc w:val="left"/>
      <w:pPr>
        <w:ind w:left="720" w:hanging="360"/>
      </w:pPr>
    </w:lvl>
    <w:lvl w:ilvl="1" w:tplc="57057840" w:tentative="1">
      <w:start w:val="1"/>
      <w:numFmt w:val="lowerLetter"/>
      <w:lvlText w:val="%2."/>
      <w:lvlJc w:val="left"/>
      <w:pPr>
        <w:ind w:left="1440" w:hanging="360"/>
      </w:pPr>
    </w:lvl>
    <w:lvl w:ilvl="2" w:tplc="57057840" w:tentative="1">
      <w:start w:val="1"/>
      <w:numFmt w:val="lowerRoman"/>
      <w:lvlText w:val="%3."/>
      <w:lvlJc w:val="right"/>
      <w:pPr>
        <w:ind w:left="2160" w:hanging="180"/>
      </w:pPr>
    </w:lvl>
    <w:lvl w:ilvl="3" w:tplc="57057840" w:tentative="1">
      <w:start w:val="1"/>
      <w:numFmt w:val="decimal"/>
      <w:lvlText w:val="%4."/>
      <w:lvlJc w:val="left"/>
      <w:pPr>
        <w:ind w:left="2880" w:hanging="360"/>
      </w:pPr>
    </w:lvl>
    <w:lvl w:ilvl="4" w:tplc="57057840" w:tentative="1">
      <w:start w:val="1"/>
      <w:numFmt w:val="lowerLetter"/>
      <w:lvlText w:val="%5."/>
      <w:lvlJc w:val="left"/>
      <w:pPr>
        <w:ind w:left="3600" w:hanging="360"/>
      </w:pPr>
    </w:lvl>
    <w:lvl w:ilvl="5" w:tplc="57057840" w:tentative="1">
      <w:start w:val="1"/>
      <w:numFmt w:val="lowerRoman"/>
      <w:lvlText w:val="%6."/>
      <w:lvlJc w:val="right"/>
      <w:pPr>
        <w:ind w:left="4320" w:hanging="180"/>
      </w:pPr>
    </w:lvl>
    <w:lvl w:ilvl="6" w:tplc="57057840" w:tentative="1">
      <w:start w:val="1"/>
      <w:numFmt w:val="decimal"/>
      <w:lvlText w:val="%7."/>
      <w:lvlJc w:val="left"/>
      <w:pPr>
        <w:ind w:left="5040" w:hanging="360"/>
      </w:pPr>
    </w:lvl>
    <w:lvl w:ilvl="7" w:tplc="57057840" w:tentative="1">
      <w:start w:val="1"/>
      <w:numFmt w:val="lowerLetter"/>
      <w:lvlText w:val="%8."/>
      <w:lvlJc w:val="left"/>
      <w:pPr>
        <w:ind w:left="5760" w:hanging="360"/>
      </w:pPr>
    </w:lvl>
    <w:lvl w:ilvl="8" w:tplc="57057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9">
    <w:multiLevelType w:val="hybridMultilevel"/>
    <w:lvl w:ilvl="0" w:tplc="79593589">
      <w:start w:val="1"/>
      <w:numFmt w:val="decimal"/>
      <w:lvlText w:val="%1."/>
      <w:lvlJc w:val="left"/>
      <w:pPr>
        <w:ind w:left="720" w:hanging="360"/>
      </w:pPr>
    </w:lvl>
    <w:lvl w:ilvl="1" w:tplc="79593589" w:tentative="1">
      <w:start w:val="1"/>
      <w:numFmt w:val="lowerLetter"/>
      <w:lvlText w:val="%2."/>
      <w:lvlJc w:val="left"/>
      <w:pPr>
        <w:ind w:left="1440" w:hanging="360"/>
      </w:pPr>
    </w:lvl>
    <w:lvl w:ilvl="2" w:tplc="79593589" w:tentative="1">
      <w:start w:val="1"/>
      <w:numFmt w:val="lowerRoman"/>
      <w:lvlText w:val="%3."/>
      <w:lvlJc w:val="right"/>
      <w:pPr>
        <w:ind w:left="2160" w:hanging="180"/>
      </w:pPr>
    </w:lvl>
    <w:lvl w:ilvl="3" w:tplc="79593589" w:tentative="1">
      <w:start w:val="1"/>
      <w:numFmt w:val="decimal"/>
      <w:lvlText w:val="%4."/>
      <w:lvlJc w:val="left"/>
      <w:pPr>
        <w:ind w:left="2880" w:hanging="360"/>
      </w:pPr>
    </w:lvl>
    <w:lvl w:ilvl="4" w:tplc="79593589" w:tentative="1">
      <w:start w:val="1"/>
      <w:numFmt w:val="lowerLetter"/>
      <w:lvlText w:val="%5."/>
      <w:lvlJc w:val="left"/>
      <w:pPr>
        <w:ind w:left="3600" w:hanging="360"/>
      </w:pPr>
    </w:lvl>
    <w:lvl w:ilvl="5" w:tplc="79593589" w:tentative="1">
      <w:start w:val="1"/>
      <w:numFmt w:val="lowerRoman"/>
      <w:lvlText w:val="%6."/>
      <w:lvlJc w:val="right"/>
      <w:pPr>
        <w:ind w:left="4320" w:hanging="180"/>
      </w:pPr>
    </w:lvl>
    <w:lvl w:ilvl="6" w:tplc="79593589" w:tentative="1">
      <w:start w:val="1"/>
      <w:numFmt w:val="decimal"/>
      <w:lvlText w:val="%7."/>
      <w:lvlJc w:val="left"/>
      <w:pPr>
        <w:ind w:left="5040" w:hanging="360"/>
      </w:pPr>
    </w:lvl>
    <w:lvl w:ilvl="7" w:tplc="79593589" w:tentative="1">
      <w:start w:val="1"/>
      <w:numFmt w:val="lowerLetter"/>
      <w:lvlText w:val="%8."/>
      <w:lvlJc w:val="left"/>
      <w:pPr>
        <w:ind w:left="5760" w:hanging="360"/>
      </w:pPr>
    </w:lvl>
    <w:lvl w:ilvl="8" w:tplc="79593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8">
    <w:multiLevelType w:val="hybridMultilevel"/>
    <w:lvl w:ilvl="0" w:tplc="19785348">
      <w:start w:val="1"/>
      <w:numFmt w:val="decimal"/>
      <w:lvlText w:val="%1."/>
      <w:lvlJc w:val="left"/>
      <w:pPr>
        <w:ind w:left="720" w:hanging="360"/>
      </w:pPr>
    </w:lvl>
    <w:lvl w:ilvl="1" w:tplc="19785348" w:tentative="1">
      <w:start w:val="1"/>
      <w:numFmt w:val="lowerLetter"/>
      <w:lvlText w:val="%2."/>
      <w:lvlJc w:val="left"/>
      <w:pPr>
        <w:ind w:left="1440" w:hanging="360"/>
      </w:pPr>
    </w:lvl>
    <w:lvl w:ilvl="2" w:tplc="19785348" w:tentative="1">
      <w:start w:val="1"/>
      <w:numFmt w:val="lowerRoman"/>
      <w:lvlText w:val="%3."/>
      <w:lvlJc w:val="right"/>
      <w:pPr>
        <w:ind w:left="2160" w:hanging="180"/>
      </w:pPr>
    </w:lvl>
    <w:lvl w:ilvl="3" w:tplc="19785348" w:tentative="1">
      <w:start w:val="1"/>
      <w:numFmt w:val="decimal"/>
      <w:lvlText w:val="%4."/>
      <w:lvlJc w:val="left"/>
      <w:pPr>
        <w:ind w:left="2880" w:hanging="360"/>
      </w:pPr>
    </w:lvl>
    <w:lvl w:ilvl="4" w:tplc="19785348" w:tentative="1">
      <w:start w:val="1"/>
      <w:numFmt w:val="lowerLetter"/>
      <w:lvlText w:val="%5."/>
      <w:lvlJc w:val="left"/>
      <w:pPr>
        <w:ind w:left="3600" w:hanging="360"/>
      </w:pPr>
    </w:lvl>
    <w:lvl w:ilvl="5" w:tplc="19785348" w:tentative="1">
      <w:start w:val="1"/>
      <w:numFmt w:val="lowerRoman"/>
      <w:lvlText w:val="%6."/>
      <w:lvlJc w:val="right"/>
      <w:pPr>
        <w:ind w:left="4320" w:hanging="180"/>
      </w:pPr>
    </w:lvl>
    <w:lvl w:ilvl="6" w:tplc="19785348" w:tentative="1">
      <w:start w:val="1"/>
      <w:numFmt w:val="decimal"/>
      <w:lvlText w:val="%7."/>
      <w:lvlJc w:val="left"/>
      <w:pPr>
        <w:ind w:left="5040" w:hanging="360"/>
      </w:pPr>
    </w:lvl>
    <w:lvl w:ilvl="7" w:tplc="19785348" w:tentative="1">
      <w:start w:val="1"/>
      <w:numFmt w:val="lowerLetter"/>
      <w:lvlText w:val="%8."/>
      <w:lvlJc w:val="left"/>
      <w:pPr>
        <w:ind w:left="5760" w:hanging="360"/>
      </w:pPr>
    </w:lvl>
    <w:lvl w:ilvl="8" w:tplc="19785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7">
    <w:multiLevelType w:val="hybridMultilevel"/>
    <w:lvl w:ilvl="0" w:tplc="11277369">
      <w:start w:val="1"/>
      <w:numFmt w:val="decimal"/>
      <w:lvlText w:val="%1."/>
      <w:lvlJc w:val="left"/>
      <w:pPr>
        <w:ind w:left="720" w:hanging="360"/>
      </w:pPr>
    </w:lvl>
    <w:lvl w:ilvl="1" w:tplc="11277369" w:tentative="1">
      <w:start w:val="1"/>
      <w:numFmt w:val="lowerLetter"/>
      <w:lvlText w:val="%2."/>
      <w:lvlJc w:val="left"/>
      <w:pPr>
        <w:ind w:left="1440" w:hanging="360"/>
      </w:pPr>
    </w:lvl>
    <w:lvl w:ilvl="2" w:tplc="11277369" w:tentative="1">
      <w:start w:val="1"/>
      <w:numFmt w:val="lowerRoman"/>
      <w:lvlText w:val="%3."/>
      <w:lvlJc w:val="right"/>
      <w:pPr>
        <w:ind w:left="2160" w:hanging="180"/>
      </w:pPr>
    </w:lvl>
    <w:lvl w:ilvl="3" w:tplc="11277369" w:tentative="1">
      <w:start w:val="1"/>
      <w:numFmt w:val="decimal"/>
      <w:lvlText w:val="%4."/>
      <w:lvlJc w:val="left"/>
      <w:pPr>
        <w:ind w:left="2880" w:hanging="360"/>
      </w:pPr>
    </w:lvl>
    <w:lvl w:ilvl="4" w:tplc="11277369" w:tentative="1">
      <w:start w:val="1"/>
      <w:numFmt w:val="lowerLetter"/>
      <w:lvlText w:val="%5."/>
      <w:lvlJc w:val="left"/>
      <w:pPr>
        <w:ind w:left="3600" w:hanging="360"/>
      </w:pPr>
    </w:lvl>
    <w:lvl w:ilvl="5" w:tplc="11277369" w:tentative="1">
      <w:start w:val="1"/>
      <w:numFmt w:val="lowerRoman"/>
      <w:lvlText w:val="%6."/>
      <w:lvlJc w:val="right"/>
      <w:pPr>
        <w:ind w:left="4320" w:hanging="180"/>
      </w:pPr>
    </w:lvl>
    <w:lvl w:ilvl="6" w:tplc="11277369" w:tentative="1">
      <w:start w:val="1"/>
      <w:numFmt w:val="decimal"/>
      <w:lvlText w:val="%7."/>
      <w:lvlJc w:val="left"/>
      <w:pPr>
        <w:ind w:left="5040" w:hanging="360"/>
      </w:pPr>
    </w:lvl>
    <w:lvl w:ilvl="7" w:tplc="11277369" w:tentative="1">
      <w:start w:val="1"/>
      <w:numFmt w:val="lowerLetter"/>
      <w:lvlText w:val="%8."/>
      <w:lvlJc w:val="left"/>
      <w:pPr>
        <w:ind w:left="5760" w:hanging="360"/>
      </w:pPr>
    </w:lvl>
    <w:lvl w:ilvl="8" w:tplc="11277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6">
    <w:multiLevelType w:val="hybridMultilevel"/>
    <w:lvl w:ilvl="0" w:tplc="28695565">
      <w:start w:val="1"/>
      <w:numFmt w:val="decimal"/>
      <w:lvlText w:val="%1."/>
      <w:lvlJc w:val="left"/>
      <w:pPr>
        <w:ind w:left="720" w:hanging="360"/>
      </w:pPr>
    </w:lvl>
    <w:lvl w:ilvl="1" w:tplc="28695565" w:tentative="1">
      <w:start w:val="1"/>
      <w:numFmt w:val="lowerLetter"/>
      <w:lvlText w:val="%2."/>
      <w:lvlJc w:val="left"/>
      <w:pPr>
        <w:ind w:left="1440" w:hanging="360"/>
      </w:pPr>
    </w:lvl>
    <w:lvl w:ilvl="2" w:tplc="28695565" w:tentative="1">
      <w:start w:val="1"/>
      <w:numFmt w:val="lowerRoman"/>
      <w:lvlText w:val="%3."/>
      <w:lvlJc w:val="right"/>
      <w:pPr>
        <w:ind w:left="2160" w:hanging="180"/>
      </w:pPr>
    </w:lvl>
    <w:lvl w:ilvl="3" w:tplc="28695565" w:tentative="1">
      <w:start w:val="1"/>
      <w:numFmt w:val="decimal"/>
      <w:lvlText w:val="%4."/>
      <w:lvlJc w:val="left"/>
      <w:pPr>
        <w:ind w:left="2880" w:hanging="360"/>
      </w:pPr>
    </w:lvl>
    <w:lvl w:ilvl="4" w:tplc="28695565" w:tentative="1">
      <w:start w:val="1"/>
      <w:numFmt w:val="lowerLetter"/>
      <w:lvlText w:val="%5."/>
      <w:lvlJc w:val="left"/>
      <w:pPr>
        <w:ind w:left="3600" w:hanging="360"/>
      </w:pPr>
    </w:lvl>
    <w:lvl w:ilvl="5" w:tplc="28695565" w:tentative="1">
      <w:start w:val="1"/>
      <w:numFmt w:val="lowerRoman"/>
      <w:lvlText w:val="%6."/>
      <w:lvlJc w:val="right"/>
      <w:pPr>
        <w:ind w:left="4320" w:hanging="180"/>
      </w:pPr>
    </w:lvl>
    <w:lvl w:ilvl="6" w:tplc="28695565" w:tentative="1">
      <w:start w:val="1"/>
      <w:numFmt w:val="decimal"/>
      <w:lvlText w:val="%7."/>
      <w:lvlJc w:val="left"/>
      <w:pPr>
        <w:ind w:left="5040" w:hanging="360"/>
      </w:pPr>
    </w:lvl>
    <w:lvl w:ilvl="7" w:tplc="28695565" w:tentative="1">
      <w:start w:val="1"/>
      <w:numFmt w:val="lowerLetter"/>
      <w:lvlText w:val="%8."/>
      <w:lvlJc w:val="left"/>
      <w:pPr>
        <w:ind w:left="5760" w:hanging="360"/>
      </w:pPr>
    </w:lvl>
    <w:lvl w:ilvl="8" w:tplc="28695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5">
    <w:multiLevelType w:val="hybridMultilevel"/>
    <w:lvl w:ilvl="0" w:tplc="84387278">
      <w:start w:val="1"/>
      <w:numFmt w:val="decimal"/>
      <w:lvlText w:val="%1."/>
      <w:lvlJc w:val="left"/>
      <w:pPr>
        <w:ind w:left="720" w:hanging="360"/>
      </w:pPr>
    </w:lvl>
    <w:lvl w:ilvl="1" w:tplc="84387278" w:tentative="1">
      <w:start w:val="1"/>
      <w:numFmt w:val="lowerLetter"/>
      <w:lvlText w:val="%2."/>
      <w:lvlJc w:val="left"/>
      <w:pPr>
        <w:ind w:left="1440" w:hanging="360"/>
      </w:pPr>
    </w:lvl>
    <w:lvl w:ilvl="2" w:tplc="84387278" w:tentative="1">
      <w:start w:val="1"/>
      <w:numFmt w:val="lowerRoman"/>
      <w:lvlText w:val="%3."/>
      <w:lvlJc w:val="right"/>
      <w:pPr>
        <w:ind w:left="2160" w:hanging="180"/>
      </w:pPr>
    </w:lvl>
    <w:lvl w:ilvl="3" w:tplc="84387278" w:tentative="1">
      <w:start w:val="1"/>
      <w:numFmt w:val="decimal"/>
      <w:lvlText w:val="%4."/>
      <w:lvlJc w:val="left"/>
      <w:pPr>
        <w:ind w:left="2880" w:hanging="360"/>
      </w:pPr>
    </w:lvl>
    <w:lvl w:ilvl="4" w:tplc="84387278" w:tentative="1">
      <w:start w:val="1"/>
      <w:numFmt w:val="lowerLetter"/>
      <w:lvlText w:val="%5."/>
      <w:lvlJc w:val="left"/>
      <w:pPr>
        <w:ind w:left="3600" w:hanging="360"/>
      </w:pPr>
    </w:lvl>
    <w:lvl w:ilvl="5" w:tplc="84387278" w:tentative="1">
      <w:start w:val="1"/>
      <w:numFmt w:val="lowerRoman"/>
      <w:lvlText w:val="%6."/>
      <w:lvlJc w:val="right"/>
      <w:pPr>
        <w:ind w:left="4320" w:hanging="180"/>
      </w:pPr>
    </w:lvl>
    <w:lvl w:ilvl="6" w:tplc="84387278" w:tentative="1">
      <w:start w:val="1"/>
      <w:numFmt w:val="decimal"/>
      <w:lvlText w:val="%7."/>
      <w:lvlJc w:val="left"/>
      <w:pPr>
        <w:ind w:left="5040" w:hanging="360"/>
      </w:pPr>
    </w:lvl>
    <w:lvl w:ilvl="7" w:tplc="84387278" w:tentative="1">
      <w:start w:val="1"/>
      <w:numFmt w:val="lowerLetter"/>
      <w:lvlText w:val="%8."/>
      <w:lvlJc w:val="left"/>
      <w:pPr>
        <w:ind w:left="5760" w:hanging="360"/>
      </w:pPr>
    </w:lvl>
    <w:lvl w:ilvl="8" w:tplc="84387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4">
    <w:multiLevelType w:val="hybridMultilevel"/>
    <w:lvl w:ilvl="0" w:tplc="13912395">
      <w:start w:val="1"/>
      <w:numFmt w:val="decimal"/>
      <w:lvlText w:val="%1."/>
      <w:lvlJc w:val="left"/>
      <w:pPr>
        <w:ind w:left="720" w:hanging="360"/>
      </w:pPr>
    </w:lvl>
    <w:lvl w:ilvl="1" w:tplc="13912395" w:tentative="1">
      <w:start w:val="1"/>
      <w:numFmt w:val="lowerLetter"/>
      <w:lvlText w:val="%2."/>
      <w:lvlJc w:val="left"/>
      <w:pPr>
        <w:ind w:left="1440" w:hanging="360"/>
      </w:pPr>
    </w:lvl>
    <w:lvl w:ilvl="2" w:tplc="13912395" w:tentative="1">
      <w:start w:val="1"/>
      <w:numFmt w:val="lowerRoman"/>
      <w:lvlText w:val="%3."/>
      <w:lvlJc w:val="right"/>
      <w:pPr>
        <w:ind w:left="2160" w:hanging="180"/>
      </w:pPr>
    </w:lvl>
    <w:lvl w:ilvl="3" w:tplc="13912395" w:tentative="1">
      <w:start w:val="1"/>
      <w:numFmt w:val="decimal"/>
      <w:lvlText w:val="%4."/>
      <w:lvlJc w:val="left"/>
      <w:pPr>
        <w:ind w:left="2880" w:hanging="360"/>
      </w:pPr>
    </w:lvl>
    <w:lvl w:ilvl="4" w:tplc="13912395" w:tentative="1">
      <w:start w:val="1"/>
      <w:numFmt w:val="lowerLetter"/>
      <w:lvlText w:val="%5."/>
      <w:lvlJc w:val="left"/>
      <w:pPr>
        <w:ind w:left="3600" w:hanging="360"/>
      </w:pPr>
    </w:lvl>
    <w:lvl w:ilvl="5" w:tplc="13912395" w:tentative="1">
      <w:start w:val="1"/>
      <w:numFmt w:val="lowerRoman"/>
      <w:lvlText w:val="%6."/>
      <w:lvlJc w:val="right"/>
      <w:pPr>
        <w:ind w:left="4320" w:hanging="180"/>
      </w:pPr>
    </w:lvl>
    <w:lvl w:ilvl="6" w:tplc="13912395" w:tentative="1">
      <w:start w:val="1"/>
      <w:numFmt w:val="decimal"/>
      <w:lvlText w:val="%7."/>
      <w:lvlJc w:val="left"/>
      <w:pPr>
        <w:ind w:left="5040" w:hanging="360"/>
      </w:pPr>
    </w:lvl>
    <w:lvl w:ilvl="7" w:tplc="13912395" w:tentative="1">
      <w:start w:val="1"/>
      <w:numFmt w:val="lowerLetter"/>
      <w:lvlText w:val="%8."/>
      <w:lvlJc w:val="left"/>
      <w:pPr>
        <w:ind w:left="5760" w:hanging="360"/>
      </w:pPr>
    </w:lvl>
    <w:lvl w:ilvl="8" w:tplc="13912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3">
    <w:multiLevelType w:val="hybridMultilevel"/>
    <w:lvl w:ilvl="0" w:tplc="28006858">
      <w:start w:val="1"/>
      <w:numFmt w:val="decimal"/>
      <w:lvlText w:val="%1."/>
      <w:lvlJc w:val="left"/>
      <w:pPr>
        <w:ind w:left="720" w:hanging="360"/>
      </w:pPr>
    </w:lvl>
    <w:lvl w:ilvl="1" w:tplc="28006858" w:tentative="1">
      <w:start w:val="1"/>
      <w:numFmt w:val="lowerLetter"/>
      <w:lvlText w:val="%2."/>
      <w:lvlJc w:val="left"/>
      <w:pPr>
        <w:ind w:left="1440" w:hanging="360"/>
      </w:pPr>
    </w:lvl>
    <w:lvl w:ilvl="2" w:tplc="28006858" w:tentative="1">
      <w:start w:val="1"/>
      <w:numFmt w:val="lowerRoman"/>
      <w:lvlText w:val="%3."/>
      <w:lvlJc w:val="right"/>
      <w:pPr>
        <w:ind w:left="2160" w:hanging="180"/>
      </w:pPr>
    </w:lvl>
    <w:lvl w:ilvl="3" w:tplc="28006858" w:tentative="1">
      <w:start w:val="1"/>
      <w:numFmt w:val="decimal"/>
      <w:lvlText w:val="%4."/>
      <w:lvlJc w:val="left"/>
      <w:pPr>
        <w:ind w:left="2880" w:hanging="360"/>
      </w:pPr>
    </w:lvl>
    <w:lvl w:ilvl="4" w:tplc="28006858" w:tentative="1">
      <w:start w:val="1"/>
      <w:numFmt w:val="lowerLetter"/>
      <w:lvlText w:val="%5."/>
      <w:lvlJc w:val="left"/>
      <w:pPr>
        <w:ind w:left="3600" w:hanging="360"/>
      </w:pPr>
    </w:lvl>
    <w:lvl w:ilvl="5" w:tplc="28006858" w:tentative="1">
      <w:start w:val="1"/>
      <w:numFmt w:val="lowerRoman"/>
      <w:lvlText w:val="%6."/>
      <w:lvlJc w:val="right"/>
      <w:pPr>
        <w:ind w:left="4320" w:hanging="180"/>
      </w:pPr>
    </w:lvl>
    <w:lvl w:ilvl="6" w:tplc="28006858" w:tentative="1">
      <w:start w:val="1"/>
      <w:numFmt w:val="decimal"/>
      <w:lvlText w:val="%7."/>
      <w:lvlJc w:val="left"/>
      <w:pPr>
        <w:ind w:left="5040" w:hanging="360"/>
      </w:pPr>
    </w:lvl>
    <w:lvl w:ilvl="7" w:tplc="28006858" w:tentative="1">
      <w:start w:val="1"/>
      <w:numFmt w:val="lowerLetter"/>
      <w:lvlText w:val="%8."/>
      <w:lvlJc w:val="left"/>
      <w:pPr>
        <w:ind w:left="5760" w:hanging="360"/>
      </w:pPr>
    </w:lvl>
    <w:lvl w:ilvl="8" w:tplc="28006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2">
    <w:multiLevelType w:val="hybridMultilevel"/>
    <w:lvl w:ilvl="0" w:tplc="40754995">
      <w:start w:val="1"/>
      <w:numFmt w:val="decimal"/>
      <w:lvlText w:val="%1."/>
      <w:lvlJc w:val="left"/>
      <w:pPr>
        <w:ind w:left="720" w:hanging="360"/>
      </w:pPr>
    </w:lvl>
    <w:lvl w:ilvl="1" w:tplc="40754995" w:tentative="1">
      <w:start w:val="1"/>
      <w:numFmt w:val="lowerLetter"/>
      <w:lvlText w:val="%2."/>
      <w:lvlJc w:val="left"/>
      <w:pPr>
        <w:ind w:left="1440" w:hanging="360"/>
      </w:pPr>
    </w:lvl>
    <w:lvl w:ilvl="2" w:tplc="40754995" w:tentative="1">
      <w:start w:val="1"/>
      <w:numFmt w:val="lowerRoman"/>
      <w:lvlText w:val="%3."/>
      <w:lvlJc w:val="right"/>
      <w:pPr>
        <w:ind w:left="2160" w:hanging="180"/>
      </w:pPr>
    </w:lvl>
    <w:lvl w:ilvl="3" w:tplc="40754995" w:tentative="1">
      <w:start w:val="1"/>
      <w:numFmt w:val="decimal"/>
      <w:lvlText w:val="%4."/>
      <w:lvlJc w:val="left"/>
      <w:pPr>
        <w:ind w:left="2880" w:hanging="360"/>
      </w:pPr>
    </w:lvl>
    <w:lvl w:ilvl="4" w:tplc="40754995" w:tentative="1">
      <w:start w:val="1"/>
      <w:numFmt w:val="lowerLetter"/>
      <w:lvlText w:val="%5."/>
      <w:lvlJc w:val="left"/>
      <w:pPr>
        <w:ind w:left="3600" w:hanging="360"/>
      </w:pPr>
    </w:lvl>
    <w:lvl w:ilvl="5" w:tplc="40754995" w:tentative="1">
      <w:start w:val="1"/>
      <w:numFmt w:val="lowerRoman"/>
      <w:lvlText w:val="%6."/>
      <w:lvlJc w:val="right"/>
      <w:pPr>
        <w:ind w:left="4320" w:hanging="180"/>
      </w:pPr>
    </w:lvl>
    <w:lvl w:ilvl="6" w:tplc="40754995" w:tentative="1">
      <w:start w:val="1"/>
      <w:numFmt w:val="decimal"/>
      <w:lvlText w:val="%7."/>
      <w:lvlJc w:val="left"/>
      <w:pPr>
        <w:ind w:left="5040" w:hanging="360"/>
      </w:pPr>
    </w:lvl>
    <w:lvl w:ilvl="7" w:tplc="40754995" w:tentative="1">
      <w:start w:val="1"/>
      <w:numFmt w:val="lowerLetter"/>
      <w:lvlText w:val="%8."/>
      <w:lvlJc w:val="left"/>
      <w:pPr>
        <w:ind w:left="5760" w:hanging="360"/>
      </w:pPr>
    </w:lvl>
    <w:lvl w:ilvl="8" w:tplc="40754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1">
    <w:multiLevelType w:val="hybridMultilevel"/>
    <w:lvl w:ilvl="0" w:tplc="42921561">
      <w:start w:val="1"/>
      <w:numFmt w:val="decimal"/>
      <w:lvlText w:val="%1."/>
      <w:lvlJc w:val="left"/>
      <w:pPr>
        <w:ind w:left="720" w:hanging="360"/>
      </w:pPr>
    </w:lvl>
    <w:lvl w:ilvl="1" w:tplc="42921561" w:tentative="1">
      <w:start w:val="1"/>
      <w:numFmt w:val="lowerLetter"/>
      <w:lvlText w:val="%2."/>
      <w:lvlJc w:val="left"/>
      <w:pPr>
        <w:ind w:left="1440" w:hanging="360"/>
      </w:pPr>
    </w:lvl>
    <w:lvl w:ilvl="2" w:tplc="42921561" w:tentative="1">
      <w:start w:val="1"/>
      <w:numFmt w:val="lowerRoman"/>
      <w:lvlText w:val="%3."/>
      <w:lvlJc w:val="right"/>
      <w:pPr>
        <w:ind w:left="2160" w:hanging="180"/>
      </w:pPr>
    </w:lvl>
    <w:lvl w:ilvl="3" w:tplc="42921561" w:tentative="1">
      <w:start w:val="1"/>
      <w:numFmt w:val="decimal"/>
      <w:lvlText w:val="%4."/>
      <w:lvlJc w:val="left"/>
      <w:pPr>
        <w:ind w:left="2880" w:hanging="360"/>
      </w:pPr>
    </w:lvl>
    <w:lvl w:ilvl="4" w:tplc="42921561" w:tentative="1">
      <w:start w:val="1"/>
      <w:numFmt w:val="lowerLetter"/>
      <w:lvlText w:val="%5."/>
      <w:lvlJc w:val="left"/>
      <w:pPr>
        <w:ind w:left="3600" w:hanging="360"/>
      </w:pPr>
    </w:lvl>
    <w:lvl w:ilvl="5" w:tplc="42921561" w:tentative="1">
      <w:start w:val="1"/>
      <w:numFmt w:val="lowerRoman"/>
      <w:lvlText w:val="%6."/>
      <w:lvlJc w:val="right"/>
      <w:pPr>
        <w:ind w:left="4320" w:hanging="180"/>
      </w:pPr>
    </w:lvl>
    <w:lvl w:ilvl="6" w:tplc="42921561" w:tentative="1">
      <w:start w:val="1"/>
      <w:numFmt w:val="decimal"/>
      <w:lvlText w:val="%7."/>
      <w:lvlJc w:val="left"/>
      <w:pPr>
        <w:ind w:left="5040" w:hanging="360"/>
      </w:pPr>
    </w:lvl>
    <w:lvl w:ilvl="7" w:tplc="42921561" w:tentative="1">
      <w:start w:val="1"/>
      <w:numFmt w:val="lowerLetter"/>
      <w:lvlText w:val="%8."/>
      <w:lvlJc w:val="left"/>
      <w:pPr>
        <w:ind w:left="5760" w:hanging="360"/>
      </w:pPr>
    </w:lvl>
    <w:lvl w:ilvl="8" w:tplc="42921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0">
    <w:multiLevelType w:val="hybridMultilevel"/>
    <w:lvl w:ilvl="0" w:tplc="19412940">
      <w:start w:val="1"/>
      <w:numFmt w:val="decimal"/>
      <w:lvlText w:val="%1."/>
      <w:lvlJc w:val="left"/>
      <w:pPr>
        <w:ind w:left="720" w:hanging="360"/>
      </w:pPr>
    </w:lvl>
    <w:lvl w:ilvl="1" w:tplc="19412940" w:tentative="1">
      <w:start w:val="1"/>
      <w:numFmt w:val="lowerLetter"/>
      <w:lvlText w:val="%2."/>
      <w:lvlJc w:val="left"/>
      <w:pPr>
        <w:ind w:left="1440" w:hanging="360"/>
      </w:pPr>
    </w:lvl>
    <w:lvl w:ilvl="2" w:tplc="19412940" w:tentative="1">
      <w:start w:val="1"/>
      <w:numFmt w:val="lowerRoman"/>
      <w:lvlText w:val="%3."/>
      <w:lvlJc w:val="right"/>
      <w:pPr>
        <w:ind w:left="2160" w:hanging="180"/>
      </w:pPr>
    </w:lvl>
    <w:lvl w:ilvl="3" w:tplc="19412940" w:tentative="1">
      <w:start w:val="1"/>
      <w:numFmt w:val="decimal"/>
      <w:lvlText w:val="%4."/>
      <w:lvlJc w:val="left"/>
      <w:pPr>
        <w:ind w:left="2880" w:hanging="360"/>
      </w:pPr>
    </w:lvl>
    <w:lvl w:ilvl="4" w:tplc="19412940" w:tentative="1">
      <w:start w:val="1"/>
      <w:numFmt w:val="lowerLetter"/>
      <w:lvlText w:val="%5."/>
      <w:lvlJc w:val="left"/>
      <w:pPr>
        <w:ind w:left="3600" w:hanging="360"/>
      </w:pPr>
    </w:lvl>
    <w:lvl w:ilvl="5" w:tplc="19412940" w:tentative="1">
      <w:start w:val="1"/>
      <w:numFmt w:val="lowerRoman"/>
      <w:lvlText w:val="%6."/>
      <w:lvlJc w:val="right"/>
      <w:pPr>
        <w:ind w:left="4320" w:hanging="180"/>
      </w:pPr>
    </w:lvl>
    <w:lvl w:ilvl="6" w:tplc="19412940" w:tentative="1">
      <w:start w:val="1"/>
      <w:numFmt w:val="decimal"/>
      <w:lvlText w:val="%7."/>
      <w:lvlJc w:val="left"/>
      <w:pPr>
        <w:ind w:left="5040" w:hanging="360"/>
      </w:pPr>
    </w:lvl>
    <w:lvl w:ilvl="7" w:tplc="19412940" w:tentative="1">
      <w:start w:val="1"/>
      <w:numFmt w:val="lowerLetter"/>
      <w:lvlText w:val="%8."/>
      <w:lvlJc w:val="left"/>
      <w:pPr>
        <w:ind w:left="5760" w:hanging="360"/>
      </w:pPr>
    </w:lvl>
    <w:lvl w:ilvl="8" w:tplc="19412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9">
    <w:multiLevelType w:val="hybridMultilevel"/>
    <w:lvl w:ilvl="0" w:tplc="64991519">
      <w:start w:val="1"/>
      <w:numFmt w:val="decimal"/>
      <w:lvlText w:val="%1."/>
      <w:lvlJc w:val="left"/>
      <w:pPr>
        <w:ind w:left="720" w:hanging="360"/>
      </w:pPr>
    </w:lvl>
    <w:lvl w:ilvl="1" w:tplc="64991519" w:tentative="1">
      <w:start w:val="1"/>
      <w:numFmt w:val="lowerLetter"/>
      <w:lvlText w:val="%2."/>
      <w:lvlJc w:val="left"/>
      <w:pPr>
        <w:ind w:left="1440" w:hanging="360"/>
      </w:pPr>
    </w:lvl>
    <w:lvl w:ilvl="2" w:tplc="64991519" w:tentative="1">
      <w:start w:val="1"/>
      <w:numFmt w:val="lowerRoman"/>
      <w:lvlText w:val="%3."/>
      <w:lvlJc w:val="right"/>
      <w:pPr>
        <w:ind w:left="2160" w:hanging="180"/>
      </w:pPr>
    </w:lvl>
    <w:lvl w:ilvl="3" w:tplc="64991519" w:tentative="1">
      <w:start w:val="1"/>
      <w:numFmt w:val="decimal"/>
      <w:lvlText w:val="%4."/>
      <w:lvlJc w:val="left"/>
      <w:pPr>
        <w:ind w:left="2880" w:hanging="360"/>
      </w:pPr>
    </w:lvl>
    <w:lvl w:ilvl="4" w:tplc="64991519" w:tentative="1">
      <w:start w:val="1"/>
      <w:numFmt w:val="lowerLetter"/>
      <w:lvlText w:val="%5."/>
      <w:lvlJc w:val="left"/>
      <w:pPr>
        <w:ind w:left="3600" w:hanging="360"/>
      </w:pPr>
    </w:lvl>
    <w:lvl w:ilvl="5" w:tplc="64991519" w:tentative="1">
      <w:start w:val="1"/>
      <w:numFmt w:val="lowerRoman"/>
      <w:lvlText w:val="%6."/>
      <w:lvlJc w:val="right"/>
      <w:pPr>
        <w:ind w:left="4320" w:hanging="180"/>
      </w:pPr>
    </w:lvl>
    <w:lvl w:ilvl="6" w:tplc="64991519" w:tentative="1">
      <w:start w:val="1"/>
      <w:numFmt w:val="decimal"/>
      <w:lvlText w:val="%7."/>
      <w:lvlJc w:val="left"/>
      <w:pPr>
        <w:ind w:left="5040" w:hanging="360"/>
      </w:pPr>
    </w:lvl>
    <w:lvl w:ilvl="7" w:tplc="64991519" w:tentative="1">
      <w:start w:val="1"/>
      <w:numFmt w:val="lowerLetter"/>
      <w:lvlText w:val="%8."/>
      <w:lvlJc w:val="left"/>
      <w:pPr>
        <w:ind w:left="5760" w:hanging="360"/>
      </w:pPr>
    </w:lvl>
    <w:lvl w:ilvl="8" w:tplc="64991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8">
    <w:multiLevelType w:val="hybridMultilevel"/>
    <w:lvl w:ilvl="0" w:tplc="41106655">
      <w:start w:val="1"/>
      <w:numFmt w:val="decimal"/>
      <w:lvlText w:val="%1."/>
      <w:lvlJc w:val="left"/>
      <w:pPr>
        <w:ind w:left="720" w:hanging="360"/>
      </w:pPr>
    </w:lvl>
    <w:lvl w:ilvl="1" w:tplc="41106655" w:tentative="1">
      <w:start w:val="1"/>
      <w:numFmt w:val="lowerLetter"/>
      <w:lvlText w:val="%2."/>
      <w:lvlJc w:val="left"/>
      <w:pPr>
        <w:ind w:left="1440" w:hanging="360"/>
      </w:pPr>
    </w:lvl>
    <w:lvl w:ilvl="2" w:tplc="41106655" w:tentative="1">
      <w:start w:val="1"/>
      <w:numFmt w:val="lowerRoman"/>
      <w:lvlText w:val="%3."/>
      <w:lvlJc w:val="right"/>
      <w:pPr>
        <w:ind w:left="2160" w:hanging="180"/>
      </w:pPr>
    </w:lvl>
    <w:lvl w:ilvl="3" w:tplc="41106655" w:tentative="1">
      <w:start w:val="1"/>
      <w:numFmt w:val="decimal"/>
      <w:lvlText w:val="%4."/>
      <w:lvlJc w:val="left"/>
      <w:pPr>
        <w:ind w:left="2880" w:hanging="360"/>
      </w:pPr>
    </w:lvl>
    <w:lvl w:ilvl="4" w:tplc="41106655" w:tentative="1">
      <w:start w:val="1"/>
      <w:numFmt w:val="lowerLetter"/>
      <w:lvlText w:val="%5."/>
      <w:lvlJc w:val="left"/>
      <w:pPr>
        <w:ind w:left="3600" w:hanging="360"/>
      </w:pPr>
    </w:lvl>
    <w:lvl w:ilvl="5" w:tplc="41106655" w:tentative="1">
      <w:start w:val="1"/>
      <w:numFmt w:val="lowerRoman"/>
      <w:lvlText w:val="%6."/>
      <w:lvlJc w:val="right"/>
      <w:pPr>
        <w:ind w:left="4320" w:hanging="180"/>
      </w:pPr>
    </w:lvl>
    <w:lvl w:ilvl="6" w:tplc="41106655" w:tentative="1">
      <w:start w:val="1"/>
      <w:numFmt w:val="decimal"/>
      <w:lvlText w:val="%7."/>
      <w:lvlJc w:val="left"/>
      <w:pPr>
        <w:ind w:left="5040" w:hanging="360"/>
      </w:pPr>
    </w:lvl>
    <w:lvl w:ilvl="7" w:tplc="41106655" w:tentative="1">
      <w:start w:val="1"/>
      <w:numFmt w:val="lowerLetter"/>
      <w:lvlText w:val="%8."/>
      <w:lvlJc w:val="left"/>
      <w:pPr>
        <w:ind w:left="5760" w:hanging="360"/>
      </w:pPr>
    </w:lvl>
    <w:lvl w:ilvl="8" w:tplc="41106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7">
    <w:multiLevelType w:val="hybridMultilevel"/>
    <w:lvl w:ilvl="0" w:tplc="39827347">
      <w:start w:val="1"/>
      <w:numFmt w:val="decimal"/>
      <w:lvlText w:val="%1."/>
      <w:lvlJc w:val="left"/>
      <w:pPr>
        <w:ind w:left="720" w:hanging="360"/>
      </w:pPr>
    </w:lvl>
    <w:lvl w:ilvl="1" w:tplc="39827347" w:tentative="1">
      <w:start w:val="1"/>
      <w:numFmt w:val="lowerLetter"/>
      <w:lvlText w:val="%2."/>
      <w:lvlJc w:val="left"/>
      <w:pPr>
        <w:ind w:left="1440" w:hanging="360"/>
      </w:pPr>
    </w:lvl>
    <w:lvl w:ilvl="2" w:tplc="39827347" w:tentative="1">
      <w:start w:val="1"/>
      <w:numFmt w:val="lowerRoman"/>
      <w:lvlText w:val="%3."/>
      <w:lvlJc w:val="right"/>
      <w:pPr>
        <w:ind w:left="2160" w:hanging="180"/>
      </w:pPr>
    </w:lvl>
    <w:lvl w:ilvl="3" w:tplc="39827347" w:tentative="1">
      <w:start w:val="1"/>
      <w:numFmt w:val="decimal"/>
      <w:lvlText w:val="%4."/>
      <w:lvlJc w:val="left"/>
      <w:pPr>
        <w:ind w:left="2880" w:hanging="360"/>
      </w:pPr>
    </w:lvl>
    <w:lvl w:ilvl="4" w:tplc="39827347" w:tentative="1">
      <w:start w:val="1"/>
      <w:numFmt w:val="lowerLetter"/>
      <w:lvlText w:val="%5."/>
      <w:lvlJc w:val="left"/>
      <w:pPr>
        <w:ind w:left="3600" w:hanging="360"/>
      </w:pPr>
    </w:lvl>
    <w:lvl w:ilvl="5" w:tplc="39827347" w:tentative="1">
      <w:start w:val="1"/>
      <w:numFmt w:val="lowerRoman"/>
      <w:lvlText w:val="%6."/>
      <w:lvlJc w:val="right"/>
      <w:pPr>
        <w:ind w:left="4320" w:hanging="180"/>
      </w:pPr>
    </w:lvl>
    <w:lvl w:ilvl="6" w:tplc="39827347" w:tentative="1">
      <w:start w:val="1"/>
      <w:numFmt w:val="decimal"/>
      <w:lvlText w:val="%7."/>
      <w:lvlJc w:val="left"/>
      <w:pPr>
        <w:ind w:left="5040" w:hanging="360"/>
      </w:pPr>
    </w:lvl>
    <w:lvl w:ilvl="7" w:tplc="39827347" w:tentative="1">
      <w:start w:val="1"/>
      <w:numFmt w:val="lowerLetter"/>
      <w:lvlText w:val="%8."/>
      <w:lvlJc w:val="left"/>
      <w:pPr>
        <w:ind w:left="5760" w:hanging="360"/>
      </w:pPr>
    </w:lvl>
    <w:lvl w:ilvl="8" w:tplc="39827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6">
    <w:multiLevelType w:val="hybridMultilevel"/>
    <w:lvl w:ilvl="0" w:tplc="82024703">
      <w:start w:val="1"/>
      <w:numFmt w:val="decimal"/>
      <w:lvlText w:val="%1."/>
      <w:lvlJc w:val="left"/>
      <w:pPr>
        <w:ind w:left="720" w:hanging="360"/>
      </w:pPr>
    </w:lvl>
    <w:lvl w:ilvl="1" w:tplc="82024703" w:tentative="1">
      <w:start w:val="1"/>
      <w:numFmt w:val="lowerLetter"/>
      <w:lvlText w:val="%2."/>
      <w:lvlJc w:val="left"/>
      <w:pPr>
        <w:ind w:left="1440" w:hanging="360"/>
      </w:pPr>
    </w:lvl>
    <w:lvl w:ilvl="2" w:tplc="82024703" w:tentative="1">
      <w:start w:val="1"/>
      <w:numFmt w:val="lowerRoman"/>
      <w:lvlText w:val="%3."/>
      <w:lvlJc w:val="right"/>
      <w:pPr>
        <w:ind w:left="2160" w:hanging="180"/>
      </w:pPr>
    </w:lvl>
    <w:lvl w:ilvl="3" w:tplc="82024703" w:tentative="1">
      <w:start w:val="1"/>
      <w:numFmt w:val="decimal"/>
      <w:lvlText w:val="%4."/>
      <w:lvlJc w:val="left"/>
      <w:pPr>
        <w:ind w:left="2880" w:hanging="360"/>
      </w:pPr>
    </w:lvl>
    <w:lvl w:ilvl="4" w:tplc="82024703" w:tentative="1">
      <w:start w:val="1"/>
      <w:numFmt w:val="lowerLetter"/>
      <w:lvlText w:val="%5."/>
      <w:lvlJc w:val="left"/>
      <w:pPr>
        <w:ind w:left="3600" w:hanging="360"/>
      </w:pPr>
    </w:lvl>
    <w:lvl w:ilvl="5" w:tplc="82024703" w:tentative="1">
      <w:start w:val="1"/>
      <w:numFmt w:val="lowerRoman"/>
      <w:lvlText w:val="%6."/>
      <w:lvlJc w:val="right"/>
      <w:pPr>
        <w:ind w:left="4320" w:hanging="180"/>
      </w:pPr>
    </w:lvl>
    <w:lvl w:ilvl="6" w:tplc="82024703" w:tentative="1">
      <w:start w:val="1"/>
      <w:numFmt w:val="decimal"/>
      <w:lvlText w:val="%7."/>
      <w:lvlJc w:val="left"/>
      <w:pPr>
        <w:ind w:left="5040" w:hanging="360"/>
      </w:pPr>
    </w:lvl>
    <w:lvl w:ilvl="7" w:tplc="82024703" w:tentative="1">
      <w:start w:val="1"/>
      <w:numFmt w:val="lowerLetter"/>
      <w:lvlText w:val="%8."/>
      <w:lvlJc w:val="left"/>
      <w:pPr>
        <w:ind w:left="5760" w:hanging="360"/>
      </w:pPr>
    </w:lvl>
    <w:lvl w:ilvl="8" w:tplc="82024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5">
    <w:multiLevelType w:val="hybridMultilevel"/>
    <w:lvl w:ilvl="0" w:tplc="65046750">
      <w:start w:val="1"/>
      <w:numFmt w:val="decimal"/>
      <w:lvlText w:val="%1."/>
      <w:lvlJc w:val="left"/>
      <w:pPr>
        <w:ind w:left="720" w:hanging="360"/>
      </w:pPr>
    </w:lvl>
    <w:lvl w:ilvl="1" w:tplc="65046750" w:tentative="1">
      <w:start w:val="1"/>
      <w:numFmt w:val="lowerLetter"/>
      <w:lvlText w:val="%2."/>
      <w:lvlJc w:val="left"/>
      <w:pPr>
        <w:ind w:left="1440" w:hanging="360"/>
      </w:pPr>
    </w:lvl>
    <w:lvl w:ilvl="2" w:tplc="65046750" w:tentative="1">
      <w:start w:val="1"/>
      <w:numFmt w:val="lowerRoman"/>
      <w:lvlText w:val="%3."/>
      <w:lvlJc w:val="right"/>
      <w:pPr>
        <w:ind w:left="2160" w:hanging="180"/>
      </w:pPr>
    </w:lvl>
    <w:lvl w:ilvl="3" w:tplc="65046750" w:tentative="1">
      <w:start w:val="1"/>
      <w:numFmt w:val="decimal"/>
      <w:lvlText w:val="%4."/>
      <w:lvlJc w:val="left"/>
      <w:pPr>
        <w:ind w:left="2880" w:hanging="360"/>
      </w:pPr>
    </w:lvl>
    <w:lvl w:ilvl="4" w:tplc="65046750" w:tentative="1">
      <w:start w:val="1"/>
      <w:numFmt w:val="lowerLetter"/>
      <w:lvlText w:val="%5."/>
      <w:lvlJc w:val="left"/>
      <w:pPr>
        <w:ind w:left="3600" w:hanging="360"/>
      </w:pPr>
    </w:lvl>
    <w:lvl w:ilvl="5" w:tplc="65046750" w:tentative="1">
      <w:start w:val="1"/>
      <w:numFmt w:val="lowerRoman"/>
      <w:lvlText w:val="%6."/>
      <w:lvlJc w:val="right"/>
      <w:pPr>
        <w:ind w:left="4320" w:hanging="180"/>
      </w:pPr>
    </w:lvl>
    <w:lvl w:ilvl="6" w:tplc="65046750" w:tentative="1">
      <w:start w:val="1"/>
      <w:numFmt w:val="decimal"/>
      <w:lvlText w:val="%7."/>
      <w:lvlJc w:val="left"/>
      <w:pPr>
        <w:ind w:left="5040" w:hanging="360"/>
      </w:pPr>
    </w:lvl>
    <w:lvl w:ilvl="7" w:tplc="65046750" w:tentative="1">
      <w:start w:val="1"/>
      <w:numFmt w:val="lowerLetter"/>
      <w:lvlText w:val="%8."/>
      <w:lvlJc w:val="left"/>
      <w:pPr>
        <w:ind w:left="5760" w:hanging="360"/>
      </w:pPr>
    </w:lvl>
    <w:lvl w:ilvl="8" w:tplc="65046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4">
    <w:multiLevelType w:val="hybridMultilevel"/>
    <w:lvl w:ilvl="0" w:tplc="32410216">
      <w:start w:val="1"/>
      <w:numFmt w:val="decimal"/>
      <w:lvlText w:val="%1."/>
      <w:lvlJc w:val="left"/>
      <w:pPr>
        <w:ind w:left="720" w:hanging="360"/>
      </w:pPr>
    </w:lvl>
    <w:lvl w:ilvl="1" w:tplc="32410216" w:tentative="1">
      <w:start w:val="1"/>
      <w:numFmt w:val="lowerLetter"/>
      <w:lvlText w:val="%2."/>
      <w:lvlJc w:val="left"/>
      <w:pPr>
        <w:ind w:left="1440" w:hanging="360"/>
      </w:pPr>
    </w:lvl>
    <w:lvl w:ilvl="2" w:tplc="32410216" w:tentative="1">
      <w:start w:val="1"/>
      <w:numFmt w:val="lowerRoman"/>
      <w:lvlText w:val="%3."/>
      <w:lvlJc w:val="right"/>
      <w:pPr>
        <w:ind w:left="2160" w:hanging="180"/>
      </w:pPr>
    </w:lvl>
    <w:lvl w:ilvl="3" w:tplc="32410216" w:tentative="1">
      <w:start w:val="1"/>
      <w:numFmt w:val="decimal"/>
      <w:lvlText w:val="%4."/>
      <w:lvlJc w:val="left"/>
      <w:pPr>
        <w:ind w:left="2880" w:hanging="360"/>
      </w:pPr>
    </w:lvl>
    <w:lvl w:ilvl="4" w:tplc="32410216" w:tentative="1">
      <w:start w:val="1"/>
      <w:numFmt w:val="lowerLetter"/>
      <w:lvlText w:val="%5."/>
      <w:lvlJc w:val="left"/>
      <w:pPr>
        <w:ind w:left="3600" w:hanging="360"/>
      </w:pPr>
    </w:lvl>
    <w:lvl w:ilvl="5" w:tplc="32410216" w:tentative="1">
      <w:start w:val="1"/>
      <w:numFmt w:val="lowerRoman"/>
      <w:lvlText w:val="%6."/>
      <w:lvlJc w:val="right"/>
      <w:pPr>
        <w:ind w:left="4320" w:hanging="180"/>
      </w:pPr>
    </w:lvl>
    <w:lvl w:ilvl="6" w:tplc="32410216" w:tentative="1">
      <w:start w:val="1"/>
      <w:numFmt w:val="decimal"/>
      <w:lvlText w:val="%7."/>
      <w:lvlJc w:val="left"/>
      <w:pPr>
        <w:ind w:left="5040" w:hanging="360"/>
      </w:pPr>
    </w:lvl>
    <w:lvl w:ilvl="7" w:tplc="32410216" w:tentative="1">
      <w:start w:val="1"/>
      <w:numFmt w:val="lowerLetter"/>
      <w:lvlText w:val="%8."/>
      <w:lvlJc w:val="left"/>
      <w:pPr>
        <w:ind w:left="5760" w:hanging="360"/>
      </w:pPr>
    </w:lvl>
    <w:lvl w:ilvl="8" w:tplc="32410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3">
    <w:multiLevelType w:val="hybridMultilevel"/>
    <w:lvl w:ilvl="0" w:tplc="87237485">
      <w:start w:val="1"/>
      <w:numFmt w:val="decimal"/>
      <w:lvlText w:val="%1."/>
      <w:lvlJc w:val="left"/>
      <w:pPr>
        <w:ind w:left="720" w:hanging="360"/>
      </w:pPr>
    </w:lvl>
    <w:lvl w:ilvl="1" w:tplc="87237485" w:tentative="1">
      <w:start w:val="1"/>
      <w:numFmt w:val="lowerLetter"/>
      <w:lvlText w:val="%2."/>
      <w:lvlJc w:val="left"/>
      <w:pPr>
        <w:ind w:left="1440" w:hanging="360"/>
      </w:pPr>
    </w:lvl>
    <w:lvl w:ilvl="2" w:tplc="87237485" w:tentative="1">
      <w:start w:val="1"/>
      <w:numFmt w:val="lowerRoman"/>
      <w:lvlText w:val="%3."/>
      <w:lvlJc w:val="right"/>
      <w:pPr>
        <w:ind w:left="2160" w:hanging="180"/>
      </w:pPr>
    </w:lvl>
    <w:lvl w:ilvl="3" w:tplc="87237485" w:tentative="1">
      <w:start w:val="1"/>
      <w:numFmt w:val="decimal"/>
      <w:lvlText w:val="%4."/>
      <w:lvlJc w:val="left"/>
      <w:pPr>
        <w:ind w:left="2880" w:hanging="360"/>
      </w:pPr>
    </w:lvl>
    <w:lvl w:ilvl="4" w:tplc="87237485" w:tentative="1">
      <w:start w:val="1"/>
      <w:numFmt w:val="lowerLetter"/>
      <w:lvlText w:val="%5."/>
      <w:lvlJc w:val="left"/>
      <w:pPr>
        <w:ind w:left="3600" w:hanging="360"/>
      </w:pPr>
    </w:lvl>
    <w:lvl w:ilvl="5" w:tplc="87237485" w:tentative="1">
      <w:start w:val="1"/>
      <w:numFmt w:val="lowerRoman"/>
      <w:lvlText w:val="%6."/>
      <w:lvlJc w:val="right"/>
      <w:pPr>
        <w:ind w:left="4320" w:hanging="180"/>
      </w:pPr>
    </w:lvl>
    <w:lvl w:ilvl="6" w:tplc="87237485" w:tentative="1">
      <w:start w:val="1"/>
      <w:numFmt w:val="decimal"/>
      <w:lvlText w:val="%7."/>
      <w:lvlJc w:val="left"/>
      <w:pPr>
        <w:ind w:left="5040" w:hanging="360"/>
      </w:pPr>
    </w:lvl>
    <w:lvl w:ilvl="7" w:tplc="87237485" w:tentative="1">
      <w:start w:val="1"/>
      <w:numFmt w:val="lowerLetter"/>
      <w:lvlText w:val="%8."/>
      <w:lvlJc w:val="left"/>
      <w:pPr>
        <w:ind w:left="5760" w:hanging="360"/>
      </w:pPr>
    </w:lvl>
    <w:lvl w:ilvl="8" w:tplc="87237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2">
    <w:multiLevelType w:val="hybridMultilevel"/>
    <w:lvl w:ilvl="0" w:tplc="75438347">
      <w:start w:val="1"/>
      <w:numFmt w:val="decimal"/>
      <w:lvlText w:val="%1."/>
      <w:lvlJc w:val="left"/>
      <w:pPr>
        <w:ind w:left="720" w:hanging="360"/>
      </w:pPr>
    </w:lvl>
    <w:lvl w:ilvl="1" w:tplc="75438347" w:tentative="1">
      <w:start w:val="1"/>
      <w:numFmt w:val="lowerLetter"/>
      <w:lvlText w:val="%2."/>
      <w:lvlJc w:val="left"/>
      <w:pPr>
        <w:ind w:left="1440" w:hanging="360"/>
      </w:pPr>
    </w:lvl>
    <w:lvl w:ilvl="2" w:tplc="75438347" w:tentative="1">
      <w:start w:val="1"/>
      <w:numFmt w:val="lowerRoman"/>
      <w:lvlText w:val="%3."/>
      <w:lvlJc w:val="right"/>
      <w:pPr>
        <w:ind w:left="2160" w:hanging="180"/>
      </w:pPr>
    </w:lvl>
    <w:lvl w:ilvl="3" w:tplc="75438347" w:tentative="1">
      <w:start w:val="1"/>
      <w:numFmt w:val="decimal"/>
      <w:lvlText w:val="%4."/>
      <w:lvlJc w:val="left"/>
      <w:pPr>
        <w:ind w:left="2880" w:hanging="360"/>
      </w:pPr>
    </w:lvl>
    <w:lvl w:ilvl="4" w:tplc="75438347" w:tentative="1">
      <w:start w:val="1"/>
      <w:numFmt w:val="lowerLetter"/>
      <w:lvlText w:val="%5."/>
      <w:lvlJc w:val="left"/>
      <w:pPr>
        <w:ind w:left="3600" w:hanging="360"/>
      </w:pPr>
    </w:lvl>
    <w:lvl w:ilvl="5" w:tplc="75438347" w:tentative="1">
      <w:start w:val="1"/>
      <w:numFmt w:val="lowerRoman"/>
      <w:lvlText w:val="%6."/>
      <w:lvlJc w:val="right"/>
      <w:pPr>
        <w:ind w:left="4320" w:hanging="180"/>
      </w:pPr>
    </w:lvl>
    <w:lvl w:ilvl="6" w:tplc="75438347" w:tentative="1">
      <w:start w:val="1"/>
      <w:numFmt w:val="decimal"/>
      <w:lvlText w:val="%7."/>
      <w:lvlJc w:val="left"/>
      <w:pPr>
        <w:ind w:left="5040" w:hanging="360"/>
      </w:pPr>
    </w:lvl>
    <w:lvl w:ilvl="7" w:tplc="75438347" w:tentative="1">
      <w:start w:val="1"/>
      <w:numFmt w:val="lowerLetter"/>
      <w:lvlText w:val="%8."/>
      <w:lvlJc w:val="left"/>
      <w:pPr>
        <w:ind w:left="5760" w:hanging="360"/>
      </w:pPr>
    </w:lvl>
    <w:lvl w:ilvl="8" w:tplc="75438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1">
    <w:multiLevelType w:val="hybridMultilevel"/>
    <w:lvl w:ilvl="0" w:tplc="13445522">
      <w:start w:val="1"/>
      <w:numFmt w:val="decimal"/>
      <w:lvlText w:val="%1."/>
      <w:lvlJc w:val="left"/>
      <w:pPr>
        <w:ind w:left="720" w:hanging="360"/>
      </w:pPr>
    </w:lvl>
    <w:lvl w:ilvl="1" w:tplc="13445522" w:tentative="1">
      <w:start w:val="1"/>
      <w:numFmt w:val="lowerLetter"/>
      <w:lvlText w:val="%2."/>
      <w:lvlJc w:val="left"/>
      <w:pPr>
        <w:ind w:left="1440" w:hanging="360"/>
      </w:pPr>
    </w:lvl>
    <w:lvl w:ilvl="2" w:tplc="13445522" w:tentative="1">
      <w:start w:val="1"/>
      <w:numFmt w:val="lowerRoman"/>
      <w:lvlText w:val="%3."/>
      <w:lvlJc w:val="right"/>
      <w:pPr>
        <w:ind w:left="2160" w:hanging="180"/>
      </w:pPr>
    </w:lvl>
    <w:lvl w:ilvl="3" w:tplc="13445522" w:tentative="1">
      <w:start w:val="1"/>
      <w:numFmt w:val="decimal"/>
      <w:lvlText w:val="%4."/>
      <w:lvlJc w:val="left"/>
      <w:pPr>
        <w:ind w:left="2880" w:hanging="360"/>
      </w:pPr>
    </w:lvl>
    <w:lvl w:ilvl="4" w:tplc="13445522" w:tentative="1">
      <w:start w:val="1"/>
      <w:numFmt w:val="lowerLetter"/>
      <w:lvlText w:val="%5."/>
      <w:lvlJc w:val="left"/>
      <w:pPr>
        <w:ind w:left="3600" w:hanging="360"/>
      </w:pPr>
    </w:lvl>
    <w:lvl w:ilvl="5" w:tplc="13445522" w:tentative="1">
      <w:start w:val="1"/>
      <w:numFmt w:val="lowerRoman"/>
      <w:lvlText w:val="%6."/>
      <w:lvlJc w:val="right"/>
      <w:pPr>
        <w:ind w:left="4320" w:hanging="180"/>
      </w:pPr>
    </w:lvl>
    <w:lvl w:ilvl="6" w:tplc="13445522" w:tentative="1">
      <w:start w:val="1"/>
      <w:numFmt w:val="decimal"/>
      <w:lvlText w:val="%7."/>
      <w:lvlJc w:val="left"/>
      <w:pPr>
        <w:ind w:left="5040" w:hanging="360"/>
      </w:pPr>
    </w:lvl>
    <w:lvl w:ilvl="7" w:tplc="13445522" w:tentative="1">
      <w:start w:val="1"/>
      <w:numFmt w:val="lowerLetter"/>
      <w:lvlText w:val="%8."/>
      <w:lvlJc w:val="left"/>
      <w:pPr>
        <w:ind w:left="5760" w:hanging="360"/>
      </w:pPr>
    </w:lvl>
    <w:lvl w:ilvl="8" w:tplc="13445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0">
    <w:multiLevelType w:val="hybridMultilevel"/>
    <w:lvl w:ilvl="0" w:tplc="42138151">
      <w:start w:val="1"/>
      <w:numFmt w:val="decimal"/>
      <w:lvlText w:val="%1."/>
      <w:lvlJc w:val="left"/>
      <w:pPr>
        <w:ind w:left="720" w:hanging="360"/>
      </w:pPr>
    </w:lvl>
    <w:lvl w:ilvl="1" w:tplc="42138151" w:tentative="1">
      <w:start w:val="1"/>
      <w:numFmt w:val="lowerLetter"/>
      <w:lvlText w:val="%2."/>
      <w:lvlJc w:val="left"/>
      <w:pPr>
        <w:ind w:left="1440" w:hanging="360"/>
      </w:pPr>
    </w:lvl>
    <w:lvl w:ilvl="2" w:tplc="42138151" w:tentative="1">
      <w:start w:val="1"/>
      <w:numFmt w:val="lowerRoman"/>
      <w:lvlText w:val="%3."/>
      <w:lvlJc w:val="right"/>
      <w:pPr>
        <w:ind w:left="2160" w:hanging="180"/>
      </w:pPr>
    </w:lvl>
    <w:lvl w:ilvl="3" w:tplc="42138151" w:tentative="1">
      <w:start w:val="1"/>
      <w:numFmt w:val="decimal"/>
      <w:lvlText w:val="%4."/>
      <w:lvlJc w:val="left"/>
      <w:pPr>
        <w:ind w:left="2880" w:hanging="360"/>
      </w:pPr>
    </w:lvl>
    <w:lvl w:ilvl="4" w:tplc="42138151" w:tentative="1">
      <w:start w:val="1"/>
      <w:numFmt w:val="lowerLetter"/>
      <w:lvlText w:val="%5."/>
      <w:lvlJc w:val="left"/>
      <w:pPr>
        <w:ind w:left="3600" w:hanging="360"/>
      </w:pPr>
    </w:lvl>
    <w:lvl w:ilvl="5" w:tplc="42138151" w:tentative="1">
      <w:start w:val="1"/>
      <w:numFmt w:val="lowerRoman"/>
      <w:lvlText w:val="%6."/>
      <w:lvlJc w:val="right"/>
      <w:pPr>
        <w:ind w:left="4320" w:hanging="180"/>
      </w:pPr>
    </w:lvl>
    <w:lvl w:ilvl="6" w:tplc="42138151" w:tentative="1">
      <w:start w:val="1"/>
      <w:numFmt w:val="decimal"/>
      <w:lvlText w:val="%7."/>
      <w:lvlJc w:val="left"/>
      <w:pPr>
        <w:ind w:left="5040" w:hanging="360"/>
      </w:pPr>
    </w:lvl>
    <w:lvl w:ilvl="7" w:tplc="42138151" w:tentative="1">
      <w:start w:val="1"/>
      <w:numFmt w:val="lowerLetter"/>
      <w:lvlText w:val="%8."/>
      <w:lvlJc w:val="left"/>
      <w:pPr>
        <w:ind w:left="5760" w:hanging="360"/>
      </w:pPr>
    </w:lvl>
    <w:lvl w:ilvl="8" w:tplc="42138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9">
    <w:multiLevelType w:val="hybridMultilevel"/>
    <w:lvl w:ilvl="0" w:tplc="85049499">
      <w:start w:val="1"/>
      <w:numFmt w:val="decimal"/>
      <w:lvlText w:val="%1."/>
      <w:lvlJc w:val="left"/>
      <w:pPr>
        <w:ind w:left="720" w:hanging="360"/>
      </w:pPr>
    </w:lvl>
    <w:lvl w:ilvl="1" w:tplc="85049499" w:tentative="1">
      <w:start w:val="1"/>
      <w:numFmt w:val="lowerLetter"/>
      <w:lvlText w:val="%2."/>
      <w:lvlJc w:val="left"/>
      <w:pPr>
        <w:ind w:left="1440" w:hanging="360"/>
      </w:pPr>
    </w:lvl>
    <w:lvl w:ilvl="2" w:tplc="85049499" w:tentative="1">
      <w:start w:val="1"/>
      <w:numFmt w:val="lowerRoman"/>
      <w:lvlText w:val="%3."/>
      <w:lvlJc w:val="right"/>
      <w:pPr>
        <w:ind w:left="2160" w:hanging="180"/>
      </w:pPr>
    </w:lvl>
    <w:lvl w:ilvl="3" w:tplc="85049499" w:tentative="1">
      <w:start w:val="1"/>
      <w:numFmt w:val="decimal"/>
      <w:lvlText w:val="%4."/>
      <w:lvlJc w:val="left"/>
      <w:pPr>
        <w:ind w:left="2880" w:hanging="360"/>
      </w:pPr>
    </w:lvl>
    <w:lvl w:ilvl="4" w:tplc="85049499" w:tentative="1">
      <w:start w:val="1"/>
      <w:numFmt w:val="lowerLetter"/>
      <w:lvlText w:val="%5."/>
      <w:lvlJc w:val="left"/>
      <w:pPr>
        <w:ind w:left="3600" w:hanging="360"/>
      </w:pPr>
    </w:lvl>
    <w:lvl w:ilvl="5" w:tplc="85049499" w:tentative="1">
      <w:start w:val="1"/>
      <w:numFmt w:val="lowerRoman"/>
      <w:lvlText w:val="%6."/>
      <w:lvlJc w:val="right"/>
      <w:pPr>
        <w:ind w:left="4320" w:hanging="180"/>
      </w:pPr>
    </w:lvl>
    <w:lvl w:ilvl="6" w:tplc="85049499" w:tentative="1">
      <w:start w:val="1"/>
      <w:numFmt w:val="decimal"/>
      <w:lvlText w:val="%7."/>
      <w:lvlJc w:val="left"/>
      <w:pPr>
        <w:ind w:left="5040" w:hanging="360"/>
      </w:pPr>
    </w:lvl>
    <w:lvl w:ilvl="7" w:tplc="85049499" w:tentative="1">
      <w:start w:val="1"/>
      <w:numFmt w:val="lowerLetter"/>
      <w:lvlText w:val="%8."/>
      <w:lvlJc w:val="left"/>
      <w:pPr>
        <w:ind w:left="5760" w:hanging="360"/>
      </w:pPr>
    </w:lvl>
    <w:lvl w:ilvl="8" w:tplc="85049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8">
    <w:multiLevelType w:val="hybridMultilevel"/>
    <w:lvl w:ilvl="0" w:tplc="13033005">
      <w:start w:val="1"/>
      <w:numFmt w:val="decimal"/>
      <w:lvlText w:val="%1."/>
      <w:lvlJc w:val="left"/>
      <w:pPr>
        <w:ind w:left="720" w:hanging="360"/>
      </w:pPr>
    </w:lvl>
    <w:lvl w:ilvl="1" w:tplc="13033005" w:tentative="1">
      <w:start w:val="1"/>
      <w:numFmt w:val="lowerLetter"/>
      <w:lvlText w:val="%2."/>
      <w:lvlJc w:val="left"/>
      <w:pPr>
        <w:ind w:left="1440" w:hanging="360"/>
      </w:pPr>
    </w:lvl>
    <w:lvl w:ilvl="2" w:tplc="13033005" w:tentative="1">
      <w:start w:val="1"/>
      <w:numFmt w:val="lowerRoman"/>
      <w:lvlText w:val="%3."/>
      <w:lvlJc w:val="right"/>
      <w:pPr>
        <w:ind w:left="2160" w:hanging="180"/>
      </w:pPr>
    </w:lvl>
    <w:lvl w:ilvl="3" w:tplc="13033005" w:tentative="1">
      <w:start w:val="1"/>
      <w:numFmt w:val="decimal"/>
      <w:lvlText w:val="%4."/>
      <w:lvlJc w:val="left"/>
      <w:pPr>
        <w:ind w:left="2880" w:hanging="360"/>
      </w:pPr>
    </w:lvl>
    <w:lvl w:ilvl="4" w:tplc="13033005" w:tentative="1">
      <w:start w:val="1"/>
      <w:numFmt w:val="lowerLetter"/>
      <w:lvlText w:val="%5."/>
      <w:lvlJc w:val="left"/>
      <w:pPr>
        <w:ind w:left="3600" w:hanging="360"/>
      </w:pPr>
    </w:lvl>
    <w:lvl w:ilvl="5" w:tplc="13033005" w:tentative="1">
      <w:start w:val="1"/>
      <w:numFmt w:val="lowerRoman"/>
      <w:lvlText w:val="%6."/>
      <w:lvlJc w:val="right"/>
      <w:pPr>
        <w:ind w:left="4320" w:hanging="180"/>
      </w:pPr>
    </w:lvl>
    <w:lvl w:ilvl="6" w:tplc="13033005" w:tentative="1">
      <w:start w:val="1"/>
      <w:numFmt w:val="decimal"/>
      <w:lvlText w:val="%7."/>
      <w:lvlJc w:val="left"/>
      <w:pPr>
        <w:ind w:left="5040" w:hanging="360"/>
      </w:pPr>
    </w:lvl>
    <w:lvl w:ilvl="7" w:tplc="13033005" w:tentative="1">
      <w:start w:val="1"/>
      <w:numFmt w:val="lowerLetter"/>
      <w:lvlText w:val="%8."/>
      <w:lvlJc w:val="left"/>
      <w:pPr>
        <w:ind w:left="5760" w:hanging="360"/>
      </w:pPr>
    </w:lvl>
    <w:lvl w:ilvl="8" w:tplc="13033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7">
    <w:multiLevelType w:val="hybridMultilevel"/>
    <w:lvl w:ilvl="0" w:tplc="89243820">
      <w:start w:val="1"/>
      <w:numFmt w:val="decimal"/>
      <w:lvlText w:val="%1."/>
      <w:lvlJc w:val="left"/>
      <w:pPr>
        <w:ind w:left="720" w:hanging="360"/>
      </w:pPr>
    </w:lvl>
    <w:lvl w:ilvl="1" w:tplc="89243820" w:tentative="1">
      <w:start w:val="1"/>
      <w:numFmt w:val="lowerLetter"/>
      <w:lvlText w:val="%2."/>
      <w:lvlJc w:val="left"/>
      <w:pPr>
        <w:ind w:left="1440" w:hanging="360"/>
      </w:pPr>
    </w:lvl>
    <w:lvl w:ilvl="2" w:tplc="89243820" w:tentative="1">
      <w:start w:val="1"/>
      <w:numFmt w:val="lowerRoman"/>
      <w:lvlText w:val="%3."/>
      <w:lvlJc w:val="right"/>
      <w:pPr>
        <w:ind w:left="2160" w:hanging="180"/>
      </w:pPr>
    </w:lvl>
    <w:lvl w:ilvl="3" w:tplc="89243820" w:tentative="1">
      <w:start w:val="1"/>
      <w:numFmt w:val="decimal"/>
      <w:lvlText w:val="%4."/>
      <w:lvlJc w:val="left"/>
      <w:pPr>
        <w:ind w:left="2880" w:hanging="360"/>
      </w:pPr>
    </w:lvl>
    <w:lvl w:ilvl="4" w:tplc="89243820" w:tentative="1">
      <w:start w:val="1"/>
      <w:numFmt w:val="lowerLetter"/>
      <w:lvlText w:val="%5."/>
      <w:lvlJc w:val="left"/>
      <w:pPr>
        <w:ind w:left="3600" w:hanging="360"/>
      </w:pPr>
    </w:lvl>
    <w:lvl w:ilvl="5" w:tplc="89243820" w:tentative="1">
      <w:start w:val="1"/>
      <w:numFmt w:val="lowerRoman"/>
      <w:lvlText w:val="%6."/>
      <w:lvlJc w:val="right"/>
      <w:pPr>
        <w:ind w:left="4320" w:hanging="180"/>
      </w:pPr>
    </w:lvl>
    <w:lvl w:ilvl="6" w:tplc="89243820" w:tentative="1">
      <w:start w:val="1"/>
      <w:numFmt w:val="decimal"/>
      <w:lvlText w:val="%7."/>
      <w:lvlJc w:val="left"/>
      <w:pPr>
        <w:ind w:left="5040" w:hanging="360"/>
      </w:pPr>
    </w:lvl>
    <w:lvl w:ilvl="7" w:tplc="89243820" w:tentative="1">
      <w:start w:val="1"/>
      <w:numFmt w:val="lowerLetter"/>
      <w:lvlText w:val="%8."/>
      <w:lvlJc w:val="left"/>
      <w:pPr>
        <w:ind w:left="5760" w:hanging="360"/>
      </w:pPr>
    </w:lvl>
    <w:lvl w:ilvl="8" w:tplc="89243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6">
    <w:multiLevelType w:val="hybridMultilevel"/>
    <w:lvl w:ilvl="0" w:tplc="22301687">
      <w:start w:val="1"/>
      <w:numFmt w:val="decimal"/>
      <w:lvlText w:val="%1."/>
      <w:lvlJc w:val="left"/>
      <w:pPr>
        <w:ind w:left="720" w:hanging="360"/>
      </w:pPr>
    </w:lvl>
    <w:lvl w:ilvl="1" w:tplc="22301687" w:tentative="1">
      <w:start w:val="1"/>
      <w:numFmt w:val="lowerLetter"/>
      <w:lvlText w:val="%2."/>
      <w:lvlJc w:val="left"/>
      <w:pPr>
        <w:ind w:left="1440" w:hanging="360"/>
      </w:pPr>
    </w:lvl>
    <w:lvl w:ilvl="2" w:tplc="22301687" w:tentative="1">
      <w:start w:val="1"/>
      <w:numFmt w:val="lowerRoman"/>
      <w:lvlText w:val="%3."/>
      <w:lvlJc w:val="right"/>
      <w:pPr>
        <w:ind w:left="2160" w:hanging="180"/>
      </w:pPr>
    </w:lvl>
    <w:lvl w:ilvl="3" w:tplc="22301687" w:tentative="1">
      <w:start w:val="1"/>
      <w:numFmt w:val="decimal"/>
      <w:lvlText w:val="%4."/>
      <w:lvlJc w:val="left"/>
      <w:pPr>
        <w:ind w:left="2880" w:hanging="360"/>
      </w:pPr>
    </w:lvl>
    <w:lvl w:ilvl="4" w:tplc="22301687" w:tentative="1">
      <w:start w:val="1"/>
      <w:numFmt w:val="lowerLetter"/>
      <w:lvlText w:val="%5."/>
      <w:lvlJc w:val="left"/>
      <w:pPr>
        <w:ind w:left="3600" w:hanging="360"/>
      </w:pPr>
    </w:lvl>
    <w:lvl w:ilvl="5" w:tplc="22301687" w:tentative="1">
      <w:start w:val="1"/>
      <w:numFmt w:val="lowerRoman"/>
      <w:lvlText w:val="%6."/>
      <w:lvlJc w:val="right"/>
      <w:pPr>
        <w:ind w:left="4320" w:hanging="180"/>
      </w:pPr>
    </w:lvl>
    <w:lvl w:ilvl="6" w:tplc="22301687" w:tentative="1">
      <w:start w:val="1"/>
      <w:numFmt w:val="decimal"/>
      <w:lvlText w:val="%7."/>
      <w:lvlJc w:val="left"/>
      <w:pPr>
        <w:ind w:left="5040" w:hanging="360"/>
      </w:pPr>
    </w:lvl>
    <w:lvl w:ilvl="7" w:tplc="22301687" w:tentative="1">
      <w:start w:val="1"/>
      <w:numFmt w:val="lowerLetter"/>
      <w:lvlText w:val="%8."/>
      <w:lvlJc w:val="left"/>
      <w:pPr>
        <w:ind w:left="5760" w:hanging="360"/>
      </w:pPr>
    </w:lvl>
    <w:lvl w:ilvl="8" w:tplc="22301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5">
    <w:multiLevelType w:val="hybridMultilevel"/>
    <w:lvl w:ilvl="0" w:tplc="38104187">
      <w:start w:val="1"/>
      <w:numFmt w:val="decimal"/>
      <w:lvlText w:val="%1."/>
      <w:lvlJc w:val="left"/>
      <w:pPr>
        <w:ind w:left="720" w:hanging="360"/>
      </w:pPr>
    </w:lvl>
    <w:lvl w:ilvl="1" w:tplc="38104187" w:tentative="1">
      <w:start w:val="1"/>
      <w:numFmt w:val="lowerLetter"/>
      <w:lvlText w:val="%2."/>
      <w:lvlJc w:val="left"/>
      <w:pPr>
        <w:ind w:left="1440" w:hanging="360"/>
      </w:pPr>
    </w:lvl>
    <w:lvl w:ilvl="2" w:tplc="38104187" w:tentative="1">
      <w:start w:val="1"/>
      <w:numFmt w:val="lowerRoman"/>
      <w:lvlText w:val="%3."/>
      <w:lvlJc w:val="right"/>
      <w:pPr>
        <w:ind w:left="2160" w:hanging="180"/>
      </w:pPr>
    </w:lvl>
    <w:lvl w:ilvl="3" w:tplc="38104187" w:tentative="1">
      <w:start w:val="1"/>
      <w:numFmt w:val="decimal"/>
      <w:lvlText w:val="%4."/>
      <w:lvlJc w:val="left"/>
      <w:pPr>
        <w:ind w:left="2880" w:hanging="360"/>
      </w:pPr>
    </w:lvl>
    <w:lvl w:ilvl="4" w:tplc="38104187" w:tentative="1">
      <w:start w:val="1"/>
      <w:numFmt w:val="lowerLetter"/>
      <w:lvlText w:val="%5."/>
      <w:lvlJc w:val="left"/>
      <w:pPr>
        <w:ind w:left="3600" w:hanging="360"/>
      </w:pPr>
    </w:lvl>
    <w:lvl w:ilvl="5" w:tplc="38104187" w:tentative="1">
      <w:start w:val="1"/>
      <w:numFmt w:val="lowerRoman"/>
      <w:lvlText w:val="%6."/>
      <w:lvlJc w:val="right"/>
      <w:pPr>
        <w:ind w:left="4320" w:hanging="180"/>
      </w:pPr>
    </w:lvl>
    <w:lvl w:ilvl="6" w:tplc="38104187" w:tentative="1">
      <w:start w:val="1"/>
      <w:numFmt w:val="decimal"/>
      <w:lvlText w:val="%7."/>
      <w:lvlJc w:val="left"/>
      <w:pPr>
        <w:ind w:left="5040" w:hanging="360"/>
      </w:pPr>
    </w:lvl>
    <w:lvl w:ilvl="7" w:tplc="38104187" w:tentative="1">
      <w:start w:val="1"/>
      <w:numFmt w:val="lowerLetter"/>
      <w:lvlText w:val="%8."/>
      <w:lvlJc w:val="left"/>
      <w:pPr>
        <w:ind w:left="5760" w:hanging="360"/>
      </w:pPr>
    </w:lvl>
    <w:lvl w:ilvl="8" w:tplc="38104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4">
    <w:multiLevelType w:val="hybridMultilevel"/>
    <w:lvl w:ilvl="0" w:tplc="87893463">
      <w:start w:val="1"/>
      <w:numFmt w:val="decimal"/>
      <w:lvlText w:val="%1."/>
      <w:lvlJc w:val="left"/>
      <w:pPr>
        <w:ind w:left="720" w:hanging="360"/>
      </w:pPr>
    </w:lvl>
    <w:lvl w:ilvl="1" w:tplc="87893463" w:tentative="1">
      <w:start w:val="1"/>
      <w:numFmt w:val="lowerLetter"/>
      <w:lvlText w:val="%2."/>
      <w:lvlJc w:val="left"/>
      <w:pPr>
        <w:ind w:left="1440" w:hanging="360"/>
      </w:pPr>
    </w:lvl>
    <w:lvl w:ilvl="2" w:tplc="87893463" w:tentative="1">
      <w:start w:val="1"/>
      <w:numFmt w:val="lowerRoman"/>
      <w:lvlText w:val="%3."/>
      <w:lvlJc w:val="right"/>
      <w:pPr>
        <w:ind w:left="2160" w:hanging="180"/>
      </w:pPr>
    </w:lvl>
    <w:lvl w:ilvl="3" w:tplc="87893463" w:tentative="1">
      <w:start w:val="1"/>
      <w:numFmt w:val="decimal"/>
      <w:lvlText w:val="%4."/>
      <w:lvlJc w:val="left"/>
      <w:pPr>
        <w:ind w:left="2880" w:hanging="360"/>
      </w:pPr>
    </w:lvl>
    <w:lvl w:ilvl="4" w:tplc="87893463" w:tentative="1">
      <w:start w:val="1"/>
      <w:numFmt w:val="lowerLetter"/>
      <w:lvlText w:val="%5."/>
      <w:lvlJc w:val="left"/>
      <w:pPr>
        <w:ind w:left="3600" w:hanging="360"/>
      </w:pPr>
    </w:lvl>
    <w:lvl w:ilvl="5" w:tplc="87893463" w:tentative="1">
      <w:start w:val="1"/>
      <w:numFmt w:val="lowerRoman"/>
      <w:lvlText w:val="%6."/>
      <w:lvlJc w:val="right"/>
      <w:pPr>
        <w:ind w:left="4320" w:hanging="180"/>
      </w:pPr>
    </w:lvl>
    <w:lvl w:ilvl="6" w:tplc="87893463" w:tentative="1">
      <w:start w:val="1"/>
      <w:numFmt w:val="decimal"/>
      <w:lvlText w:val="%7."/>
      <w:lvlJc w:val="left"/>
      <w:pPr>
        <w:ind w:left="5040" w:hanging="360"/>
      </w:pPr>
    </w:lvl>
    <w:lvl w:ilvl="7" w:tplc="87893463" w:tentative="1">
      <w:start w:val="1"/>
      <w:numFmt w:val="lowerLetter"/>
      <w:lvlText w:val="%8."/>
      <w:lvlJc w:val="left"/>
      <w:pPr>
        <w:ind w:left="5760" w:hanging="360"/>
      </w:pPr>
    </w:lvl>
    <w:lvl w:ilvl="8" w:tplc="87893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3">
    <w:multiLevelType w:val="hybridMultilevel"/>
    <w:lvl w:ilvl="0" w:tplc="15604437">
      <w:start w:val="1"/>
      <w:numFmt w:val="decimal"/>
      <w:lvlText w:val="%1."/>
      <w:lvlJc w:val="left"/>
      <w:pPr>
        <w:ind w:left="720" w:hanging="360"/>
      </w:pPr>
    </w:lvl>
    <w:lvl w:ilvl="1" w:tplc="15604437" w:tentative="1">
      <w:start w:val="1"/>
      <w:numFmt w:val="lowerLetter"/>
      <w:lvlText w:val="%2."/>
      <w:lvlJc w:val="left"/>
      <w:pPr>
        <w:ind w:left="1440" w:hanging="360"/>
      </w:pPr>
    </w:lvl>
    <w:lvl w:ilvl="2" w:tplc="15604437" w:tentative="1">
      <w:start w:val="1"/>
      <w:numFmt w:val="lowerRoman"/>
      <w:lvlText w:val="%3."/>
      <w:lvlJc w:val="right"/>
      <w:pPr>
        <w:ind w:left="2160" w:hanging="180"/>
      </w:pPr>
    </w:lvl>
    <w:lvl w:ilvl="3" w:tplc="15604437" w:tentative="1">
      <w:start w:val="1"/>
      <w:numFmt w:val="decimal"/>
      <w:lvlText w:val="%4."/>
      <w:lvlJc w:val="left"/>
      <w:pPr>
        <w:ind w:left="2880" w:hanging="360"/>
      </w:pPr>
    </w:lvl>
    <w:lvl w:ilvl="4" w:tplc="15604437" w:tentative="1">
      <w:start w:val="1"/>
      <w:numFmt w:val="lowerLetter"/>
      <w:lvlText w:val="%5."/>
      <w:lvlJc w:val="left"/>
      <w:pPr>
        <w:ind w:left="3600" w:hanging="360"/>
      </w:pPr>
    </w:lvl>
    <w:lvl w:ilvl="5" w:tplc="15604437" w:tentative="1">
      <w:start w:val="1"/>
      <w:numFmt w:val="lowerRoman"/>
      <w:lvlText w:val="%6."/>
      <w:lvlJc w:val="right"/>
      <w:pPr>
        <w:ind w:left="4320" w:hanging="180"/>
      </w:pPr>
    </w:lvl>
    <w:lvl w:ilvl="6" w:tplc="15604437" w:tentative="1">
      <w:start w:val="1"/>
      <w:numFmt w:val="decimal"/>
      <w:lvlText w:val="%7."/>
      <w:lvlJc w:val="left"/>
      <w:pPr>
        <w:ind w:left="5040" w:hanging="360"/>
      </w:pPr>
    </w:lvl>
    <w:lvl w:ilvl="7" w:tplc="15604437" w:tentative="1">
      <w:start w:val="1"/>
      <w:numFmt w:val="lowerLetter"/>
      <w:lvlText w:val="%8."/>
      <w:lvlJc w:val="left"/>
      <w:pPr>
        <w:ind w:left="5760" w:hanging="360"/>
      </w:pPr>
    </w:lvl>
    <w:lvl w:ilvl="8" w:tplc="15604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2">
    <w:multiLevelType w:val="hybridMultilevel"/>
    <w:lvl w:ilvl="0" w:tplc="15066861">
      <w:start w:val="1"/>
      <w:numFmt w:val="decimal"/>
      <w:lvlText w:val="%1."/>
      <w:lvlJc w:val="left"/>
      <w:pPr>
        <w:ind w:left="720" w:hanging="360"/>
      </w:pPr>
    </w:lvl>
    <w:lvl w:ilvl="1" w:tplc="15066861" w:tentative="1">
      <w:start w:val="1"/>
      <w:numFmt w:val="lowerLetter"/>
      <w:lvlText w:val="%2."/>
      <w:lvlJc w:val="left"/>
      <w:pPr>
        <w:ind w:left="1440" w:hanging="360"/>
      </w:pPr>
    </w:lvl>
    <w:lvl w:ilvl="2" w:tplc="15066861" w:tentative="1">
      <w:start w:val="1"/>
      <w:numFmt w:val="lowerRoman"/>
      <w:lvlText w:val="%3."/>
      <w:lvlJc w:val="right"/>
      <w:pPr>
        <w:ind w:left="2160" w:hanging="180"/>
      </w:pPr>
    </w:lvl>
    <w:lvl w:ilvl="3" w:tplc="15066861" w:tentative="1">
      <w:start w:val="1"/>
      <w:numFmt w:val="decimal"/>
      <w:lvlText w:val="%4."/>
      <w:lvlJc w:val="left"/>
      <w:pPr>
        <w:ind w:left="2880" w:hanging="360"/>
      </w:pPr>
    </w:lvl>
    <w:lvl w:ilvl="4" w:tplc="15066861" w:tentative="1">
      <w:start w:val="1"/>
      <w:numFmt w:val="lowerLetter"/>
      <w:lvlText w:val="%5."/>
      <w:lvlJc w:val="left"/>
      <w:pPr>
        <w:ind w:left="3600" w:hanging="360"/>
      </w:pPr>
    </w:lvl>
    <w:lvl w:ilvl="5" w:tplc="15066861" w:tentative="1">
      <w:start w:val="1"/>
      <w:numFmt w:val="lowerRoman"/>
      <w:lvlText w:val="%6."/>
      <w:lvlJc w:val="right"/>
      <w:pPr>
        <w:ind w:left="4320" w:hanging="180"/>
      </w:pPr>
    </w:lvl>
    <w:lvl w:ilvl="6" w:tplc="15066861" w:tentative="1">
      <w:start w:val="1"/>
      <w:numFmt w:val="decimal"/>
      <w:lvlText w:val="%7."/>
      <w:lvlJc w:val="left"/>
      <w:pPr>
        <w:ind w:left="5040" w:hanging="360"/>
      </w:pPr>
    </w:lvl>
    <w:lvl w:ilvl="7" w:tplc="15066861" w:tentative="1">
      <w:start w:val="1"/>
      <w:numFmt w:val="lowerLetter"/>
      <w:lvlText w:val="%8."/>
      <w:lvlJc w:val="left"/>
      <w:pPr>
        <w:ind w:left="5760" w:hanging="360"/>
      </w:pPr>
    </w:lvl>
    <w:lvl w:ilvl="8" w:tplc="15066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1">
    <w:multiLevelType w:val="hybridMultilevel"/>
    <w:lvl w:ilvl="0" w:tplc="49936627">
      <w:start w:val="1"/>
      <w:numFmt w:val="decimal"/>
      <w:lvlText w:val="%1."/>
      <w:lvlJc w:val="left"/>
      <w:pPr>
        <w:ind w:left="720" w:hanging="360"/>
      </w:pPr>
    </w:lvl>
    <w:lvl w:ilvl="1" w:tplc="49936627" w:tentative="1">
      <w:start w:val="1"/>
      <w:numFmt w:val="lowerLetter"/>
      <w:lvlText w:val="%2."/>
      <w:lvlJc w:val="left"/>
      <w:pPr>
        <w:ind w:left="1440" w:hanging="360"/>
      </w:pPr>
    </w:lvl>
    <w:lvl w:ilvl="2" w:tplc="49936627" w:tentative="1">
      <w:start w:val="1"/>
      <w:numFmt w:val="lowerRoman"/>
      <w:lvlText w:val="%3."/>
      <w:lvlJc w:val="right"/>
      <w:pPr>
        <w:ind w:left="2160" w:hanging="180"/>
      </w:pPr>
    </w:lvl>
    <w:lvl w:ilvl="3" w:tplc="49936627" w:tentative="1">
      <w:start w:val="1"/>
      <w:numFmt w:val="decimal"/>
      <w:lvlText w:val="%4."/>
      <w:lvlJc w:val="left"/>
      <w:pPr>
        <w:ind w:left="2880" w:hanging="360"/>
      </w:pPr>
    </w:lvl>
    <w:lvl w:ilvl="4" w:tplc="49936627" w:tentative="1">
      <w:start w:val="1"/>
      <w:numFmt w:val="lowerLetter"/>
      <w:lvlText w:val="%5."/>
      <w:lvlJc w:val="left"/>
      <w:pPr>
        <w:ind w:left="3600" w:hanging="360"/>
      </w:pPr>
    </w:lvl>
    <w:lvl w:ilvl="5" w:tplc="49936627" w:tentative="1">
      <w:start w:val="1"/>
      <w:numFmt w:val="lowerRoman"/>
      <w:lvlText w:val="%6."/>
      <w:lvlJc w:val="right"/>
      <w:pPr>
        <w:ind w:left="4320" w:hanging="180"/>
      </w:pPr>
    </w:lvl>
    <w:lvl w:ilvl="6" w:tplc="49936627" w:tentative="1">
      <w:start w:val="1"/>
      <w:numFmt w:val="decimal"/>
      <w:lvlText w:val="%7."/>
      <w:lvlJc w:val="left"/>
      <w:pPr>
        <w:ind w:left="5040" w:hanging="360"/>
      </w:pPr>
    </w:lvl>
    <w:lvl w:ilvl="7" w:tplc="49936627" w:tentative="1">
      <w:start w:val="1"/>
      <w:numFmt w:val="lowerLetter"/>
      <w:lvlText w:val="%8."/>
      <w:lvlJc w:val="left"/>
      <w:pPr>
        <w:ind w:left="5760" w:hanging="360"/>
      </w:pPr>
    </w:lvl>
    <w:lvl w:ilvl="8" w:tplc="49936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0">
    <w:multiLevelType w:val="hybridMultilevel"/>
    <w:lvl w:ilvl="0" w:tplc="58414589">
      <w:start w:val="1"/>
      <w:numFmt w:val="decimal"/>
      <w:lvlText w:val="%1."/>
      <w:lvlJc w:val="left"/>
      <w:pPr>
        <w:ind w:left="720" w:hanging="360"/>
      </w:pPr>
    </w:lvl>
    <w:lvl w:ilvl="1" w:tplc="58414589" w:tentative="1">
      <w:start w:val="1"/>
      <w:numFmt w:val="lowerLetter"/>
      <w:lvlText w:val="%2."/>
      <w:lvlJc w:val="left"/>
      <w:pPr>
        <w:ind w:left="1440" w:hanging="360"/>
      </w:pPr>
    </w:lvl>
    <w:lvl w:ilvl="2" w:tplc="58414589" w:tentative="1">
      <w:start w:val="1"/>
      <w:numFmt w:val="lowerRoman"/>
      <w:lvlText w:val="%3."/>
      <w:lvlJc w:val="right"/>
      <w:pPr>
        <w:ind w:left="2160" w:hanging="180"/>
      </w:pPr>
    </w:lvl>
    <w:lvl w:ilvl="3" w:tplc="58414589" w:tentative="1">
      <w:start w:val="1"/>
      <w:numFmt w:val="decimal"/>
      <w:lvlText w:val="%4."/>
      <w:lvlJc w:val="left"/>
      <w:pPr>
        <w:ind w:left="2880" w:hanging="360"/>
      </w:pPr>
    </w:lvl>
    <w:lvl w:ilvl="4" w:tplc="58414589" w:tentative="1">
      <w:start w:val="1"/>
      <w:numFmt w:val="lowerLetter"/>
      <w:lvlText w:val="%5."/>
      <w:lvlJc w:val="left"/>
      <w:pPr>
        <w:ind w:left="3600" w:hanging="360"/>
      </w:pPr>
    </w:lvl>
    <w:lvl w:ilvl="5" w:tplc="58414589" w:tentative="1">
      <w:start w:val="1"/>
      <w:numFmt w:val="lowerRoman"/>
      <w:lvlText w:val="%6."/>
      <w:lvlJc w:val="right"/>
      <w:pPr>
        <w:ind w:left="4320" w:hanging="180"/>
      </w:pPr>
    </w:lvl>
    <w:lvl w:ilvl="6" w:tplc="58414589" w:tentative="1">
      <w:start w:val="1"/>
      <w:numFmt w:val="decimal"/>
      <w:lvlText w:val="%7."/>
      <w:lvlJc w:val="left"/>
      <w:pPr>
        <w:ind w:left="5040" w:hanging="360"/>
      </w:pPr>
    </w:lvl>
    <w:lvl w:ilvl="7" w:tplc="58414589" w:tentative="1">
      <w:start w:val="1"/>
      <w:numFmt w:val="lowerLetter"/>
      <w:lvlText w:val="%8."/>
      <w:lvlJc w:val="left"/>
      <w:pPr>
        <w:ind w:left="5760" w:hanging="360"/>
      </w:pPr>
    </w:lvl>
    <w:lvl w:ilvl="8" w:tplc="58414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9">
    <w:multiLevelType w:val="hybridMultilevel"/>
    <w:lvl w:ilvl="0" w:tplc="76636250">
      <w:start w:val="1"/>
      <w:numFmt w:val="decimal"/>
      <w:lvlText w:val="%1."/>
      <w:lvlJc w:val="left"/>
      <w:pPr>
        <w:ind w:left="720" w:hanging="360"/>
      </w:pPr>
    </w:lvl>
    <w:lvl w:ilvl="1" w:tplc="76636250" w:tentative="1">
      <w:start w:val="1"/>
      <w:numFmt w:val="lowerLetter"/>
      <w:lvlText w:val="%2."/>
      <w:lvlJc w:val="left"/>
      <w:pPr>
        <w:ind w:left="1440" w:hanging="360"/>
      </w:pPr>
    </w:lvl>
    <w:lvl w:ilvl="2" w:tplc="76636250" w:tentative="1">
      <w:start w:val="1"/>
      <w:numFmt w:val="lowerRoman"/>
      <w:lvlText w:val="%3."/>
      <w:lvlJc w:val="right"/>
      <w:pPr>
        <w:ind w:left="2160" w:hanging="180"/>
      </w:pPr>
    </w:lvl>
    <w:lvl w:ilvl="3" w:tplc="76636250" w:tentative="1">
      <w:start w:val="1"/>
      <w:numFmt w:val="decimal"/>
      <w:lvlText w:val="%4."/>
      <w:lvlJc w:val="left"/>
      <w:pPr>
        <w:ind w:left="2880" w:hanging="360"/>
      </w:pPr>
    </w:lvl>
    <w:lvl w:ilvl="4" w:tplc="76636250" w:tentative="1">
      <w:start w:val="1"/>
      <w:numFmt w:val="lowerLetter"/>
      <w:lvlText w:val="%5."/>
      <w:lvlJc w:val="left"/>
      <w:pPr>
        <w:ind w:left="3600" w:hanging="360"/>
      </w:pPr>
    </w:lvl>
    <w:lvl w:ilvl="5" w:tplc="76636250" w:tentative="1">
      <w:start w:val="1"/>
      <w:numFmt w:val="lowerRoman"/>
      <w:lvlText w:val="%6."/>
      <w:lvlJc w:val="right"/>
      <w:pPr>
        <w:ind w:left="4320" w:hanging="180"/>
      </w:pPr>
    </w:lvl>
    <w:lvl w:ilvl="6" w:tplc="76636250" w:tentative="1">
      <w:start w:val="1"/>
      <w:numFmt w:val="decimal"/>
      <w:lvlText w:val="%7."/>
      <w:lvlJc w:val="left"/>
      <w:pPr>
        <w:ind w:left="5040" w:hanging="360"/>
      </w:pPr>
    </w:lvl>
    <w:lvl w:ilvl="7" w:tplc="76636250" w:tentative="1">
      <w:start w:val="1"/>
      <w:numFmt w:val="lowerLetter"/>
      <w:lvlText w:val="%8."/>
      <w:lvlJc w:val="left"/>
      <w:pPr>
        <w:ind w:left="5760" w:hanging="360"/>
      </w:pPr>
    </w:lvl>
    <w:lvl w:ilvl="8" w:tplc="76636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8">
    <w:multiLevelType w:val="hybridMultilevel"/>
    <w:lvl w:ilvl="0" w:tplc="75804059">
      <w:start w:val="1"/>
      <w:numFmt w:val="decimal"/>
      <w:lvlText w:val="%1."/>
      <w:lvlJc w:val="left"/>
      <w:pPr>
        <w:ind w:left="720" w:hanging="360"/>
      </w:pPr>
    </w:lvl>
    <w:lvl w:ilvl="1" w:tplc="75804059" w:tentative="1">
      <w:start w:val="1"/>
      <w:numFmt w:val="lowerLetter"/>
      <w:lvlText w:val="%2."/>
      <w:lvlJc w:val="left"/>
      <w:pPr>
        <w:ind w:left="1440" w:hanging="360"/>
      </w:pPr>
    </w:lvl>
    <w:lvl w:ilvl="2" w:tplc="75804059" w:tentative="1">
      <w:start w:val="1"/>
      <w:numFmt w:val="lowerRoman"/>
      <w:lvlText w:val="%3."/>
      <w:lvlJc w:val="right"/>
      <w:pPr>
        <w:ind w:left="2160" w:hanging="180"/>
      </w:pPr>
    </w:lvl>
    <w:lvl w:ilvl="3" w:tplc="75804059" w:tentative="1">
      <w:start w:val="1"/>
      <w:numFmt w:val="decimal"/>
      <w:lvlText w:val="%4."/>
      <w:lvlJc w:val="left"/>
      <w:pPr>
        <w:ind w:left="2880" w:hanging="360"/>
      </w:pPr>
    </w:lvl>
    <w:lvl w:ilvl="4" w:tplc="75804059" w:tentative="1">
      <w:start w:val="1"/>
      <w:numFmt w:val="lowerLetter"/>
      <w:lvlText w:val="%5."/>
      <w:lvlJc w:val="left"/>
      <w:pPr>
        <w:ind w:left="3600" w:hanging="360"/>
      </w:pPr>
    </w:lvl>
    <w:lvl w:ilvl="5" w:tplc="75804059" w:tentative="1">
      <w:start w:val="1"/>
      <w:numFmt w:val="lowerRoman"/>
      <w:lvlText w:val="%6."/>
      <w:lvlJc w:val="right"/>
      <w:pPr>
        <w:ind w:left="4320" w:hanging="180"/>
      </w:pPr>
    </w:lvl>
    <w:lvl w:ilvl="6" w:tplc="75804059" w:tentative="1">
      <w:start w:val="1"/>
      <w:numFmt w:val="decimal"/>
      <w:lvlText w:val="%7."/>
      <w:lvlJc w:val="left"/>
      <w:pPr>
        <w:ind w:left="5040" w:hanging="360"/>
      </w:pPr>
    </w:lvl>
    <w:lvl w:ilvl="7" w:tplc="75804059" w:tentative="1">
      <w:start w:val="1"/>
      <w:numFmt w:val="lowerLetter"/>
      <w:lvlText w:val="%8."/>
      <w:lvlJc w:val="left"/>
      <w:pPr>
        <w:ind w:left="5760" w:hanging="360"/>
      </w:pPr>
    </w:lvl>
    <w:lvl w:ilvl="8" w:tplc="75804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7">
    <w:multiLevelType w:val="hybridMultilevel"/>
    <w:lvl w:ilvl="0" w:tplc="73878389">
      <w:start w:val="1"/>
      <w:numFmt w:val="decimal"/>
      <w:lvlText w:val="%1."/>
      <w:lvlJc w:val="left"/>
      <w:pPr>
        <w:ind w:left="720" w:hanging="360"/>
      </w:pPr>
    </w:lvl>
    <w:lvl w:ilvl="1" w:tplc="73878389" w:tentative="1">
      <w:start w:val="1"/>
      <w:numFmt w:val="lowerLetter"/>
      <w:lvlText w:val="%2."/>
      <w:lvlJc w:val="left"/>
      <w:pPr>
        <w:ind w:left="1440" w:hanging="360"/>
      </w:pPr>
    </w:lvl>
    <w:lvl w:ilvl="2" w:tplc="73878389" w:tentative="1">
      <w:start w:val="1"/>
      <w:numFmt w:val="lowerRoman"/>
      <w:lvlText w:val="%3."/>
      <w:lvlJc w:val="right"/>
      <w:pPr>
        <w:ind w:left="2160" w:hanging="180"/>
      </w:pPr>
    </w:lvl>
    <w:lvl w:ilvl="3" w:tplc="73878389" w:tentative="1">
      <w:start w:val="1"/>
      <w:numFmt w:val="decimal"/>
      <w:lvlText w:val="%4."/>
      <w:lvlJc w:val="left"/>
      <w:pPr>
        <w:ind w:left="2880" w:hanging="360"/>
      </w:pPr>
    </w:lvl>
    <w:lvl w:ilvl="4" w:tplc="73878389" w:tentative="1">
      <w:start w:val="1"/>
      <w:numFmt w:val="lowerLetter"/>
      <w:lvlText w:val="%5."/>
      <w:lvlJc w:val="left"/>
      <w:pPr>
        <w:ind w:left="3600" w:hanging="360"/>
      </w:pPr>
    </w:lvl>
    <w:lvl w:ilvl="5" w:tplc="73878389" w:tentative="1">
      <w:start w:val="1"/>
      <w:numFmt w:val="lowerRoman"/>
      <w:lvlText w:val="%6."/>
      <w:lvlJc w:val="right"/>
      <w:pPr>
        <w:ind w:left="4320" w:hanging="180"/>
      </w:pPr>
    </w:lvl>
    <w:lvl w:ilvl="6" w:tplc="73878389" w:tentative="1">
      <w:start w:val="1"/>
      <w:numFmt w:val="decimal"/>
      <w:lvlText w:val="%7."/>
      <w:lvlJc w:val="left"/>
      <w:pPr>
        <w:ind w:left="5040" w:hanging="360"/>
      </w:pPr>
    </w:lvl>
    <w:lvl w:ilvl="7" w:tplc="73878389" w:tentative="1">
      <w:start w:val="1"/>
      <w:numFmt w:val="lowerLetter"/>
      <w:lvlText w:val="%8."/>
      <w:lvlJc w:val="left"/>
      <w:pPr>
        <w:ind w:left="5760" w:hanging="360"/>
      </w:pPr>
    </w:lvl>
    <w:lvl w:ilvl="8" w:tplc="73878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6">
    <w:multiLevelType w:val="hybridMultilevel"/>
    <w:lvl w:ilvl="0" w:tplc="77789836">
      <w:start w:val="1"/>
      <w:numFmt w:val="decimal"/>
      <w:lvlText w:val="%1."/>
      <w:lvlJc w:val="left"/>
      <w:pPr>
        <w:ind w:left="720" w:hanging="360"/>
      </w:pPr>
    </w:lvl>
    <w:lvl w:ilvl="1" w:tplc="77789836" w:tentative="1">
      <w:start w:val="1"/>
      <w:numFmt w:val="lowerLetter"/>
      <w:lvlText w:val="%2."/>
      <w:lvlJc w:val="left"/>
      <w:pPr>
        <w:ind w:left="1440" w:hanging="360"/>
      </w:pPr>
    </w:lvl>
    <w:lvl w:ilvl="2" w:tplc="77789836" w:tentative="1">
      <w:start w:val="1"/>
      <w:numFmt w:val="lowerRoman"/>
      <w:lvlText w:val="%3."/>
      <w:lvlJc w:val="right"/>
      <w:pPr>
        <w:ind w:left="2160" w:hanging="180"/>
      </w:pPr>
    </w:lvl>
    <w:lvl w:ilvl="3" w:tplc="77789836" w:tentative="1">
      <w:start w:val="1"/>
      <w:numFmt w:val="decimal"/>
      <w:lvlText w:val="%4."/>
      <w:lvlJc w:val="left"/>
      <w:pPr>
        <w:ind w:left="2880" w:hanging="360"/>
      </w:pPr>
    </w:lvl>
    <w:lvl w:ilvl="4" w:tplc="77789836" w:tentative="1">
      <w:start w:val="1"/>
      <w:numFmt w:val="lowerLetter"/>
      <w:lvlText w:val="%5."/>
      <w:lvlJc w:val="left"/>
      <w:pPr>
        <w:ind w:left="3600" w:hanging="360"/>
      </w:pPr>
    </w:lvl>
    <w:lvl w:ilvl="5" w:tplc="77789836" w:tentative="1">
      <w:start w:val="1"/>
      <w:numFmt w:val="lowerRoman"/>
      <w:lvlText w:val="%6."/>
      <w:lvlJc w:val="right"/>
      <w:pPr>
        <w:ind w:left="4320" w:hanging="180"/>
      </w:pPr>
    </w:lvl>
    <w:lvl w:ilvl="6" w:tplc="77789836" w:tentative="1">
      <w:start w:val="1"/>
      <w:numFmt w:val="decimal"/>
      <w:lvlText w:val="%7."/>
      <w:lvlJc w:val="left"/>
      <w:pPr>
        <w:ind w:left="5040" w:hanging="360"/>
      </w:pPr>
    </w:lvl>
    <w:lvl w:ilvl="7" w:tplc="77789836" w:tentative="1">
      <w:start w:val="1"/>
      <w:numFmt w:val="lowerLetter"/>
      <w:lvlText w:val="%8."/>
      <w:lvlJc w:val="left"/>
      <w:pPr>
        <w:ind w:left="5760" w:hanging="360"/>
      </w:pPr>
    </w:lvl>
    <w:lvl w:ilvl="8" w:tplc="77789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5">
    <w:multiLevelType w:val="hybridMultilevel"/>
    <w:lvl w:ilvl="0" w:tplc="60242597">
      <w:start w:val="1"/>
      <w:numFmt w:val="decimal"/>
      <w:lvlText w:val="%1."/>
      <w:lvlJc w:val="left"/>
      <w:pPr>
        <w:ind w:left="720" w:hanging="360"/>
      </w:pPr>
    </w:lvl>
    <w:lvl w:ilvl="1" w:tplc="60242597" w:tentative="1">
      <w:start w:val="1"/>
      <w:numFmt w:val="lowerLetter"/>
      <w:lvlText w:val="%2."/>
      <w:lvlJc w:val="left"/>
      <w:pPr>
        <w:ind w:left="1440" w:hanging="360"/>
      </w:pPr>
    </w:lvl>
    <w:lvl w:ilvl="2" w:tplc="60242597" w:tentative="1">
      <w:start w:val="1"/>
      <w:numFmt w:val="lowerRoman"/>
      <w:lvlText w:val="%3."/>
      <w:lvlJc w:val="right"/>
      <w:pPr>
        <w:ind w:left="2160" w:hanging="180"/>
      </w:pPr>
    </w:lvl>
    <w:lvl w:ilvl="3" w:tplc="60242597" w:tentative="1">
      <w:start w:val="1"/>
      <w:numFmt w:val="decimal"/>
      <w:lvlText w:val="%4."/>
      <w:lvlJc w:val="left"/>
      <w:pPr>
        <w:ind w:left="2880" w:hanging="360"/>
      </w:pPr>
    </w:lvl>
    <w:lvl w:ilvl="4" w:tplc="60242597" w:tentative="1">
      <w:start w:val="1"/>
      <w:numFmt w:val="lowerLetter"/>
      <w:lvlText w:val="%5."/>
      <w:lvlJc w:val="left"/>
      <w:pPr>
        <w:ind w:left="3600" w:hanging="360"/>
      </w:pPr>
    </w:lvl>
    <w:lvl w:ilvl="5" w:tplc="60242597" w:tentative="1">
      <w:start w:val="1"/>
      <w:numFmt w:val="lowerRoman"/>
      <w:lvlText w:val="%6."/>
      <w:lvlJc w:val="right"/>
      <w:pPr>
        <w:ind w:left="4320" w:hanging="180"/>
      </w:pPr>
    </w:lvl>
    <w:lvl w:ilvl="6" w:tplc="60242597" w:tentative="1">
      <w:start w:val="1"/>
      <w:numFmt w:val="decimal"/>
      <w:lvlText w:val="%7."/>
      <w:lvlJc w:val="left"/>
      <w:pPr>
        <w:ind w:left="5040" w:hanging="360"/>
      </w:pPr>
    </w:lvl>
    <w:lvl w:ilvl="7" w:tplc="60242597" w:tentative="1">
      <w:start w:val="1"/>
      <w:numFmt w:val="lowerLetter"/>
      <w:lvlText w:val="%8."/>
      <w:lvlJc w:val="left"/>
      <w:pPr>
        <w:ind w:left="5760" w:hanging="360"/>
      </w:pPr>
    </w:lvl>
    <w:lvl w:ilvl="8" w:tplc="60242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4">
    <w:multiLevelType w:val="hybridMultilevel"/>
    <w:lvl w:ilvl="0" w:tplc="28364234">
      <w:start w:val="1"/>
      <w:numFmt w:val="decimal"/>
      <w:lvlText w:val="%1."/>
      <w:lvlJc w:val="left"/>
      <w:pPr>
        <w:ind w:left="720" w:hanging="360"/>
      </w:pPr>
    </w:lvl>
    <w:lvl w:ilvl="1" w:tplc="28364234" w:tentative="1">
      <w:start w:val="1"/>
      <w:numFmt w:val="lowerLetter"/>
      <w:lvlText w:val="%2."/>
      <w:lvlJc w:val="left"/>
      <w:pPr>
        <w:ind w:left="1440" w:hanging="360"/>
      </w:pPr>
    </w:lvl>
    <w:lvl w:ilvl="2" w:tplc="28364234" w:tentative="1">
      <w:start w:val="1"/>
      <w:numFmt w:val="lowerRoman"/>
      <w:lvlText w:val="%3."/>
      <w:lvlJc w:val="right"/>
      <w:pPr>
        <w:ind w:left="2160" w:hanging="180"/>
      </w:pPr>
    </w:lvl>
    <w:lvl w:ilvl="3" w:tplc="28364234" w:tentative="1">
      <w:start w:val="1"/>
      <w:numFmt w:val="decimal"/>
      <w:lvlText w:val="%4."/>
      <w:lvlJc w:val="left"/>
      <w:pPr>
        <w:ind w:left="2880" w:hanging="360"/>
      </w:pPr>
    </w:lvl>
    <w:lvl w:ilvl="4" w:tplc="28364234" w:tentative="1">
      <w:start w:val="1"/>
      <w:numFmt w:val="lowerLetter"/>
      <w:lvlText w:val="%5."/>
      <w:lvlJc w:val="left"/>
      <w:pPr>
        <w:ind w:left="3600" w:hanging="360"/>
      </w:pPr>
    </w:lvl>
    <w:lvl w:ilvl="5" w:tplc="28364234" w:tentative="1">
      <w:start w:val="1"/>
      <w:numFmt w:val="lowerRoman"/>
      <w:lvlText w:val="%6."/>
      <w:lvlJc w:val="right"/>
      <w:pPr>
        <w:ind w:left="4320" w:hanging="180"/>
      </w:pPr>
    </w:lvl>
    <w:lvl w:ilvl="6" w:tplc="28364234" w:tentative="1">
      <w:start w:val="1"/>
      <w:numFmt w:val="decimal"/>
      <w:lvlText w:val="%7."/>
      <w:lvlJc w:val="left"/>
      <w:pPr>
        <w:ind w:left="5040" w:hanging="360"/>
      </w:pPr>
    </w:lvl>
    <w:lvl w:ilvl="7" w:tplc="28364234" w:tentative="1">
      <w:start w:val="1"/>
      <w:numFmt w:val="lowerLetter"/>
      <w:lvlText w:val="%8."/>
      <w:lvlJc w:val="left"/>
      <w:pPr>
        <w:ind w:left="5760" w:hanging="360"/>
      </w:pPr>
    </w:lvl>
    <w:lvl w:ilvl="8" w:tplc="28364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3">
    <w:multiLevelType w:val="hybridMultilevel"/>
    <w:lvl w:ilvl="0" w:tplc="48220271">
      <w:start w:val="1"/>
      <w:numFmt w:val="decimal"/>
      <w:lvlText w:val="%1."/>
      <w:lvlJc w:val="left"/>
      <w:pPr>
        <w:ind w:left="720" w:hanging="360"/>
      </w:pPr>
    </w:lvl>
    <w:lvl w:ilvl="1" w:tplc="48220271" w:tentative="1">
      <w:start w:val="1"/>
      <w:numFmt w:val="lowerLetter"/>
      <w:lvlText w:val="%2."/>
      <w:lvlJc w:val="left"/>
      <w:pPr>
        <w:ind w:left="1440" w:hanging="360"/>
      </w:pPr>
    </w:lvl>
    <w:lvl w:ilvl="2" w:tplc="48220271" w:tentative="1">
      <w:start w:val="1"/>
      <w:numFmt w:val="lowerRoman"/>
      <w:lvlText w:val="%3."/>
      <w:lvlJc w:val="right"/>
      <w:pPr>
        <w:ind w:left="2160" w:hanging="180"/>
      </w:pPr>
    </w:lvl>
    <w:lvl w:ilvl="3" w:tplc="48220271" w:tentative="1">
      <w:start w:val="1"/>
      <w:numFmt w:val="decimal"/>
      <w:lvlText w:val="%4."/>
      <w:lvlJc w:val="left"/>
      <w:pPr>
        <w:ind w:left="2880" w:hanging="360"/>
      </w:pPr>
    </w:lvl>
    <w:lvl w:ilvl="4" w:tplc="48220271" w:tentative="1">
      <w:start w:val="1"/>
      <w:numFmt w:val="lowerLetter"/>
      <w:lvlText w:val="%5."/>
      <w:lvlJc w:val="left"/>
      <w:pPr>
        <w:ind w:left="3600" w:hanging="360"/>
      </w:pPr>
    </w:lvl>
    <w:lvl w:ilvl="5" w:tplc="48220271" w:tentative="1">
      <w:start w:val="1"/>
      <w:numFmt w:val="lowerRoman"/>
      <w:lvlText w:val="%6."/>
      <w:lvlJc w:val="right"/>
      <w:pPr>
        <w:ind w:left="4320" w:hanging="180"/>
      </w:pPr>
    </w:lvl>
    <w:lvl w:ilvl="6" w:tplc="48220271" w:tentative="1">
      <w:start w:val="1"/>
      <w:numFmt w:val="decimal"/>
      <w:lvlText w:val="%7."/>
      <w:lvlJc w:val="left"/>
      <w:pPr>
        <w:ind w:left="5040" w:hanging="360"/>
      </w:pPr>
    </w:lvl>
    <w:lvl w:ilvl="7" w:tplc="48220271" w:tentative="1">
      <w:start w:val="1"/>
      <w:numFmt w:val="lowerLetter"/>
      <w:lvlText w:val="%8."/>
      <w:lvlJc w:val="left"/>
      <w:pPr>
        <w:ind w:left="5760" w:hanging="360"/>
      </w:pPr>
    </w:lvl>
    <w:lvl w:ilvl="8" w:tplc="48220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2">
    <w:multiLevelType w:val="hybridMultilevel"/>
    <w:lvl w:ilvl="0" w:tplc="53501855">
      <w:start w:val="1"/>
      <w:numFmt w:val="decimal"/>
      <w:lvlText w:val="%1."/>
      <w:lvlJc w:val="left"/>
      <w:pPr>
        <w:ind w:left="720" w:hanging="360"/>
      </w:pPr>
    </w:lvl>
    <w:lvl w:ilvl="1" w:tplc="53501855" w:tentative="1">
      <w:start w:val="1"/>
      <w:numFmt w:val="lowerLetter"/>
      <w:lvlText w:val="%2."/>
      <w:lvlJc w:val="left"/>
      <w:pPr>
        <w:ind w:left="1440" w:hanging="360"/>
      </w:pPr>
    </w:lvl>
    <w:lvl w:ilvl="2" w:tplc="53501855" w:tentative="1">
      <w:start w:val="1"/>
      <w:numFmt w:val="lowerRoman"/>
      <w:lvlText w:val="%3."/>
      <w:lvlJc w:val="right"/>
      <w:pPr>
        <w:ind w:left="2160" w:hanging="180"/>
      </w:pPr>
    </w:lvl>
    <w:lvl w:ilvl="3" w:tplc="53501855" w:tentative="1">
      <w:start w:val="1"/>
      <w:numFmt w:val="decimal"/>
      <w:lvlText w:val="%4."/>
      <w:lvlJc w:val="left"/>
      <w:pPr>
        <w:ind w:left="2880" w:hanging="360"/>
      </w:pPr>
    </w:lvl>
    <w:lvl w:ilvl="4" w:tplc="53501855" w:tentative="1">
      <w:start w:val="1"/>
      <w:numFmt w:val="lowerLetter"/>
      <w:lvlText w:val="%5."/>
      <w:lvlJc w:val="left"/>
      <w:pPr>
        <w:ind w:left="3600" w:hanging="360"/>
      </w:pPr>
    </w:lvl>
    <w:lvl w:ilvl="5" w:tplc="53501855" w:tentative="1">
      <w:start w:val="1"/>
      <w:numFmt w:val="lowerRoman"/>
      <w:lvlText w:val="%6."/>
      <w:lvlJc w:val="right"/>
      <w:pPr>
        <w:ind w:left="4320" w:hanging="180"/>
      </w:pPr>
    </w:lvl>
    <w:lvl w:ilvl="6" w:tplc="53501855" w:tentative="1">
      <w:start w:val="1"/>
      <w:numFmt w:val="decimal"/>
      <w:lvlText w:val="%7."/>
      <w:lvlJc w:val="left"/>
      <w:pPr>
        <w:ind w:left="5040" w:hanging="360"/>
      </w:pPr>
    </w:lvl>
    <w:lvl w:ilvl="7" w:tplc="53501855" w:tentative="1">
      <w:start w:val="1"/>
      <w:numFmt w:val="lowerLetter"/>
      <w:lvlText w:val="%8."/>
      <w:lvlJc w:val="left"/>
      <w:pPr>
        <w:ind w:left="5760" w:hanging="360"/>
      </w:pPr>
    </w:lvl>
    <w:lvl w:ilvl="8" w:tplc="53501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1">
    <w:multiLevelType w:val="hybridMultilevel"/>
    <w:lvl w:ilvl="0" w:tplc="50861191">
      <w:start w:val="1"/>
      <w:numFmt w:val="decimal"/>
      <w:lvlText w:val="%1."/>
      <w:lvlJc w:val="left"/>
      <w:pPr>
        <w:ind w:left="720" w:hanging="360"/>
      </w:pPr>
    </w:lvl>
    <w:lvl w:ilvl="1" w:tplc="50861191" w:tentative="1">
      <w:start w:val="1"/>
      <w:numFmt w:val="lowerLetter"/>
      <w:lvlText w:val="%2."/>
      <w:lvlJc w:val="left"/>
      <w:pPr>
        <w:ind w:left="1440" w:hanging="360"/>
      </w:pPr>
    </w:lvl>
    <w:lvl w:ilvl="2" w:tplc="50861191" w:tentative="1">
      <w:start w:val="1"/>
      <w:numFmt w:val="lowerRoman"/>
      <w:lvlText w:val="%3."/>
      <w:lvlJc w:val="right"/>
      <w:pPr>
        <w:ind w:left="2160" w:hanging="180"/>
      </w:pPr>
    </w:lvl>
    <w:lvl w:ilvl="3" w:tplc="50861191" w:tentative="1">
      <w:start w:val="1"/>
      <w:numFmt w:val="decimal"/>
      <w:lvlText w:val="%4."/>
      <w:lvlJc w:val="left"/>
      <w:pPr>
        <w:ind w:left="2880" w:hanging="360"/>
      </w:pPr>
    </w:lvl>
    <w:lvl w:ilvl="4" w:tplc="50861191" w:tentative="1">
      <w:start w:val="1"/>
      <w:numFmt w:val="lowerLetter"/>
      <w:lvlText w:val="%5."/>
      <w:lvlJc w:val="left"/>
      <w:pPr>
        <w:ind w:left="3600" w:hanging="360"/>
      </w:pPr>
    </w:lvl>
    <w:lvl w:ilvl="5" w:tplc="50861191" w:tentative="1">
      <w:start w:val="1"/>
      <w:numFmt w:val="lowerRoman"/>
      <w:lvlText w:val="%6."/>
      <w:lvlJc w:val="right"/>
      <w:pPr>
        <w:ind w:left="4320" w:hanging="180"/>
      </w:pPr>
    </w:lvl>
    <w:lvl w:ilvl="6" w:tplc="50861191" w:tentative="1">
      <w:start w:val="1"/>
      <w:numFmt w:val="decimal"/>
      <w:lvlText w:val="%7."/>
      <w:lvlJc w:val="left"/>
      <w:pPr>
        <w:ind w:left="5040" w:hanging="360"/>
      </w:pPr>
    </w:lvl>
    <w:lvl w:ilvl="7" w:tplc="50861191" w:tentative="1">
      <w:start w:val="1"/>
      <w:numFmt w:val="lowerLetter"/>
      <w:lvlText w:val="%8."/>
      <w:lvlJc w:val="left"/>
      <w:pPr>
        <w:ind w:left="5760" w:hanging="360"/>
      </w:pPr>
    </w:lvl>
    <w:lvl w:ilvl="8" w:tplc="50861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0">
    <w:multiLevelType w:val="hybridMultilevel"/>
    <w:lvl w:ilvl="0" w:tplc="62417437">
      <w:start w:val="1"/>
      <w:numFmt w:val="decimal"/>
      <w:lvlText w:val="%1."/>
      <w:lvlJc w:val="left"/>
      <w:pPr>
        <w:ind w:left="720" w:hanging="360"/>
      </w:pPr>
    </w:lvl>
    <w:lvl w:ilvl="1" w:tplc="62417437" w:tentative="1">
      <w:start w:val="1"/>
      <w:numFmt w:val="lowerLetter"/>
      <w:lvlText w:val="%2."/>
      <w:lvlJc w:val="left"/>
      <w:pPr>
        <w:ind w:left="1440" w:hanging="360"/>
      </w:pPr>
    </w:lvl>
    <w:lvl w:ilvl="2" w:tplc="62417437" w:tentative="1">
      <w:start w:val="1"/>
      <w:numFmt w:val="lowerRoman"/>
      <w:lvlText w:val="%3."/>
      <w:lvlJc w:val="right"/>
      <w:pPr>
        <w:ind w:left="2160" w:hanging="180"/>
      </w:pPr>
    </w:lvl>
    <w:lvl w:ilvl="3" w:tplc="62417437" w:tentative="1">
      <w:start w:val="1"/>
      <w:numFmt w:val="decimal"/>
      <w:lvlText w:val="%4."/>
      <w:lvlJc w:val="left"/>
      <w:pPr>
        <w:ind w:left="2880" w:hanging="360"/>
      </w:pPr>
    </w:lvl>
    <w:lvl w:ilvl="4" w:tplc="62417437" w:tentative="1">
      <w:start w:val="1"/>
      <w:numFmt w:val="lowerLetter"/>
      <w:lvlText w:val="%5."/>
      <w:lvlJc w:val="left"/>
      <w:pPr>
        <w:ind w:left="3600" w:hanging="360"/>
      </w:pPr>
    </w:lvl>
    <w:lvl w:ilvl="5" w:tplc="62417437" w:tentative="1">
      <w:start w:val="1"/>
      <w:numFmt w:val="lowerRoman"/>
      <w:lvlText w:val="%6."/>
      <w:lvlJc w:val="right"/>
      <w:pPr>
        <w:ind w:left="4320" w:hanging="180"/>
      </w:pPr>
    </w:lvl>
    <w:lvl w:ilvl="6" w:tplc="62417437" w:tentative="1">
      <w:start w:val="1"/>
      <w:numFmt w:val="decimal"/>
      <w:lvlText w:val="%7."/>
      <w:lvlJc w:val="left"/>
      <w:pPr>
        <w:ind w:left="5040" w:hanging="360"/>
      </w:pPr>
    </w:lvl>
    <w:lvl w:ilvl="7" w:tplc="62417437" w:tentative="1">
      <w:start w:val="1"/>
      <w:numFmt w:val="lowerLetter"/>
      <w:lvlText w:val="%8."/>
      <w:lvlJc w:val="left"/>
      <w:pPr>
        <w:ind w:left="5760" w:hanging="360"/>
      </w:pPr>
    </w:lvl>
    <w:lvl w:ilvl="8" w:tplc="62417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9">
    <w:multiLevelType w:val="hybridMultilevel"/>
    <w:lvl w:ilvl="0" w:tplc="45604477">
      <w:start w:val="1"/>
      <w:numFmt w:val="decimal"/>
      <w:lvlText w:val="%1."/>
      <w:lvlJc w:val="left"/>
      <w:pPr>
        <w:ind w:left="720" w:hanging="360"/>
      </w:pPr>
    </w:lvl>
    <w:lvl w:ilvl="1" w:tplc="45604477" w:tentative="1">
      <w:start w:val="1"/>
      <w:numFmt w:val="lowerLetter"/>
      <w:lvlText w:val="%2."/>
      <w:lvlJc w:val="left"/>
      <w:pPr>
        <w:ind w:left="1440" w:hanging="360"/>
      </w:pPr>
    </w:lvl>
    <w:lvl w:ilvl="2" w:tplc="45604477" w:tentative="1">
      <w:start w:val="1"/>
      <w:numFmt w:val="lowerRoman"/>
      <w:lvlText w:val="%3."/>
      <w:lvlJc w:val="right"/>
      <w:pPr>
        <w:ind w:left="2160" w:hanging="180"/>
      </w:pPr>
    </w:lvl>
    <w:lvl w:ilvl="3" w:tplc="45604477" w:tentative="1">
      <w:start w:val="1"/>
      <w:numFmt w:val="decimal"/>
      <w:lvlText w:val="%4."/>
      <w:lvlJc w:val="left"/>
      <w:pPr>
        <w:ind w:left="2880" w:hanging="360"/>
      </w:pPr>
    </w:lvl>
    <w:lvl w:ilvl="4" w:tplc="45604477" w:tentative="1">
      <w:start w:val="1"/>
      <w:numFmt w:val="lowerLetter"/>
      <w:lvlText w:val="%5."/>
      <w:lvlJc w:val="left"/>
      <w:pPr>
        <w:ind w:left="3600" w:hanging="360"/>
      </w:pPr>
    </w:lvl>
    <w:lvl w:ilvl="5" w:tplc="45604477" w:tentative="1">
      <w:start w:val="1"/>
      <w:numFmt w:val="lowerRoman"/>
      <w:lvlText w:val="%6."/>
      <w:lvlJc w:val="right"/>
      <w:pPr>
        <w:ind w:left="4320" w:hanging="180"/>
      </w:pPr>
    </w:lvl>
    <w:lvl w:ilvl="6" w:tplc="45604477" w:tentative="1">
      <w:start w:val="1"/>
      <w:numFmt w:val="decimal"/>
      <w:lvlText w:val="%7."/>
      <w:lvlJc w:val="left"/>
      <w:pPr>
        <w:ind w:left="5040" w:hanging="360"/>
      </w:pPr>
    </w:lvl>
    <w:lvl w:ilvl="7" w:tplc="45604477" w:tentative="1">
      <w:start w:val="1"/>
      <w:numFmt w:val="lowerLetter"/>
      <w:lvlText w:val="%8."/>
      <w:lvlJc w:val="left"/>
      <w:pPr>
        <w:ind w:left="5760" w:hanging="360"/>
      </w:pPr>
    </w:lvl>
    <w:lvl w:ilvl="8" w:tplc="45604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8">
    <w:multiLevelType w:val="hybridMultilevel"/>
    <w:lvl w:ilvl="0" w:tplc="64009204">
      <w:start w:val="1"/>
      <w:numFmt w:val="decimal"/>
      <w:lvlText w:val="%1."/>
      <w:lvlJc w:val="left"/>
      <w:pPr>
        <w:ind w:left="720" w:hanging="360"/>
      </w:pPr>
    </w:lvl>
    <w:lvl w:ilvl="1" w:tplc="64009204" w:tentative="1">
      <w:start w:val="1"/>
      <w:numFmt w:val="lowerLetter"/>
      <w:lvlText w:val="%2."/>
      <w:lvlJc w:val="left"/>
      <w:pPr>
        <w:ind w:left="1440" w:hanging="360"/>
      </w:pPr>
    </w:lvl>
    <w:lvl w:ilvl="2" w:tplc="64009204" w:tentative="1">
      <w:start w:val="1"/>
      <w:numFmt w:val="lowerRoman"/>
      <w:lvlText w:val="%3."/>
      <w:lvlJc w:val="right"/>
      <w:pPr>
        <w:ind w:left="2160" w:hanging="180"/>
      </w:pPr>
    </w:lvl>
    <w:lvl w:ilvl="3" w:tplc="64009204" w:tentative="1">
      <w:start w:val="1"/>
      <w:numFmt w:val="decimal"/>
      <w:lvlText w:val="%4."/>
      <w:lvlJc w:val="left"/>
      <w:pPr>
        <w:ind w:left="2880" w:hanging="360"/>
      </w:pPr>
    </w:lvl>
    <w:lvl w:ilvl="4" w:tplc="64009204" w:tentative="1">
      <w:start w:val="1"/>
      <w:numFmt w:val="lowerLetter"/>
      <w:lvlText w:val="%5."/>
      <w:lvlJc w:val="left"/>
      <w:pPr>
        <w:ind w:left="3600" w:hanging="360"/>
      </w:pPr>
    </w:lvl>
    <w:lvl w:ilvl="5" w:tplc="64009204" w:tentative="1">
      <w:start w:val="1"/>
      <w:numFmt w:val="lowerRoman"/>
      <w:lvlText w:val="%6."/>
      <w:lvlJc w:val="right"/>
      <w:pPr>
        <w:ind w:left="4320" w:hanging="180"/>
      </w:pPr>
    </w:lvl>
    <w:lvl w:ilvl="6" w:tplc="64009204" w:tentative="1">
      <w:start w:val="1"/>
      <w:numFmt w:val="decimal"/>
      <w:lvlText w:val="%7."/>
      <w:lvlJc w:val="left"/>
      <w:pPr>
        <w:ind w:left="5040" w:hanging="360"/>
      </w:pPr>
    </w:lvl>
    <w:lvl w:ilvl="7" w:tplc="64009204" w:tentative="1">
      <w:start w:val="1"/>
      <w:numFmt w:val="lowerLetter"/>
      <w:lvlText w:val="%8."/>
      <w:lvlJc w:val="left"/>
      <w:pPr>
        <w:ind w:left="5760" w:hanging="360"/>
      </w:pPr>
    </w:lvl>
    <w:lvl w:ilvl="8" w:tplc="64009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7">
    <w:multiLevelType w:val="hybridMultilevel"/>
    <w:lvl w:ilvl="0" w:tplc="77374229">
      <w:start w:val="1"/>
      <w:numFmt w:val="decimal"/>
      <w:lvlText w:val="%1."/>
      <w:lvlJc w:val="left"/>
      <w:pPr>
        <w:ind w:left="720" w:hanging="360"/>
      </w:pPr>
    </w:lvl>
    <w:lvl w:ilvl="1" w:tplc="77374229" w:tentative="1">
      <w:start w:val="1"/>
      <w:numFmt w:val="lowerLetter"/>
      <w:lvlText w:val="%2."/>
      <w:lvlJc w:val="left"/>
      <w:pPr>
        <w:ind w:left="1440" w:hanging="360"/>
      </w:pPr>
    </w:lvl>
    <w:lvl w:ilvl="2" w:tplc="77374229" w:tentative="1">
      <w:start w:val="1"/>
      <w:numFmt w:val="lowerRoman"/>
      <w:lvlText w:val="%3."/>
      <w:lvlJc w:val="right"/>
      <w:pPr>
        <w:ind w:left="2160" w:hanging="180"/>
      </w:pPr>
    </w:lvl>
    <w:lvl w:ilvl="3" w:tplc="77374229" w:tentative="1">
      <w:start w:val="1"/>
      <w:numFmt w:val="decimal"/>
      <w:lvlText w:val="%4."/>
      <w:lvlJc w:val="left"/>
      <w:pPr>
        <w:ind w:left="2880" w:hanging="360"/>
      </w:pPr>
    </w:lvl>
    <w:lvl w:ilvl="4" w:tplc="77374229" w:tentative="1">
      <w:start w:val="1"/>
      <w:numFmt w:val="lowerLetter"/>
      <w:lvlText w:val="%5."/>
      <w:lvlJc w:val="left"/>
      <w:pPr>
        <w:ind w:left="3600" w:hanging="360"/>
      </w:pPr>
    </w:lvl>
    <w:lvl w:ilvl="5" w:tplc="77374229" w:tentative="1">
      <w:start w:val="1"/>
      <w:numFmt w:val="lowerRoman"/>
      <w:lvlText w:val="%6."/>
      <w:lvlJc w:val="right"/>
      <w:pPr>
        <w:ind w:left="4320" w:hanging="180"/>
      </w:pPr>
    </w:lvl>
    <w:lvl w:ilvl="6" w:tplc="77374229" w:tentative="1">
      <w:start w:val="1"/>
      <w:numFmt w:val="decimal"/>
      <w:lvlText w:val="%7."/>
      <w:lvlJc w:val="left"/>
      <w:pPr>
        <w:ind w:left="5040" w:hanging="360"/>
      </w:pPr>
    </w:lvl>
    <w:lvl w:ilvl="7" w:tplc="77374229" w:tentative="1">
      <w:start w:val="1"/>
      <w:numFmt w:val="lowerLetter"/>
      <w:lvlText w:val="%8."/>
      <w:lvlJc w:val="left"/>
      <w:pPr>
        <w:ind w:left="5760" w:hanging="360"/>
      </w:pPr>
    </w:lvl>
    <w:lvl w:ilvl="8" w:tplc="77374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6">
    <w:multiLevelType w:val="hybridMultilevel"/>
    <w:lvl w:ilvl="0" w:tplc="79098511">
      <w:start w:val="1"/>
      <w:numFmt w:val="decimal"/>
      <w:lvlText w:val="%1."/>
      <w:lvlJc w:val="left"/>
      <w:pPr>
        <w:ind w:left="720" w:hanging="360"/>
      </w:pPr>
    </w:lvl>
    <w:lvl w:ilvl="1" w:tplc="79098511" w:tentative="1">
      <w:start w:val="1"/>
      <w:numFmt w:val="lowerLetter"/>
      <w:lvlText w:val="%2."/>
      <w:lvlJc w:val="left"/>
      <w:pPr>
        <w:ind w:left="1440" w:hanging="360"/>
      </w:pPr>
    </w:lvl>
    <w:lvl w:ilvl="2" w:tplc="79098511" w:tentative="1">
      <w:start w:val="1"/>
      <w:numFmt w:val="lowerRoman"/>
      <w:lvlText w:val="%3."/>
      <w:lvlJc w:val="right"/>
      <w:pPr>
        <w:ind w:left="2160" w:hanging="180"/>
      </w:pPr>
    </w:lvl>
    <w:lvl w:ilvl="3" w:tplc="79098511" w:tentative="1">
      <w:start w:val="1"/>
      <w:numFmt w:val="decimal"/>
      <w:lvlText w:val="%4."/>
      <w:lvlJc w:val="left"/>
      <w:pPr>
        <w:ind w:left="2880" w:hanging="360"/>
      </w:pPr>
    </w:lvl>
    <w:lvl w:ilvl="4" w:tplc="79098511" w:tentative="1">
      <w:start w:val="1"/>
      <w:numFmt w:val="lowerLetter"/>
      <w:lvlText w:val="%5."/>
      <w:lvlJc w:val="left"/>
      <w:pPr>
        <w:ind w:left="3600" w:hanging="360"/>
      </w:pPr>
    </w:lvl>
    <w:lvl w:ilvl="5" w:tplc="79098511" w:tentative="1">
      <w:start w:val="1"/>
      <w:numFmt w:val="lowerRoman"/>
      <w:lvlText w:val="%6."/>
      <w:lvlJc w:val="right"/>
      <w:pPr>
        <w:ind w:left="4320" w:hanging="180"/>
      </w:pPr>
    </w:lvl>
    <w:lvl w:ilvl="6" w:tplc="79098511" w:tentative="1">
      <w:start w:val="1"/>
      <w:numFmt w:val="decimal"/>
      <w:lvlText w:val="%7."/>
      <w:lvlJc w:val="left"/>
      <w:pPr>
        <w:ind w:left="5040" w:hanging="360"/>
      </w:pPr>
    </w:lvl>
    <w:lvl w:ilvl="7" w:tplc="79098511" w:tentative="1">
      <w:start w:val="1"/>
      <w:numFmt w:val="lowerLetter"/>
      <w:lvlText w:val="%8."/>
      <w:lvlJc w:val="left"/>
      <w:pPr>
        <w:ind w:left="5760" w:hanging="360"/>
      </w:pPr>
    </w:lvl>
    <w:lvl w:ilvl="8" w:tplc="79098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5">
    <w:multiLevelType w:val="hybridMultilevel"/>
    <w:lvl w:ilvl="0" w:tplc="94156307">
      <w:start w:val="1"/>
      <w:numFmt w:val="decimal"/>
      <w:lvlText w:val="%1."/>
      <w:lvlJc w:val="left"/>
      <w:pPr>
        <w:ind w:left="720" w:hanging="360"/>
      </w:pPr>
    </w:lvl>
    <w:lvl w:ilvl="1" w:tplc="94156307" w:tentative="1">
      <w:start w:val="1"/>
      <w:numFmt w:val="lowerLetter"/>
      <w:lvlText w:val="%2."/>
      <w:lvlJc w:val="left"/>
      <w:pPr>
        <w:ind w:left="1440" w:hanging="360"/>
      </w:pPr>
    </w:lvl>
    <w:lvl w:ilvl="2" w:tplc="94156307" w:tentative="1">
      <w:start w:val="1"/>
      <w:numFmt w:val="lowerRoman"/>
      <w:lvlText w:val="%3."/>
      <w:lvlJc w:val="right"/>
      <w:pPr>
        <w:ind w:left="2160" w:hanging="180"/>
      </w:pPr>
    </w:lvl>
    <w:lvl w:ilvl="3" w:tplc="94156307" w:tentative="1">
      <w:start w:val="1"/>
      <w:numFmt w:val="decimal"/>
      <w:lvlText w:val="%4."/>
      <w:lvlJc w:val="left"/>
      <w:pPr>
        <w:ind w:left="2880" w:hanging="360"/>
      </w:pPr>
    </w:lvl>
    <w:lvl w:ilvl="4" w:tplc="94156307" w:tentative="1">
      <w:start w:val="1"/>
      <w:numFmt w:val="lowerLetter"/>
      <w:lvlText w:val="%5."/>
      <w:lvlJc w:val="left"/>
      <w:pPr>
        <w:ind w:left="3600" w:hanging="360"/>
      </w:pPr>
    </w:lvl>
    <w:lvl w:ilvl="5" w:tplc="94156307" w:tentative="1">
      <w:start w:val="1"/>
      <w:numFmt w:val="lowerRoman"/>
      <w:lvlText w:val="%6."/>
      <w:lvlJc w:val="right"/>
      <w:pPr>
        <w:ind w:left="4320" w:hanging="180"/>
      </w:pPr>
    </w:lvl>
    <w:lvl w:ilvl="6" w:tplc="94156307" w:tentative="1">
      <w:start w:val="1"/>
      <w:numFmt w:val="decimal"/>
      <w:lvlText w:val="%7."/>
      <w:lvlJc w:val="left"/>
      <w:pPr>
        <w:ind w:left="5040" w:hanging="360"/>
      </w:pPr>
    </w:lvl>
    <w:lvl w:ilvl="7" w:tplc="94156307" w:tentative="1">
      <w:start w:val="1"/>
      <w:numFmt w:val="lowerLetter"/>
      <w:lvlText w:val="%8."/>
      <w:lvlJc w:val="left"/>
      <w:pPr>
        <w:ind w:left="5760" w:hanging="360"/>
      </w:pPr>
    </w:lvl>
    <w:lvl w:ilvl="8" w:tplc="94156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4">
    <w:multiLevelType w:val="hybridMultilevel"/>
    <w:lvl w:ilvl="0" w:tplc="29318857">
      <w:start w:val="1"/>
      <w:numFmt w:val="decimal"/>
      <w:lvlText w:val="%1."/>
      <w:lvlJc w:val="left"/>
      <w:pPr>
        <w:ind w:left="720" w:hanging="360"/>
      </w:pPr>
    </w:lvl>
    <w:lvl w:ilvl="1" w:tplc="29318857" w:tentative="1">
      <w:start w:val="1"/>
      <w:numFmt w:val="lowerLetter"/>
      <w:lvlText w:val="%2."/>
      <w:lvlJc w:val="left"/>
      <w:pPr>
        <w:ind w:left="1440" w:hanging="360"/>
      </w:pPr>
    </w:lvl>
    <w:lvl w:ilvl="2" w:tplc="29318857" w:tentative="1">
      <w:start w:val="1"/>
      <w:numFmt w:val="lowerRoman"/>
      <w:lvlText w:val="%3."/>
      <w:lvlJc w:val="right"/>
      <w:pPr>
        <w:ind w:left="2160" w:hanging="180"/>
      </w:pPr>
    </w:lvl>
    <w:lvl w:ilvl="3" w:tplc="29318857" w:tentative="1">
      <w:start w:val="1"/>
      <w:numFmt w:val="decimal"/>
      <w:lvlText w:val="%4."/>
      <w:lvlJc w:val="left"/>
      <w:pPr>
        <w:ind w:left="2880" w:hanging="360"/>
      </w:pPr>
    </w:lvl>
    <w:lvl w:ilvl="4" w:tplc="29318857" w:tentative="1">
      <w:start w:val="1"/>
      <w:numFmt w:val="lowerLetter"/>
      <w:lvlText w:val="%5."/>
      <w:lvlJc w:val="left"/>
      <w:pPr>
        <w:ind w:left="3600" w:hanging="360"/>
      </w:pPr>
    </w:lvl>
    <w:lvl w:ilvl="5" w:tplc="29318857" w:tentative="1">
      <w:start w:val="1"/>
      <w:numFmt w:val="lowerRoman"/>
      <w:lvlText w:val="%6."/>
      <w:lvlJc w:val="right"/>
      <w:pPr>
        <w:ind w:left="4320" w:hanging="180"/>
      </w:pPr>
    </w:lvl>
    <w:lvl w:ilvl="6" w:tplc="29318857" w:tentative="1">
      <w:start w:val="1"/>
      <w:numFmt w:val="decimal"/>
      <w:lvlText w:val="%7."/>
      <w:lvlJc w:val="left"/>
      <w:pPr>
        <w:ind w:left="5040" w:hanging="360"/>
      </w:pPr>
    </w:lvl>
    <w:lvl w:ilvl="7" w:tplc="29318857" w:tentative="1">
      <w:start w:val="1"/>
      <w:numFmt w:val="lowerLetter"/>
      <w:lvlText w:val="%8."/>
      <w:lvlJc w:val="left"/>
      <w:pPr>
        <w:ind w:left="5760" w:hanging="360"/>
      </w:pPr>
    </w:lvl>
    <w:lvl w:ilvl="8" w:tplc="29318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3">
    <w:multiLevelType w:val="hybridMultilevel"/>
    <w:lvl w:ilvl="0" w:tplc="77775923">
      <w:start w:val="1"/>
      <w:numFmt w:val="decimal"/>
      <w:lvlText w:val="%1."/>
      <w:lvlJc w:val="left"/>
      <w:pPr>
        <w:ind w:left="720" w:hanging="360"/>
      </w:pPr>
    </w:lvl>
    <w:lvl w:ilvl="1" w:tplc="77775923" w:tentative="1">
      <w:start w:val="1"/>
      <w:numFmt w:val="lowerLetter"/>
      <w:lvlText w:val="%2."/>
      <w:lvlJc w:val="left"/>
      <w:pPr>
        <w:ind w:left="1440" w:hanging="360"/>
      </w:pPr>
    </w:lvl>
    <w:lvl w:ilvl="2" w:tplc="77775923" w:tentative="1">
      <w:start w:val="1"/>
      <w:numFmt w:val="lowerRoman"/>
      <w:lvlText w:val="%3."/>
      <w:lvlJc w:val="right"/>
      <w:pPr>
        <w:ind w:left="2160" w:hanging="180"/>
      </w:pPr>
    </w:lvl>
    <w:lvl w:ilvl="3" w:tplc="77775923" w:tentative="1">
      <w:start w:val="1"/>
      <w:numFmt w:val="decimal"/>
      <w:lvlText w:val="%4."/>
      <w:lvlJc w:val="left"/>
      <w:pPr>
        <w:ind w:left="2880" w:hanging="360"/>
      </w:pPr>
    </w:lvl>
    <w:lvl w:ilvl="4" w:tplc="77775923" w:tentative="1">
      <w:start w:val="1"/>
      <w:numFmt w:val="lowerLetter"/>
      <w:lvlText w:val="%5."/>
      <w:lvlJc w:val="left"/>
      <w:pPr>
        <w:ind w:left="3600" w:hanging="360"/>
      </w:pPr>
    </w:lvl>
    <w:lvl w:ilvl="5" w:tplc="77775923" w:tentative="1">
      <w:start w:val="1"/>
      <w:numFmt w:val="lowerRoman"/>
      <w:lvlText w:val="%6."/>
      <w:lvlJc w:val="right"/>
      <w:pPr>
        <w:ind w:left="4320" w:hanging="180"/>
      </w:pPr>
    </w:lvl>
    <w:lvl w:ilvl="6" w:tplc="77775923" w:tentative="1">
      <w:start w:val="1"/>
      <w:numFmt w:val="decimal"/>
      <w:lvlText w:val="%7."/>
      <w:lvlJc w:val="left"/>
      <w:pPr>
        <w:ind w:left="5040" w:hanging="360"/>
      </w:pPr>
    </w:lvl>
    <w:lvl w:ilvl="7" w:tplc="77775923" w:tentative="1">
      <w:start w:val="1"/>
      <w:numFmt w:val="lowerLetter"/>
      <w:lvlText w:val="%8."/>
      <w:lvlJc w:val="left"/>
      <w:pPr>
        <w:ind w:left="5760" w:hanging="360"/>
      </w:pPr>
    </w:lvl>
    <w:lvl w:ilvl="8" w:tplc="77775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2">
    <w:multiLevelType w:val="hybridMultilevel"/>
    <w:lvl w:ilvl="0" w:tplc="54582406">
      <w:start w:val="1"/>
      <w:numFmt w:val="decimal"/>
      <w:lvlText w:val="%1."/>
      <w:lvlJc w:val="left"/>
      <w:pPr>
        <w:ind w:left="720" w:hanging="360"/>
      </w:pPr>
    </w:lvl>
    <w:lvl w:ilvl="1" w:tplc="54582406" w:tentative="1">
      <w:start w:val="1"/>
      <w:numFmt w:val="lowerLetter"/>
      <w:lvlText w:val="%2."/>
      <w:lvlJc w:val="left"/>
      <w:pPr>
        <w:ind w:left="1440" w:hanging="360"/>
      </w:pPr>
    </w:lvl>
    <w:lvl w:ilvl="2" w:tplc="54582406" w:tentative="1">
      <w:start w:val="1"/>
      <w:numFmt w:val="lowerRoman"/>
      <w:lvlText w:val="%3."/>
      <w:lvlJc w:val="right"/>
      <w:pPr>
        <w:ind w:left="2160" w:hanging="180"/>
      </w:pPr>
    </w:lvl>
    <w:lvl w:ilvl="3" w:tplc="54582406" w:tentative="1">
      <w:start w:val="1"/>
      <w:numFmt w:val="decimal"/>
      <w:lvlText w:val="%4."/>
      <w:lvlJc w:val="left"/>
      <w:pPr>
        <w:ind w:left="2880" w:hanging="360"/>
      </w:pPr>
    </w:lvl>
    <w:lvl w:ilvl="4" w:tplc="54582406" w:tentative="1">
      <w:start w:val="1"/>
      <w:numFmt w:val="lowerLetter"/>
      <w:lvlText w:val="%5."/>
      <w:lvlJc w:val="left"/>
      <w:pPr>
        <w:ind w:left="3600" w:hanging="360"/>
      </w:pPr>
    </w:lvl>
    <w:lvl w:ilvl="5" w:tplc="54582406" w:tentative="1">
      <w:start w:val="1"/>
      <w:numFmt w:val="lowerRoman"/>
      <w:lvlText w:val="%6."/>
      <w:lvlJc w:val="right"/>
      <w:pPr>
        <w:ind w:left="4320" w:hanging="180"/>
      </w:pPr>
    </w:lvl>
    <w:lvl w:ilvl="6" w:tplc="54582406" w:tentative="1">
      <w:start w:val="1"/>
      <w:numFmt w:val="decimal"/>
      <w:lvlText w:val="%7."/>
      <w:lvlJc w:val="left"/>
      <w:pPr>
        <w:ind w:left="5040" w:hanging="360"/>
      </w:pPr>
    </w:lvl>
    <w:lvl w:ilvl="7" w:tplc="54582406" w:tentative="1">
      <w:start w:val="1"/>
      <w:numFmt w:val="lowerLetter"/>
      <w:lvlText w:val="%8."/>
      <w:lvlJc w:val="left"/>
      <w:pPr>
        <w:ind w:left="5760" w:hanging="360"/>
      </w:pPr>
    </w:lvl>
    <w:lvl w:ilvl="8" w:tplc="54582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1">
    <w:multiLevelType w:val="hybridMultilevel"/>
    <w:lvl w:ilvl="0" w:tplc="97541623">
      <w:start w:val="1"/>
      <w:numFmt w:val="decimal"/>
      <w:lvlText w:val="%1."/>
      <w:lvlJc w:val="left"/>
      <w:pPr>
        <w:ind w:left="720" w:hanging="360"/>
      </w:pPr>
    </w:lvl>
    <w:lvl w:ilvl="1" w:tplc="97541623" w:tentative="1">
      <w:start w:val="1"/>
      <w:numFmt w:val="lowerLetter"/>
      <w:lvlText w:val="%2."/>
      <w:lvlJc w:val="left"/>
      <w:pPr>
        <w:ind w:left="1440" w:hanging="360"/>
      </w:pPr>
    </w:lvl>
    <w:lvl w:ilvl="2" w:tplc="97541623" w:tentative="1">
      <w:start w:val="1"/>
      <w:numFmt w:val="lowerRoman"/>
      <w:lvlText w:val="%3."/>
      <w:lvlJc w:val="right"/>
      <w:pPr>
        <w:ind w:left="2160" w:hanging="180"/>
      </w:pPr>
    </w:lvl>
    <w:lvl w:ilvl="3" w:tplc="97541623" w:tentative="1">
      <w:start w:val="1"/>
      <w:numFmt w:val="decimal"/>
      <w:lvlText w:val="%4."/>
      <w:lvlJc w:val="left"/>
      <w:pPr>
        <w:ind w:left="2880" w:hanging="360"/>
      </w:pPr>
    </w:lvl>
    <w:lvl w:ilvl="4" w:tplc="97541623" w:tentative="1">
      <w:start w:val="1"/>
      <w:numFmt w:val="lowerLetter"/>
      <w:lvlText w:val="%5."/>
      <w:lvlJc w:val="left"/>
      <w:pPr>
        <w:ind w:left="3600" w:hanging="360"/>
      </w:pPr>
    </w:lvl>
    <w:lvl w:ilvl="5" w:tplc="97541623" w:tentative="1">
      <w:start w:val="1"/>
      <w:numFmt w:val="lowerRoman"/>
      <w:lvlText w:val="%6."/>
      <w:lvlJc w:val="right"/>
      <w:pPr>
        <w:ind w:left="4320" w:hanging="180"/>
      </w:pPr>
    </w:lvl>
    <w:lvl w:ilvl="6" w:tplc="97541623" w:tentative="1">
      <w:start w:val="1"/>
      <w:numFmt w:val="decimal"/>
      <w:lvlText w:val="%7."/>
      <w:lvlJc w:val="left"/>
      <w:pPr>
        <w:ind w:left="5040" w:hanging="360"/>
      </w:pPr>
    </w:lvl>
    <w:lvl w:ilvl="7" w:tplc="97541623" w:tentative="1">
      <w:start w:val="1"/>
      <w:numFmt w:val="lowerLetter"/>
      <w:lvlText w:val="%8."/>
      <w:lvlJc w:val="left"/>
      <w:pPr>
        <w:ind w:left="5760" w:hanging="360"/>
      </w:pPr>
    </w:lvl>
    <w:lvl w:ilvl="8" w:tplc="97541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0">
    <w:multiLevelType w:val="hybridMultilevel"/>
    <w:lvl w:ilvl="0" w:tplc="95104938">
      <w:start w:val="1"/>
      <w:numFmt w:val="decimal"/>
      <w:lvlText w:val="%1."/>
      <w:lvlJc w:val="left"/>
      <w:pPr>
        <w:ind w:left="720" w:hanging="360"/>
      </w:pPr>
    </w:lvl>
    <w:lvl w:ilvl="1" w:tplc="95104938" w:tentative="1">
      <w:start w:val="1"/>
      <w:numFmt w:val="lowerLetter"/>
      <w:lvlText w:val="%2."/>
      <w:lvlJc w:val="left"/>
      <w:pPr>
        <w:ind w:left="1440" w:hanging="360"/>
      </w:pPr>
    </w:lvl>
    <w:lvl w:ilvl="2" w:tplc="95104938" w:tentative="1">
      <w:start w:val="1"/>
      <w:numFmt w:val="lowerRoman"/>
      <w:lvlText w:val="%3."/>
      <w:lvlJc w:val="right"/>
      <w:pPr>
        <w:ind w:left="2160" w:hanging="180"/>
      </w:pPr>
    </w:lvl>
    <w:lvl w:ilvl="3" w:tplc="95104938" w:tentative="1">
      <w:start w:val="1"/>
      <w:numFmt w:val="decimal"/>
      <w:lvlText w:val="%4."/>
      <w:lvlJc w:val="left"/>
      <w:pPr>
        <w:ind w:left="2880" w:hanging="360"/>
      </w:pPr>
    </w:lvl>
    <w:lvl w:ilvl="4" w:tplc="95104938" w:tentative="1">
      <w:start w:val="1"/>
      <w:numFmt w:val="lowerLetter"/>
      <w:lvlText w:val="%5."/>
      <w:lvlJc w:val="left"/>
      <w:pPr>
        <w:ind w:left="3600" w:hanging="360"/>
      </w:pPr>
    </w:lvl>
    <w:lvl w:ilvl="5" w:tplc="95104938" w:tentative="1">
      <w:start w:val="1"/>
      <w:numFmt w:val="lowerRoman"/>
      <w:lvlText w:val="%6."/>
      <w:lvlJc w:val="right"/>
      <w:pPr>
        <w:ind w:left="4320" w:hanging="180"/>
      </w:pPr>
    </w:lvl>
    <w:lvl w:ilvl="6" w:tplc="95104938" w:tentative="1">
      <w:start w:val="1"/>
      <w:numFmt w:val="decimal"/>
      <w:lvlText w:val="%7."/>
      <w:lvlJc w:val="left"/>
      <w:pPr>
        <w:ind w:left="5040" w:hanging="360"/>
      </w:pPr>
    </w:lvl>
    <w:lvl w:ilvl="7" w:tplc="95104938" w:tentative="1">
      <w:start w:val="1"/>
      <w:numFmt w:val="lowerLetter"/>
      <w:lvlText w:val="%8."/>
      <w:lvlJc w:val="left"/>
      <w:pPr>
        <w:ind w:left="5760" w:hanging="360"/>
      </w:pPr>
    </w:lvl>
    <w:lvl w:ilvl="8" w:tplc="95104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9">
    <w:multiLevelType w:val="hybridMultilevel"/>
    <w:lvl w:ilvl="0" w:tplc="62462610">
      <w:start w:val="1"/>
      <w:numFmt w:val="decimal"/>
      <w:lvlText w:val="%1."/>
      <w:lvlJc w:val="left"/>
      <w:pPr>
        <w:ind w:left="720" w:hanging="360"/>
      </w:pPr>
    </w:lvl>
    <w:lvl w:ilvl="1" w:tplc="62462610" w:tentative="1">
      <w:start w:val="1"/>
      <w:numFmt w:val="lowerLetter"/>
      <w:lvlText w:val="%2."/>
      <w:lvlJc w:val="left"/>
      <w:pPr>
        <w:ind w:left="1440" w:hanging="360"/>
      </w:pPr>
    </w:lvl>
    <w:lvl w:ilvl="2" w:tplc="62462610" w:tentative="1">
      <w:start w:val="1"/>
      <w:numFmt w:val="lowerRoman"/>
      <w:lvlText w:val="%3."/>
      <w:lvlJc w:val="right"/>
      <w:pPr>
        <w:ind w:left="2160" w:hanging="180"/>
      </w:pPr>
    </w:lvl>
    <w:lvl w:ilvl="3" w:tplc="62462610" w:tentative="1">
      <w:start w:val="1"/>
      <w:numFmt w:val="decimal"/>
      <w:lvlText w:val="%4."/>
      <w:lvlJc w:val="left"/>
      <w:pPr>
        <w:ind w:left="2880" w:hanging="360"/>
      </w:pPr>
    </w:lvl>
    <w:lvl w:ilvl="4" w:tplc="62462610" w:tentative="1">
      <w:start w:val="1"/>
      <w:numFmt w:val="lowerLetter"/>
      <w:lvlText w:val="%5."/>
      <w:lvlJc w:val="left"/>
      <w:pPr>
        <w:ind w:left="3600" w:hanging="360"/>
      </w:pPr>
    </w:lvl>
    <w:lvl w:ilvl="5" w:tplc="62462610" w:tentative="1">
      <w:start w:val="1"/>
      <w:numFmt w:val="lowerRoman"/>
      <w:lvlText w:val="%6."/>
      <w:lvlJc w:val="right"/>
      <w:pPr>
        <w:ind w:left="4320" w:hanging="180"/>
      </w:pPr>
    </w:lvl>
    <w:lvl w:ilvl="6" w:tplc="62462610" w:tentative="1">
      <w:start w:val="1"/>
      <w:numFmt w:val="decimal"/>
      <w:lvlText w:val="%7."/>
      <w:lvlJc w:val="left"/>
      <w:pPr>
        <w:ind w:left="5040" w:hanging="360"/>
      </w:pPr>
    </w:lvl>
    <w:lvl w:ilvl="7" w:tplc="62462610" w:tentative="1">
      <w:start w:val="1"/>
      <w:numFmt w:val="lowerLetter"/>
      <w:lvlText w:val="%8."/>
      <w:lvlJc w:val="left"/>
      <w:pPr>
        <w:ind w:left="5760" w:hanging="360"/>
      </w:pPr>
    </w:lvl>
    <w:lvl w:ilvl="8" w:tplc="62462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8">
    <w:multiLevelType w:val="hybridMultilevel"/>
    <w:lvl w:ilvl="0" w:tplc="30932004">
      <w:start w:val="1"/>
      <w:numFmt w:val="decimal"/>
      <w:lvlText w:val="%1."/>
      <w:lvlJc w:val="left"/>
      <w:pPr>
        <w:ind w:left="720" w:hanging="360"/>
      </w:pPr>
    </w:lvl>
    <w:lvl w:ilvl="1" w:tplc="30932004" w:tentative="1">
      <w:start w:val="1"/>
      <w:numFmt w:val="decimal"/>
      <w:lvlText w:val="%2."/>
      <w:lvlJc w:val="left"/>
      <w:pPr>
        <w:ind w:left="1440" w:hanging="360"/>
      </w:pPr>
    </w:lvl>
    <w:lvl w:ilvl="2" w:tplc="30932004" w:tentative="1">
      <w:start w:val="1"/>
      <w:numFmt w:val="lowerRoman"/>
      <w:lvlText w:val="%3."/>
      <w:lvlJc w:val="right"/>
      <w:pPr>
        <w:ind w:left="2160" w:hanging="180"/>
      </w:pPr>
    </w:lvl>
    <w:lvl w:ilvl="3" w:tplc="30932004" w:tentative="1">
      <w:start w:val="1"/>
      <w:numFmt w:val="decimal"/>
      <w:lvlText w:val="%4."/>
      <w:lvlJc w:val="left"/>
      <w:pPr>
        <w:ind w:left="2880" w:hanging="360"/>
      </w:pPr>
    </w:lvl>
    <w:lvl w:ilvl="4" w:tplc="30932004" w:tentative="1">
      <w:start w:val="1"/>
      <w:numFmt w:val="lowerLetter"/>
      <w:lvlText w:val="%5."/>
      <w:lvlJc w:val="left"/>
      <w:pPr>
        <w:ind w:left="3600" w:hanging="360"/>
      </w:pPr>
    </w:lvl>
    <w:lvl w:ilvl="5" w:tplc="30932004" w:tentative="1">
      <w:start w:val="1"/>
      <w:numFmt w:val="lowerRoman"/>
      <w:lvlText w:val="%6."/>
      <w:lvlJc w:val="right"/>
      <w:pPr>
        <w:ind w:left="4320" w:hanging="180"/>
      </w:pPr>
    </w:lvl>
    <w:lvl w:ilvl="6" w:tplc="30932004" w:tentative="1">
      <w:start w:val="1"/>
      <w:numFmt w:val="decimal"/>
      <w:lvlText w:val="%7."/>
      <w:lvlJc w:val="left"/>
      <w:pPr>
        <w:ind w:left="5040" w:hanging="360"/>
      </w:pPr>
    </w:lvl>
    <w:lvl w:ilvl="7" w:tplc="30932004" w:tentative="1">
      <w:start w:val="1"/>
      <w:numFmt w:val="lowerLetter"/>
      <w:lvlText w:val="%8."/>
      <w:lvlJc w:val="left"/>
      <w:pPr>
        <w:ind w:left="5760" w:hanging="360"/>
      </w:pPr>
    </w:lvl>
    <w:lvl w:ilvl="8" w:tplc="30932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7">
    <w:multiLevelType w:val="hybridMultilevel"/>
    <w:lvl w:ilvl="0" w:tplc="10689659">
      <w:start w:val="1"/>
      <w:numFmt w:val="decimal"/>
      <w:lvlText w:val="%1."/>
      <w:lvlJc w:val="left"/>
      <w:pPr>
        <w:ind w:left="720" w:hanging="360"/>
      </w:pPr>
    </w:lvl>
    <w:lvl w:ilvl="1" w:tplc="10689659" w:tentative="1">
      <w:start w:val="1"/>
      <w:numFmt w:val="lowerLetter"/>
      <w:lvlText w:val="%2."/>
      <w:lvlJc w:val="left"/>
      <w:pPr>
        <w:ind w:left="1440" w:hanging="360"/>
      </w:pPr>
    </w:lvl>
    <w:lvl w:ilvl="2" w:tplc="10689659" w:tentative="1">
      <w:start w:val="1"/>
      <w:numFmt w:val="lowerRoman"/>
      <w:lvlText w:val="%3."/>
      <w:lvlJc w:val="right"/>
      <w:pPr>
        <w:ind w:left="2160" w:hanging="180"/>
      </w:pPr>
    </w:lvl>
    <w:lvl w:ilvl="3" w:tplc="10689659" w:tentative="1">
      <w:start w:val="1"/>
      <w:numFmt w:val="decimal"/>
      <w:lvlText w:val="%4."/>
      <w:lvlJc w:val="left"/>
      <w:pPr>
        <w:ind w:left="2880" w:hanging="360"/>
      </w:pPr>
    </w:lvl>
    <w:lvl w:ilvl="4" w:tplc="10689659" w:tentative="1">
      <w:start w:val="1"/>
      <w:numFmt w:val="lowerLetter"/>
      <w:lvlText w:val="%5."/>
      <w:lvlJc w:val="left"/>
      <w:pPr>
        <w:ind w:left="3600" w:hanging="360"/>
      </w:pPr>
    </w:lvl>
    <w:lvl w:ilvl="5" w:tplc="10689659" w:tentative="1">
      <w:start w:val="1"/>
      <w:numFmt w:val="lowerRoman"/>
      <w:lvlText w:val="%6."/>
      <w:lvlJc w:val="right"/>
      <w:pPr>
        <w:ind w:left="4320" w:hanging="180"/>
      </w:pPr>
    </w:lvl>
    <w:lvl w:ilvl="6" w:tplc="10689659" w:tentative="1">
      <w:start w:val="1"/>
      <w:numFmt w:val="decimal"/>
      <w:lvlText w:val="%7."/>
      <w:lvlJc w:val="left"/>
      <w:pPr>
        <w:ind w:left="5040" w:hanging="360"/>
      </w:pPr>
    </w:lvl>
    <w:lvl w:ilvl="7" w:tplc="10689659" w:tentative="1">
      <w:start w:val="1"/>
      <w:numFmt w:val="lowerLetter"/>
      <w:lvlText w:val="%8."/>
      <w:lvlJc w:val="left"/>
      <w:pPr>
        <w:ind w:left="5760" w:hanging="360"/>
      </w:pPr>
    </w:lvl>
    <w:lvl w:ilvl="8" w:tplc="10689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6">
    <w:multiLevelType w:val="hybridMultilevel"/>
    <w:lvl w:ilvl="0" w:tplc="87859814">
      <w:start w:val="1"/>
      <w:numFmt w:val="decimal"/>
      <w:lvlText w:val="%1."/>
      <w:lvlJc w:val="left"/>
      <w:pPr>
        <w:ind w:left="720" w:hanging="360"/>
      </w:pPr>
    </w:lvl>
    <w:lvl w:ilvl="1" w:tplc="87859814" w:tentative="1">
      <w:start w:val="1"/>
      <w:numFmt w:val="lowerLetter"/>
      <w:lvlText w:val="%2."/>
      <w:lvlJc w:val="left"/>
      <w:pPr>
        <w:ind w:left="1440" w:hanging="360"/>
      </w:pPr>
    </w:lvl>
    <w:lvl w:ilvl="2" w:tplc="87859814" w:tentative="1">
      <w:start w:val="1"/>
      <w:numFmt w:val="lowerRoman"/>
      <w:lvlText w:val="%3."/>
      <w:lvlJc w:val="right"/>
      <w:pPr>
        <w:ind w:left="2160" w:hanging="180"/>
      </w:pPr>
    </w:lvl>
    <w:lvl w:ilvl="3" w:tplc="87859814" w:tentative="1">
      <w:start w:val="1"/>
      <w:numFmt w:val="decimal"/>
      <w:lvlText w:val="%4."/>
      <w:lvlJc w:val="left"/>
      <w:pPr>
        <w:ind w:left="2880" w:hanging="360"/>
      </w:pPr>
    </w:lvl>
    <w:lvl w:ilvl="4" w:tplc="87859814" w:tentative="1">
      <w:start w:val="1"/>
      <w:numFmt w:val="lowerLetter"/>
      <w:lvlText w:val="%5."/>
      <w:lvlJc w:val="left"/>
      <w:pPr>
        <w:ind w:left="3600" w:hanging="360"/>
      </w:pPr>
    </w:lvl>
    <w:lvl w:ilvl="5" w:tplc="87859814" w:tentative="1">
      <w:start w:val="1"/>
      <w:numFmt w:val="lowerRoman"/>
      <w:lvlText w:val="%6."/>
      <w:lvlJc w:val="right"/>
      <w:pPr>
        <w:ind w:left="4320" w:hanging="180"/>
      </w:pPr>
    </w:lvl>
    <w:lvl w:ilvl="6" w:tplc="87859814" w:tentative="1">
      <w:start w:val="1"/>
      <w:numFmt w:val="decimal"/>
      <w:lvlText w:val="%7."/>
      <w:lvlJc w:val="left"/>
      <w:pPr>
        <w:ind w:left="5040" w:hanging="360"/>
      </w:pPr>
    </w:lvl>
    <w:lvl w:ilvl="7" w:tplc="87859814" w:tentative="1">
      <w:start w:val="1"/>
      <w:numFmt w:val="lowerLetter"/>
      <w:lvlText w:val="%8."/>
      <w:lvlJc w:val="left"/>
      <w:pPr>
        <w:ind w:left="5760" w:hanging="360"/>
      </w:pPr>
    </w:lvl>
    <w:lvl w:ilvl="8" w:tplc="87859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5">
    <w:multiLevelType w:val="hybridMultilevel"/>
    <w:lvl w:ilvl="0" w:tplc="12352937">
      <w:start w:val="1"/>
      <w:numFmt w:val="decimal"/>
      <w:lvlText w:val="%1."/>
      <w:lvlJc w:val="left"/>
      <w:pPr>
        <w:ind w:left="720" w:hanging="360"/>
      </w:pPr>
    </w:lvl>
    <w:lvl w:ilvl="1" w:tplc="12352937" w:tentative="1">
      <w:start w:val="1"/>
      <w:numFmt w:val="lowerLetter"/>
      <w:lvlText w:val="%2."/>
      <w:lvlJc w:val="left"/>
      <w:pPr>
        <w:ind w:left="1440" w:hanging="360"/>
      </w:pPr>
    </w:lvl>
    <w:lvl w:ilvl="2" w:tplc="12352937" w:tentative="1">
      <w:start w:val="1"/>
      <w:numFmt w:val="lowerRoman"/>
      <w:lvlText w:val="%3."/>
      <w:lvlJc w:val="right"/>
      <w:pPr>
        <w:ind w:left="2160" w:hanging="180"/>
      </w:pPr>
    </w:lvl>
    <w:lvl w:ilvl="3" w:tplc="12352937" w:tentative="1">
      <w:start w:val="1"/>
      <w:numFmt w:val="decimal"/>
      <w:lvlText w:val="%4."/>
      <w:lvlJc w:val="left"/>
      <w:pPr>
        <w:ind w:left="2880" w:hanging="360"/>
      </w:pPr>
    </w:lvl>
    <w:lvl w:ilvl="4" w:tplc="12352937" w:tentative="1">
      <w:start w:val="1"/>
      <w:numFmt w:val="lowerLetter"/>
      <w:lvlText w:val="%5."/>
      <w:lvlJc w:val="left"/>
      <w:pPr>
        <w:ind w:left="3600" w:hanging="360"/>
      </w:pPr>
    </w:lvl>
    <w:lvl w:ilvl="5" w:tplc="12352937" w:tentative="1">
      <w:start w:val="1"/>
      <w:numFmt w:val="lowerRoman"/>
      <w:lvlText w:val="%6."/>
      <w:lvlJc w:val="right"/>
      <w:pPr>
        <w:ind w:left="4320" w:hanging="180"/>
      </w:pPr>
    </w:lvl>
    <w:lvl w:ilvl="6" w:tplc="12352937" w:tentative="1">
      <w:start w:val="1"/>
      <w:numFmt w:val="decimal"/>
      <w:lvlText w:val="%7."/>
      <w:lvlJc w:val="left"/>
      <w:pPr>
        <w:ind w:left="5040" w:hanging="360"/>
      </w:pPr>
    </w:lvl>
    <w:lvl w:ilvl="7" w:tplc="12352937" w:tentative="1">
      <w:start w:val="1"/>
      <w:numFmt w:val="lowerLetter"/>
      <w:lvlText w:val="%8."/>
      <w:lvlJc w:val="left"/>
      <w:pPr>
        <w:ind w:left="5760" w:hanging="360"/>
      </w:pPr>
    </w:lvl>
    <w:lvl w:ilvl="8" w:tplc="12352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4">
    <w:multiLevelType w:val="hybridMultilevel"/>
    <w:lvl w:ilvl="0" w:tplc="67388885">
      <w:start w:val="1"/>
      <w:numFmt w:val="decimal"/>
      <w:lvlText w:val="%1."/>
      <w:lvlJc w:val="left"/>
      <w:pPr>
        <w:ind w:left="720" w:hanging="360"/>
      </w:pPr>
    </w:lvl>
    <w:lvl w:ilvl="1" w:tplc="67388885" w:tentative="1">
      <w:start w:val="1"/>
      <w:numFmt w:val="lowerLetter"/>
      <w:lvlText w:val="%2."/>
      <w:lvlJc w:val="left"/>
      <w:pPr>
        <w:ind w:left="1440" w:hanging="360"/>
      </w:pPr>
    </w:lvl>
    <w:lvl w:ilvl="2" w:tplc="67388885" w:tentative="1">
      <w:start w:val="1"/>
      <w:numFmt w:val="lowerRoman"/>
      <w:lvlText w:val="%3."/>
      <w:lvlJc w:val="right"/>
      <w:pPr>
        <w:ind w:left="2160" w:hanging="180"/>
      </w:pPr>
    </w:lvl>
    <w:lvl w:ilvl="3" w:tplc="67388885" w:tentative="1">
      <w:start w:val="1"/>
      <w:numFmt w:val="decimal"/>
      <w:lvlText w:val="%4."/>
      <w:lvlJc w:val="left"/>
      <w:pPr>
        <w:ind w:left="2880" w:hanging="360"/>
      </w:pPr>
    </w:lvl>
    <w:lvl w:ilvl="4" w:tplc="67388885" w:tentative="1">
      <w:start w:val="1"/>
      <w:numFmt w:val="lowerLetter"/>
      <w:lvlText w:val="%5."/>
      <w:lvlJc w:val="left"/>
      <w:pPr>
        <w:ind w:left="3600" w:hanging="360"/>
      </w:pPr>
    </w:lvl>
    <w:lvl w:ilvl="5" w:tplc="67388885" w:tentative="1">
      <w:start w:val="1"/>
      <w:numFmt w:val="lowerRoman"/>
      <w:lvlText w:val="%6."/>
      <w:lvlJc w:val="right"/>
      <w:pPr>
        <w:ind w:left="4320" w:hanging="180"/>
      </w:pPr>
    </w:lvl>
    <w:lvl w:ilvl="6" w:tplc="67388885" w:tentative="1">
      <w:start w:val="1"/>
      <w:numFmt w:val="decimal"/>
      <w:lvlText w:val="%7."/>
      <w:lvlJc w:val="left"/>
      <w:pPr>
        <w:ind w:left="5040" w:hanging="360"/>
      </w:pPr>
    </w:lvl>
    <w:lvl w:ilvl="7" w:tplc="67388885" w:tentative="1">
      <w:start w:val="1"/>
      <w:numFmt w:val="lowerLetter"/>
      <w:lvlText w:val="%8."/>
      <w:lvlJc w:val="left"/>
      <w:pPr>
        <w:ind w:left="5760" w:hanging="360"/>
      </w:pPr>
    </w:lvl>
    <w:lvl w:ilvl="8" w:tplc="67388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3">
    <w:multiLevelType w:val="hybridMultilevel"/>
    <w:lvl w:ilvl="0" w:tplc="87949516">
      <w:start w:val="1"/>
      <w:numFmt w:val="decimal"/>
      <w:lvlText w:val="%1."/>
      <w:lvlJc w:val="left"/>
      <w:pPr>
        <w:ind w:left="720" w:hanging="360"/>
      </w:pPr>
    </w:lvl>
    <w:lvl w:ilvl="1" w:tplc="87949516" w:tentative="1">
      <w:start w:val="1"/>
      <w:numFmt w:val="lowerLetter"/>
      <w:lvlText w:val="%2."/>
      <w:lvlJc w:val="left"/>
      <w:pPr>
        <w:ind w:left="1440" w:hanging="360"/>
      </w:pPr>
    </w:lvl>
    <w:lvl w:ilvl="2" w:tplc="87949516" w:tentative="1">
      <w:start w:val="1"/>
      <w:numFmt w:val="lowerRoman"/>
      <w:lvlText w:val="%3."/>
      <w:lvlJc w:val="right"/>
      <w:pPr>
        <w:ind w:left="2160" w:hanging="180"/>
      </w:pPr>
    </w:lvl>
    <w:lvl w:ilvl="3" w:tplc="87949516" w:tentative="1">
      <w:start w:val="1"/>
      <w:numFmt w:val="decimal"/>
      <w:lvlText w:val="%4."/>
      <w:lvlJc w:val="left"/>
      <w:pPr>
        <w:ind w:left="2880" w:hanging="360"/>
      </w:pPr>
    </w:lvl>
    <w:lvl w:ilvl="4" w:tplc="87949516" w:tentative="1">
      <w:start w:val="1"/>
      <w:numFmt w:val="lowerLetter"/>
      <w:lvlText w:val="%5."/>
      <w:lvlJc w:val="left"/>
      <w:pPr>
        <w:ind w:left="3600" w:hanging="360"/>
      </w:pPr>
    </w:lvl>
    <w:lvl w:ilvl="5" w:tplc="87949516" w:tentative="1">
      <w:start w:val="1"/>
      <w:numFmt w:val="lowerRoman"/>
      <w:lvlText w:val="%6."/>
      <w:lvlJc w:val="right"/>
      <w:pPr>
        <w:ind w:left="4320" w:hanging="180"/>
      </w:pPr>
    </w:lvl>
    <w:lvl w:ilvl="6" w:tplc="87949516" w:tentative="1">
      <w:start w:val="1"/>
      <w:numFmt w:val="decimal"/>
      <w:lvlText w:val="%7."/>
      <w:lvlJc w:val="left"/>
      <w:pPr>
        <w:ind w:left="5040" w:hanging="360"/>
      </w:pPr>
    </w:lvl>
    <w:lvl w:ilvl="7" w:tplc="87949516" w:tentative="1">
      <w:start w:val="1"/>
      <w:numFmt w:val="lowerLetter"/>
      <w:lvlText w:val="%8."/>
      <w:lvlJc w:val="left"/>
      <w:pPr>
        <w:ind w:left="5760" w:hanging="360"/>
      </w:pPr>
    </w:lvl>
    <w:lvl w:ilvl="8" w:tplc="87949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2">
    <w:multiLevelType w:val="hybridMultilevel"/>
    <w:lvl w:ilvl="0" w:tplc="76683377">
      <w:start w:val="1"/>
      <w:numFmt w:val="decimal"/>
      <w:lvlText w:val="%1."/>
      <w:lvlJc w:val="left"/>
      <w:pPr>
        <w:ind w:left="720" w:hanging="360"/>
      </w:pPr>
    </w:lvl>
    <w:lvl w:ilvl="1" w:tplc="76683377" w:tentative="1">
      <w:start w:val="1"/>
      <w:numFmt w:val="lowerLetter"/>
      <w:lvlText w:val="%2."/>
      <w:lvlJc w:val="left"/>
      <w:pPr>
        <w:ind w:left="1440" w:hanging="360"/>
      </w:pPr>
    </w:lvl>
    <w:lvl w:ilvl="2" w:tplc="76683377" w:tentative="1">
      <w:start w:val="1"/>
      <w:numFmt w:val="lowerRoman"/>
      <w:lvlText w:val="%3."/>
      <w:lvlJc w:val="right"/>
      <w:pPr>
        <w:ind w:left="2160" w:hanging="180"/>
      </w:pPr>
    </w:lvl>
    <w:lvl w:ilvl="3" w:tplc="76683377" w:tentative="1">
      <w:start w:val="1"/>
      <w:numFmt w:val="decimal"/>
      <w:lvlText w:val="%4."/>
      <w:lvlJc w:val="left"/>
      <w:pPr>
        <w:ind w:left="2880" w:hanging="360"/>
      </w:pPr>
    </w:lvl>
    <w:lvl w:ilvl="4" w:tplc="76683377" w:tentative="1">
      <w:start w:val="1"/>
      <w:numFmt w:val="lowerLetter"/>
      <w:lvlText w:val="%5."/>
      <w:lvlJc w:val="left"/>
      <w:pPr>
        <w:ind w:left="3600" w:hanging="360"/>
      </w:pPr>
    </w:lvl>
    <w:lvl w:ilvl="5" w:tplc="76683377" w:tentative="1">
      <w:start w:val="1"/>
      <w:numFmt w:val="lowerRoman"/>
      <w:lvlText w:val="%6."/>
      <w:lvlJc w:val="right"/>
      <w:pPr>
        <w:ind w:left="4320" w:hanging="180"/>
      </w:pPr>
    </w:lvl>
    <w:lvl w:ilvl="6" w:tplc="76683377" w:tentative="1">
      <w:start w:val="1"/>
      <w:numFmt w:val="decimal"/>
      <w:lvlText w:val="%7."/>
      <w:lvlJc w:val="left"/>
      <w:pPr>
        <w:ind w:left="5040" w:hanging="360"/>
      </w:pPr>
    </w:lvl>
    <w:lvl w:ilvl="7" w:tplc="76683377" w:tentative="1">
      <w:start w:val="1"/>
      <w:numFmt w:val="lowerLetter"/>
      <w:lvlText w:val="%8."/>
      <w:lvlJc w:val="left"/>
      <w:pPr>
        <w:ind w:left="5760" w:hanging="360"/>
      </w:pPr>
    </w:lvl>
    <w:lvl w:ilvl="8" w:tplc="76683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1">
    <w:multiLevelType w:val="hybridMultilevel"/>
    <w:lvl w:ilvl="0" w:tplc="45616317">
      <w:start w:val="1"/>
      <w:numFmt w:val="decimal"/>
      <w:lvlText w:val="%1."/>
      <w:lvlJc w:val="left"/>
      <w:pPr>
        <w:ind w:left="720" w:hanging="360"/>
      </w:pPr>
    </w:lvl>
    <w:lvl w:ilvl="1" w:tplc="45616317" w:tentative="1">
      <w:start w:val="1"/>
      <w:numFmt w:val="lowerLetter"/>
      <w:lvlText w:val="%2."/>
      <w:lvlJc w:val="left"/>
      <w:pPr>
        <w:ind w:left="1440" w:hanging="360"/>
      </w:pPr>
    </w:lvl>
    <w:lvl w:ilvl="2" w:tplc="45616317" w:tentative="1">
      <w:start w:val="1"/>
      <w:numFmt w:val="lowerRoman"/>
      <w:lvlText w:val="%3."/>
      <w:lvlJc w:val="right"/>
      <w:pPr>
        <w:ind w:left="2160" w:hanging="180"/>
      </w:pPr>
    </w:lvl>
    <w:lvl w:ilvl="3" w:tplc="45616317" w:tentative="1">
      <w:start w:val="1"/>
      <w:numFmt w:val="decimal"/>
      <w:lvlText w:val="%4."/>
      <w:lvlJc w:val="left"/>
      <w:pPr>
        <w:ind w:left="2880" w:hanging="360"/>
      </w:pPr>
    </w:lvl>
    <w:lvl w:ilvl="4" w:tplc="45616317" w:tentative="1">
      <w:start w:val="1"/>
      <w:numFmt w:val="lowerLetter"/>
      <w:lvlText w:val="%5."/>
      <w:lvlJc w:val="left"/>
      <w:pPr>
        <w:ind w:left="3600" w:hanging="360"/>
      </w:pPr>
    </w:lvl>
    <w:lvl w:ilvl="5" w:tplc="45616317" w:tentative="1">
      <w:start w:val="1"/>
      <w:numFmt w:val="lowerRoman"/>
      <w:lvlText w:val="%6."/>
      <w:lvlJc w:val="right"/>
      <w:pPr>
        <w:ind w:left="4320" w:hanging="180"/>
      </w:pPr>
    </w:lvl>
    <w:lvl w:ilvl="6" w:tplc="45616317" w:tentative="1">
      <w:start w:val="1"/>
      <w:numFmt w:val="decimal"/>
      <w:lvlText w:val="%7."/>
      <w:lvlJc w:val="left"/>
      <w:pPr>
        <w:ind w:left="5040" w:hanging="360"/>
      </w:pPr>
    </w:lvl>
    <w:lvl w:ilvl="7" w:tplc="45616317" w:tentative="1">
      <w:start w:val="1"/>
      <w:numFmt w:val="lowerLetter"/>
      <w:lvlText w:val="%8."/>
      <w:lvlJc w:val="left"/>
      <w:pPr>
        <w:ind w:left="5760" w:hanging="360"/>
      </w:pPr>
    </w:lvl>
    <w:lvl w:ilvl="8" w:tplc="45616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0">
    <w:multiLevelType w:val="hybridMultilevel"/>
    <w:lvl w:ilvl="0" w:tplc="20592089">
      <w:start w:val="1"/>
      <w:numFmt w:val="decimal"/>
      <w:lvlText w:val="%1."/>
      <w:lvlJc w:val="left"/>
      <w:pPr>
        <w:ind w:left="720" w:hanging="360"/>
      </w:pPr>
    </w:lvl>
    <w:lvl w:ilvl="1" w:tplc="20592089" w:tentative="1">
      <w:start w:val="1"/>
      <w:numFmt w:val="lowerLetter"/>
      <w:lvlText w:val="%2."/>
      <w:lvlJc w:val="left"/>
      <w:pPr>
        <w:ind w:left="1440" w:hanging="360"/>
      </w:pPr>
    </w:lvl>
    <w:lvl w:ilvl="2" w:tplc="20592089" w:tentative="1">
      <w:start w:val="1"/>
      <w:numFmt w:val="lowerRoman"/>
      <w:lvlText w:val="%3."/>
      <w:lvlJc w:val="right"/>
      <w:pPr>
        <w:ind w:left="2160" w:hanging="180"/>
      </w:pPr>
    </w:lvl>
    <w:lvl w:ilvl="3" w:tplc="20592089" w:tentative="1">
      <w:start w:val="1"/>
      <w:numFmt w:val="decimal"/>
      <w:lvlText w:val="%4."/>
      <w:lvlJc w:val="left"/>
      <w:pPr>
        <w:ind w:left="2880" w:hanging="360"/>
      </w:pPr>
    </w:lvl>
    <w:lvl w:ilvl="4" w:tplc="20592089" w:tentative="1">
      <w:start w:val="1"/>
      <w:numFmt w:val="lowerLetter"/>
      <w:lvlText w:val="%5."/>
      <w:lvlJc w:val="left"/>
      <w:pPr>
        <w:ind w:left="3600" w:hanging="360"/>
      </w:pPr>
    </w:lvl>
    <w:lvl w:ilvl="5" w:tplc="20592089" w:tentative="1">
      <w:start w:val="1"/>
      <w:numFmt w:val="lowerRoman"/>
      <w:lvlText w:val="%6."/>
      <w:lvlJc w:val="right"/>
      <w:pPr>
        <w:ind w:left="4320" w:hanging="180"/>
      </w:pPr>
    </w:lvl>
    <w:lvl w:ilvl="6" w:tplc="20592089" w:tentative="1">
      <w:start w:val="1"/>
      <w:numFmt w:val="decimal"/>
      <w:lvlText w:val="%7."/>
      <w:lvlJc w:val="left"/>
      <w:pPr>
        <w:ind w:left="5040" w:hanging="360"/>
      </w:pPr>
    </w:lvl>
    <w:lvl w:ilvl="7" w:tplc="20592089" w:tentative="1">
      <w:start w:val="1"/>
      <w:numFmt w:val="lowerLetter"/>
      <w:lvlText w:val="%8."/>
      <w:lvlJc w:val="left"/>
      <w:pPr>
        <w:ind w:left="5760" w:hanging="360"/>
      </w:pPr>
    </w:lvl>
    <w:lvl w:ilvl="8" w:tplc="20592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9">
    <w:multiLevelType w:val="hybridMultilevel"/>
    <w:lvl w:ilvl="0" w:tplc="65944087">
      <w:start w:val="1"/>
      <w:numFmt w:val="decimal"/>
      <w:lvlText w:val="%1."/>
      <w:lvlJc w:val="left"/>
      <w:pPr>
        <w:ind w:left="720" w:hanging="360"/>
      </w:pPr>
    </w:lvl>
    <w:lvl w:ilvl="1" w:tplc="65944087" w:tentative="1">
      <w:start w:val="1"/>
      <w:numFmt w:val="lowerLetter"/>
      <w:lvlText w:val="%2."/>
      <w:lvlJc w:val="left"/>
      <w:pPr>
        <w:ind w:left="1440" w:hanging="360"/>
      </w:pPr>
    </w:lvl>
    <w:lvl w:ilvl="2" w:tplc="65944087" w:tentative="1">
      <w:start w:val="1"/>
      <w:numFmt w:val="lowerRoman"/>
      <w:lvlText w:val="%3."/>
      <w:lvlJc w:val="right"/>
      <w:pPr>
        <w:ind w:left="2160" w:hanging="180"/>
      </w:pPr>
    </w:lvl>
    <w:lvl w:ilvl="3" w:tplc="65944087" w:tentative="1">
      <w:start w:val="1"/>
      <w:numFmt w:val="decimal"/>
      <w:lvlText w:val="%4."/>
      <w:lvlJc w:val="left"/>
      <w:pPr>
        <w:ind w:left="2880" w:hanging="360"/>
      </w:pPr>
    </w:lvl>
    <w:lvl w:ilvl="4" w:tplc="65944087" w:tentative="1">
      <w:start w:val="1"/>
      <w:numFmt w:val="lowerLetter"/>
      <w:lvlText w:val="%5."/>
      <w:lvlJc w:val="left"/>
      <w:pPr>
        <w:ind w:left="3600" w:hanging="360"/>
      </w:pPr>
    </w:lvl>
    <w:lvl w:ilvl="5" w:tplc="65944087" w:tentative="1">
      <w:start w:val="1"/>
      <w:numFmt w:val="lowerRoman"/>
      <w:lvlText w:val="%6."/>
      <w:lvlJc w:val="right"/>
      <w:pPr>
        <w:ind w:left="4320" w:hanging="180"/>
      </w:pPr>
    </w:lvl>
    <w:lvl w:ilvl="6" w:tplc="65944087" w:tentative="1">
      <w:start w:val="1"/>
      <w:numFmt w:val="decimal"/>
      <w:lvlText w:val="%7."/>
      <w:lvlJc w:val="left"/>
      <w:pPr>
        <w:ind w:left="5040" w:hanging="360"/>
      </w:pPr>
    </w:lvl>
    <w:lvl w:ilvl="7" w:tplc="65944087" w:tentative="1">
      <w:start w:val="1"/>
      <w:numFmt w:val="lowerLetter"/>
      <w:lvlText w:val="%8."/>
      <w:lvlJc w:val="left"/>
      <w:pPr>
        <w:ind w:left="5760" w:hanging="360"/>
      </w:pPr>
    </w:lvl>
    <w:lvl w:ilvl="8" w:tplc="65944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8">
    <w:multiLevelType w:val="hybridMultilevel"/>
    <w:lvl w:ilvl="0" w:tplc="53572687">
      <w:start w:val="1"/>
      <w:numFmt w:val="decimal"/>
      <w:lvlText w:val="%1."/>
      <w:lvlJc w:val="left"/>
      <w:pPr>
        <w:ind w:left="720" w:hanging="360"/>
      </w:pPr>
    </w:lvl>
    <w:lvl w:ilvl="1" w:tplc="53572687" w:tentative="1">
      <w:start w:val="1"/>
      <w:numFmt w:val="lowerLetter"/>
      <w:lvlText w:val="%2."/>
      <w:lvlJc w:val="left"/>
      <w:pPr>
        <w:ind w:left="1440" w:hanging="360"/>
      </w:pPr>
    </w:lvl>
    <w:lvl w:ilvl="2" w:tplc="53572687" w:tentative="1">
      <w:start w:val="1"/>
      <w:numFmt w:val="lowerRoman"/>
      <w:lvlText w:val="%3."/>
      <w:lvlJc w:val="right"/>
      <w:pPr>
        <w:ind w:left="2160" w:hanging="180"/>
      </w:pPr>
    </w:lvl>
    <w:lvl w:ilvl="3" w:tplc="53572687" w:tentative="1">
      <w:start w:val="1"/>
      <w:numFmt w:val="decimal"/>
      <w:lvlText w:val="%4."/>
      <w:lvlJc w:val="left"/>
      <w:pPr>
        <w:ind w:left="2880" w:hanging="360"/>
      </w:pPr>
    </w:lvl>
    <w:lvl w:ilvl="4" w:tplc="53572687" w:tentative="1">
      <w:start w:val="1"/>
      <w:numFmt w:val="lowerLetter"/>
      <w:lvlText w:val="%5."/>
      <w:lvlJc w:val="left"/>
      <w:pPr>
        <w:ind w:left="3600" w:hanging="360"/>
      </w:pPr>
    </w:lvl>
    <w:lvl w:ilvl="5" w:tplc="53572687" w:tentative="1">
      <w:start w:val="1"/>
      <w:numFmt w:val="lowerRoman"/>
      <w:lvlText w:val="%6."/>
      <w:lvlJc w:val="right"/>
      <w:pPr>
        <w:ind w:left="4320" w:hanging="180"/>
      </w:pPr>
    </w:lvl>
    <w:lvl w:ilvl="6" w:tplc="53572687" w:tentative="1">
      <w:start w:val="1"/>
      <w:numFmt w:val="decimal"/>
      <w:lvlText w:val="%7."/>
      <w:lvlJc w:val="left"/>
      <w:pPr>
        <w:ind w:left="5040" w:hanging="360"/>
      </w:pPr>
    </w:lvl>
    <w:lvl w:ilvl="7" w:tplc="53572687" w:tentative="1">
      <w:start w:val="1"/>
      <w:numFmt w:val="lowerLetter"/>
      <w:lvlText w:val="%8."/>
      <w:lvlJc w:val="left"/>
      <w:pPr>
        <w:ind w:left="5760" w:hanging="360"/>
      </w:pPr>
    </w:lvl>
    <w:lvl w:ilvl="8" w:tplc="53572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7">
    <w:multiLevelType w:val="hybridMultilevel"/>
    <w:lvl w:ilvl="0" w:tplc="65147585">
      <w:start w:val="1"/>
      <w:numFmt w:val="decimal"/>
      <w:lvlText w:val="%1."/>
      <w:lvlJc w:val="left"/>
      <w:pPr>
        <w:ind w:left="720" w:hanging="360"/>
      </w:pPr>
    </w:lvl>
    <w:lvl w:ilvl="1" w:tplc="65147585" w:tentative="1">
      <w:start w:val="1"/>
      <w:numFmt w:val="lowerLetter"/>
      <w:lvlText w:val="%2."/>
      <w:lvlJc w:val="left"/>
      <w:pPr>
        <w:ind w:left="1440" w:hanging="360"/>
      </w:pPr>
    </w:lvl>
    <w:lvl w:ilvl="2" w:tplc="65147585" w:tentative="1">
      <w:start w:val="1"/>
      <w:numFmt w:val="lowerRoman"/>
      <w:lvlText w:val="%3."/>
      <w:lvlJc w:val="right"/>
      <w:pPr>
        <w:ind w:left="2160" w:hanging="180"/>
      </w:pPr>
    </w:lvl>
    <w:lvl w:ilvl="3" w:tplc="65147585" w:tentative="1">
      <w:start w:val="1"/>
      <w:numFmt w:val="decimal"/>
      <w:lvlText w:val="%4."/>
      <w:lvlJc w:val="left"/>
      <w:pPr>
        <w:ind w:left="2880" w:hanging="360"/>
      </w:pPr>
    </w:lvl>
    <w:lvl w:ilvl="4" w:tplc="65147585" w:tentative="1">
      <w:start w:val="1"/>
      <w:numFmt w:val="lowerLetter"/>
      <w:lvlText w:val="%5."/>
      <w:lvlJc w:val="left"/>
      <w:pPr>
        <w:ind w:left="3600" w:hanging="360"/>
      </w:pPr>
    </w:lvl>
    <w:lvl w:ilvl="5" w:tplc="65147585" w:tentative="1">
      <w:start w:val="1"/>
      <w:numFmt w:val="lowerRoman"/>
      <w:lvlText w:val="%6."/>
      <w:lvlJc w:val="right"/>
      <w:pPr>
        <w:ind w:left="4320" w:hanging="180"/>
      </w:pPr>
    </w:lvl>
    <w:lvl w:ilvl="6" w:tplc="65147585" w:tentative="1">
      <w:start w:val="1"/>
      <w:numFmt w:val="decimal"/>
      <w:lvlText w:val="%7."/>
      <w:lvlJc w:val="left"/>
      <w:pPr>
        <w:ind w:left="5040" w:hanging="360"/>
      </w:pPr>
    </w:lvl>
    <w:lvl w:ilvl="7" w:tplc="65147585" w:tentative="1">
      <w:start w:val="1"/>
      <w:numFmt w:val="lowerLetter"/>
      <w:lvlText w:val="%8."/>
      <w:lvlJc w:val="left"/>
      <w:pPr>
        <w:ind w:left="5760" w:hanging="360"/>
      </w:pPr>
    </w:lvl>
    <w:lvl w:ilvl="8" w:tplc="65147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6">
    <w:multiLevelType w:val="hybridMultilevel"/>
    <w:lvl w:ilvl="0" w:tplc="91630921">
      <w:start w:val="1"/>
      <w:numFmt w:val="decimal"/>
      <w:lvlText w:val="%1."/>
      <w:lvlJc w:val="left"/>
      <w:pPr>
        <w:ind w:left="720" w:hanging="360"/>
      </w:pPr>
    </w:lvl>
    <w:lvl w:ilvl="1" w:tplc="91630921" w:tentative="1">
      <w:start w:val="1"/>
      <w:numFmt w:val="lowerLetter"/>
      <w:lvlText w:val="%2."/>
      <w:lvlJc w:val="left"/>
      <w:pPr>
        <w:ind w:left="1440" w:hanging="360"/>
      </w:pPr>
    </w:lvl>
    <w:lvl w:ilvl="2" w:tplc="91630921" w:tentative="1">
      <w:start w:val="1"/>
      <w:numFmt w:val="lowerRoman"/>
      <w:lvlText w:val="%3."/>
      <w:lvlJc w:val="right"/>
      <w:pPr>
        <w:ind w:left="2160" w:hanging="180"/>
      </w:pPr>
    </w:lvl>
    <w:lvl w:ilvl="3" w:tplc="91630921" w:tentative="1">
      <w:start w:val="1"/>
      <w:numFmt w:val="decimal"/>
      <w:lvlText w:val="%4."/>
      <w:lvlJc w:val="left"/>
      <w:pPr>
        <w:ind w:left="2880" w:hanging="360"/>
      </w:pPr>
    </w:lvl>
    <w:lvl w:ilvl="4" w:tplc="91630921" w:tentative="1">
      <w:start w:val="1"/>
      <w:numFmt w:val="lowerLetter"/>
      <w:lvlText w:val="%5."/>
      <w:lvlJc w:val="left"/>
      <w:pPr>
        <w:ind w:left="3600" w:hanging="360"/>
      </w:pPr>
    </w:lvl>
    <w:lvl w:ilvl="5" w:tplc="91630921" w:tentative="1">
      <w:start w:val="1"/>
      <w:numFmt w:val="lowerRoman"/>
      <w:lvlText w:val="%6."/>
      <w:lvlJc w:val="right"/>
      <w:pPr>
        <w:ind w:left="4320" w:hanging="180"/>
      </w:pPr>
    </w:lvl>
    <w:lvl w:ilvl="6" w:tplc="91630921" w:tentative="1">
      <w:start w:val="1"/>
      <w:numFmt w:val="decimal"/>
      <w:lvlText w:val="%7."/>
      <w:lvlJc w:val="left"/>
      <w:pPr>
        <w:ind w:left="5040" w:hanging="360"/>
      </w:pPr>
    </w:lvl>
    <w:lvl w:ilvl="7" w:tplc="91630921" w:tentative="1">
      <w:start w:val="1"/>
      <w:numFmt w:val="lowerLetter"/>
      <w:lvlText w:val="%8."/>
      <w:lvlJc w:val="left"/>
      <w:pPr>
        <w:ind w:left="5760" w:hanging="360"/>
      </w:pPr>
    </w:lvl>
    <w:lvl w:ilvl="8" w:tplc="91630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5">
    <w:multiLevelType w:val="hybridMultilevel"/>
    <w:lvl w:ilvl="0" w:tplc="22728548">
      <w:start w:val="1"/>
      <w:numFmt w:val="decimal"/>
      <w:lvlText w:val="%1."/>
      <w:lvlJc w:val="left"/>
      <w:pPr>
        <w:ind w:left="720" w:hanging="360"/>
      </w:pPr>
    </w:lvl>
    <w:lvl w:ilvl="1" w:tplc="22728548" w:tentative="1">
      <w:start w:val="1"/>
      <w:numFmt w:val="lowerLetter"/>
      <w:lvlText w:val="%2."/>
      <w:lvlJc w:val="left"/>
      <w:pPr>
        <w:ind w:left="1440" w:hanging="360"/>
      </w:pPr>
    </w:lvl>
    <w:lvl w:ilvl="2" w:tplc="22728548" w:tentative="1">
      <w:start w:val="1"/>
      <w:numFmt w:val="lowerRoman"/>
      <w:lvlText w:val="%3."/>
      <w:lvlJc w:val="right"/>
      <w:pPr>
        <w:ind w:left="2160" w:hanging="180"/>
      </w:pPr>
    </w:lvl>
    <w:lvl w:ilvl="3" w:tplc="22728548" w:tentative="1">
      <w:start w:val="1"/>
      <w:numFmt w:val="decimal"/>
      <w:lvlText w:val="%4."/>
      <w:lvlJc w:val="left"/>
      <w:pPr>
        <w:ind w:left="2880" w:hanging="360"/>
      </w:pPr>
    </w:lvl>
    <w:lvl w:ilvl="4" w:tplc="22728548" w:tentative="1">
      <w:start w:val="1"/>
      <w:numFmt w:val="lowerLetter"/>
      <w:lvlText w:val="%5."/>
      <w:lvlJc w:val="left"/>
      <w:pPr>
        <w:ind w:left="3600" w:hanging="360"/>
      </w:pPr>
    </w:lvl>
    <w:lvl w:ilvl="5" w:tplc="22728548" w:tentative="1">
      <w:start w:val="1"/>
      <w:numFmt w:val="lowerRoman"/>
      <w:lvlText w:val="%6."/>
      <w:lvlJc w:val="right"/>
      <w:pPr>
        <w:ind w:left="4320" w:hanging="180"/>
      </w:pPr>
    </w:lvl>
    <w:lvl w:ilvl="6" w:tplc="22728548" w:tentative="1">
      <w:start w:val="1"/>
      <w:numFmt w:val="decimal"/>
      <w:lvlText w:val="%7."/>
      <w:lvlJc w:val="left"/>
      <w:pPr>
        <w:ind w:left="5040" w:hanging="360"/>
      </w:pPr>
    </w:lvl>
    <w:lvl w:ilvl="7" w:tplc="22728548" w:tentative="1">
      <w:start w:val="1"/>
      <w:numFmt w:val="lowerLetter"/>
      <w:lvlText w:val="%8."/>
      <w:lvlJc w:val="left"/>
      <w:pPr>
        <w:ind w:left="5760" w:hanging="360"/>
      </w:pPr>
    </w:lvl>
    <w:lvl w:ilvl="8" w:tplc="22728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4">
    <w:multiLevelType w:val="hybridMultilevel"/>
    <w:lvl w:ilvl="0" w:tplc="46937091">
      <w:start w:val="1"/>
      <w:numFmt w:val="decimal"/>
      <w:lvlText w:val="%1."/>
      <w:lvlJc w:val="left"/>
      <w:pPr>
        <w:ind w:left="720" w:hanging="360"/>
      </w:pPr>
    </w:lvl>
    <w:lvl w:ilvl="1" w:tplc="46937091" w:tentative="1">
      <w:start w:val="1"/>
      <w:numFmt w:val="lowerLetter"/>
      <w:lvlText w:val="%2."/>
      <w:lvlJc w:val="left"/>
      <w:pPr>
        <w:ind w:left="1440" w:hanging="360"/>
      </w:pPr>
    </w:lvl>
    <w:lvl w:ilvl="2" w:tplc="46937091" w:tentative="1">
      <w:start w:val="1"/>
      <w:numFmt w:val="lowerRoman"/>
      <w:lvlText w:val="%3."/>
      <w:lvlJc w:val="right"/>
      <w:pPr>
        <w:ind w:left="2160" w:hanging="180"/>
      </w:pPr>
    </w:lvl>
    <w:lvl w:ilvl="3" w:tplc="46937091" w:tentative="1">
      <w:start w:val="1"/>
      <w:numFmt w:val="decimal"/>
      <w:lvlText w:val="%4."/>
      <w:lvlJc w:val="left"/>
      <w:pPr>
        <w:ind w:left="2880" w:hanging="360"/>
      </w:pPr>
    </w:lvl>
    <w:lvl w:ilvl="4" w:tplc="46937091" w:tentative="1">
      <w:start w:val="1"/>
      <w:numFmt w:val="lowerLetter"/>
      <w:lvlText w:val="%5."/>
      <w:lvlJc w:val="left"/>
      <w:pPr>
        <w:ind w:left="3600" w:hanging="360"/>
      </w:pPr>
    </w:lvl>
    <w:lvl w:ilvl="5" w:tplc="46937091" w:tentative="1">
      <w:start w:val="1"/>
      <w:numFmt w:val="lowerRoman"/>
      <w:lvlText w:val="%6."/>
      <w:lvlJc w:val="right"/>
      <w:pPr>
        <w:ind w:left="4320" w:hanging="180"/>
      </w:pPr>
    </w:lvl>
    <w:lvl w:ilvl="6" w:tplc="46937091" w:tentative="1">
      <w:start w:val="1"/>
      <w:numFmt w:val="decimal"/>
      <w:lvlText w:val="%7."/>
      <w:lvlJc w:val="left"/>
      <w:pPr>
        <w:ind w:left="5040" w:hanging="360"/>
      </w:pPr>
    </w:lvl>
    <w:lvl w:ilvl="7" w:tplc="46937091" w:tentative="1">
      <w:start w:val="1"/>
      <w:numFmt w:val="lowerLetter"/>
      <w:lvlText w:val="%8."/>
      <w:lvlJc w:val="left"/>
      <w:pPr>
        <w:ind w:left="5760" w:hanging="360"/>
      </w:pPr>
    </w:lvl>
    <w:lvl w:ilvl="8" w:tplc="46937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3">
    <w:multiLevelType w:val="hybridMultilevel"/>
    <w:lvl w:ilvl="0" w:tplc="10109261">
      <w:start w:val="1"/>
      <w:numFmt w:val="decimal"/>
      <w:lvlText w:val="%1."/>
      <w:lvlJc w:val="left"/>
      <w:pPr>
        <w:ind w:left="720" w:hanging="360"/>
      </w:pPr>
    </w:lvl>
    <w:lvl w:ilvl="1" w:tplc="10109261" w:tentative="1">
      <w:start w:val="1"/>
      <w:numFmt w:val="decimal"/>
      <w:lvlText w:val="%2."/>
      <w:lvlJc w:val="left"/>
      <w:pPr>
        <w:ind w:left="1440" w:hanging="360"/>
      </w:pPr>
    </w:lvl>
    <w:lvl w:ilvl="2" w:tplc="10109261" w:tentative="1">
      <w:start w:val="1"/>
      <w:numFmt w:val="decimal"/>
      <w:lvlText w:val="%3."/>
      <w:lvlJc w:val="right"/>
      <w:pPr>
        <w:ind w:left="2160" w:hanging="180"/>
      </w:pPr>
    </w:lvl>
    <w:lvl w:ilvl="3" w:tplc="10109261" w:tentative="1">
      <w:start w:val="1"/>
      <w:numFmt w:val="decimal"/>
      <w:lvlText w:val="%4."/>
      <w:lvlJc w:val="left"/>
      <w:pPr>
        <w:ind w:left="2880" w:hanging="360"/>
      </w:pPr>
    </w:lvl>
    <w:lvl w:ilvl="4" w:tplc="10109261" w:tentative="1">
      <w:start w:val="1"/>
      <w:numFmt w:val="lowerLetter"/>
      <w:lvlText w:val="%5."/>
      <w:lvlJc w:val="left"/>
      <w:pPr>
        <w:ind w:left="3600" w:hanging="360"/>
      </w:pPr>
    </w:lvl>
    <w:lvl w:ilvl="5" w:tplc="10109261" w:tentative="1">
      <w:start w:val="1"/>
      <w:numFmt w:val="lowerRoman"/>
      <w:lvlText w:val="%6."/>
      <w:lvlJc w:val="right"/>
      <w:pPr>
        <w:ind w:left="4320" w:hanging="180"/>
      </w:pPr>
    </w:lvl>
    <w:lvl w:ilvl="6" w:tplc="10109261" w:tentative="1">
      <w:start w:val="1"/>
      <w:numFmt w:val="decimal"/>
      <w:lvlText w:val="%7."/>
      <w:lvlJc w:val="left"/>
      <w:pPr>
        <w:ind w:left="5040" w:hanging="360"/>
      </w:pPr>
    </w:lvl>
    <w:lvl w:ilvl="7" w:tplc="10109261" w:tentative="1">
      <w:start w:val="1"/>
      <w:numFmt w:val="lowerLetter"/>
      <w:lvlText w:val="%8."/>
      <w:lvlJc w:val="left"/>
      <w:pPr>
        <w:ind w:left="5760" w:hanging="360"/>
      </w:pPr>
    </w:lvl>
    <w:lvl w:ilvl="8" w:tplc="10109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2">
    <w:multiLevelType w:val="hybridMultilevel"/>
    <w:lvl w:ilvl="0" w:tplc="28024071">
      <w:start w:val="1"/>
      <w:numFmt w:val="decimal"/>
      <w:lvlText w:val="%1."/>
      <w:lvlJc w:val="left"/>
      <w:pPr>
        <w:ind w:left="720" w:hanging="360"/>
      </w:pPr>
    </w:lvl>
    <w:lvl w:ilvl="1" w:tplc="28024071" w:tentative="1">
      <w:start w:val="1"/>
      <w:numFmt w:val="lowerLetter"/>
      <w:lvlText w:val="%2."/>
      <w:lvlJc w:val="left"/>
      <w:pPr>
        <w:ind w:left="1440" w:hanging="360"/>
      </w:pPr>
    </w:lvl>
    <w:lvl w:ilvl="2" w:tplc="28024071" w:tentative="1">
      <w:start w:val="1"/>
      <w:numFmt w:val="lowerRoman"/>
      <w:lvlText w:val="%3."/>
      <w:lvlJc w:val="right"/>
      <w:pPr>
        <w:ind w:left="2160" w:hanging="180"/>
      </w:pPr>
    </w:lvl>
    <w:lvl w:ilvl="3" w:tplc="28024071" w:tentative="1">
      <w:start w:val="1"/>
      <w:numFmt w:val="decimal"/>
      <w:lvlText w:val="%4."/>
      <w:lvlJc w:val="left"/>
      <w:pPr>
        <w:ind w:left="2880" w:hanging="360"/>
      </w:pPr>
    </w:lvl>
    <w:lvl w:ilvl="4" w:tplc="28024071" w:tentative="1">
      <w:start w:val="1"/>
      <w:numFmt w:val="lowerLetter"/>
      <w:lvlText w:val="%5."/>
      <w:lvlJc w:val="left"/>
      <w:pPr>
        <w:ind w:left="3600" w:hanging="360"/>
      </w:pPr>
    </w:lvl>
    <w:lvl w:ilvl="5" w:tplc="28024071" w:tentative="1">
      <w:start w:val="1"/>
      <w:numFmt w:val="lowerRoman"/>
      <w:lvlText w:val="%6."/>
      <w:lvlJc w:val="right"/>
      <w:pPr>
        <w:ind w:left="4320" w:hanging="180"/>
      </w:pPr>
    </w:lvl>
    <w:lvl w:ilvl="6" w:tplc="28024071" w:tentative="1">
      <w:start w:val="1"/>
      <w:numFmt w:val="decimal"/>
      <w:lvlText w:val="%7."/>
      <w:lvlJc w:val="left"/>
      <w:pPr>
        <w:ind w:left="5040" w:hanging="360"/>
      </w:pPr>
    </w:lvl>
    <w:lvl w:ilvl="7" w:tplc="28024071" w:tentative="1">
      <w:start w:val="1"/>
      <w:numFmt w:val="lowerLetter"/>
      <w:lvlText w:val="%8."/>
      <w:lvlJc w:val="left"/>
      <w:pPr>
        <w:ind w:left="5760" w:hanging="360"/>
      </w:pPr>
    </w:lvl>
    <w:lvl w:ilvl="8" w:tplc="28024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1">
    <w:multiLevelType w:val="hybridMultilevel"/>
    <w:lvl w:ilvl="0" w:tplc="90765246">
      <w:start w:val="1"/>
      <w:numFmt w:val="decimal"/>
      <w:lvlText w:val="%1."/>
      <w:lvlJc w:val="left"/>
      <w:pPr>
        <w:ind w:left="720" w:hanging="360"/>
      </w:pPr>
    </w:lvl>
    <w:lvl w:ilvl="1" w:tplc="90765246" w:tentative="1">
      <w:start w:val="1"/>
      <w:numFmt w:val="lowerLetter"/>
      <w:lvlText w:val="%2."/>
      <w:lvlJc w:val="left"/>
      <w:pPr>
        <w:ind w:left="1440" w:hanging="360"/>
      </w:pPr>
    </w:lvl>
    <w:lvl w:ilvl="2" w:tplc="90765246" w:tentative="1">
      <w:start w:val="1"/>
      <w:numFmt w:val="lowerRoman"/>
      <w:lvlText w:val="%3."/>
      <w:lvlJc w:val="right"/>
      <w:pPr>
        <w:ind w:left="2160" w:hanging="180"/>
      </w:pPr>
    </w:lvl>
    <w:lvl w:ilvl="3" w:tplc="90765246" w:tentative="1">
      <w:start w:val="1"/>
      <w:numFmt w:val="decimal"/>
      <w:lvlText w:val="%4."/>
      <w:lvlJc w:val="left"/>
      <w:pPr>
        <w:ind w:left="2880" w:hanging="360"/>
      </w:pPr>
    </w:lvl>
    <w:lvl w:ilvl="4" w:tplc="90765246" w:tentative="1">
      <w:start w:val="1"/>
      <w:numFmt w:val="lowerLetter"/>
      <w:lvlText w:val="%5."/>
      <w:lvlJc w:val="left"/>
      <w:pPr>
        <w:ind w:left="3600" w:hanging="360"/>
      </w:pPr>
    </w:lvl>
    <w:lvl w:ilvl="5" w:tplc="90765246" w:tentative="1">
      <w:start w:val="1"/>
      <w:numFmt w:val="lowerRoman"/>
      <w:lvlText w:val="%6."/>
      <w:lvlJc w:val="right"/>
      <w:pPr>
        <w:ind w:left="4320" w:hanging="180"/>
      </w:pPr>
    </w:lvl>
    <w:lvl w:ilvl="6" w:tplc="90765246" w:tentative="1">
      <w:start w:val="1"/>
      <w:numFmt w:val="decimal"/>
      <w:lvlText w:val="%7."/>
      <w:lvlJc w:val="left"/>
      <w:pPr>
        <w:ind w:left="5040" w:hanging="360"/>
      </w:pPr>
    </w:lvl>
    <w:lvl w:ilvl="7" w:tplc="90765246" w:tentative="1">
      <w:start w:val="1"/>
      <w:numFmt w:val="lowerLetter"/>
      <w:lvlText w:val="%8."/>
      <w:lvlJc w:val="left"/>
      <w:pPr>
        <w:ind w:left="5760" w:hanging="360"/>
      </w:pPr>
    </w:lvl>
    <w:lvl w:ilvl="8" w:tplc="90765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0">
    <w:multiLevelType w:val="hybridMultilevel"/>
    <w:lvl w:ilvl="0" w:tplc="91054164">
      <w:start w:val="1"/>
      <w:numFmt w:val="decimal"/>
      <w:lvlText w:val="%1."/>
      <w:lvlJc w:val="left"/>
      <w:pPr>
        <w:ind w:left="720" w:hanging="360"/>
      </w:pPr>
    </w:lvl>
    <w:lvl w:ilvl="1" w:tplc="91054164" w:tentative="1">
      <w:start w:val="1"/>
      <w:numFmt w:val="lowerLetter"/>
      <w:lvlText w:val="%2."/>
      <w:lvlJc w:val="left"/>
      <w:pPr>
        <w:ind w:left="1440" w:hanging="360"/>
      </w:pPr>
    </w:lvl>
    <w:lvl w:ilvl="2" w:tplc="91054164" w:tentative="1">
      <w:start w:val="1"/>
      <w:numFmt w:val="lowerRoman"/>
      <w:lvlText w:val="%3."/>
      <w:lvlJc w:val="right"/>
      <w:pPr>
        <w:ind w:left="2160" w:hanging="180"/>
      </w:pPr>
    </w:lvl>
    <w:lvl w:ilvl="3" w:tplc="91054164" w:tentative="1">
      <w:start w:val="1"/>
      <w:numFmt w:val="decimal"/>
      <w:lvlText w:val="%4."/>
      <w:lvlJc w:val="left"/>
      <w:pPr>
        <w:ind w:left="2880" w:hanging="360"/>
      </w:pPr>
    </w:lvl>
    <w:lvl w:ilvl="4" w:tplc="91054164" w:tentative="1">
      <w:start w:val="1"/>
      <w:numFmt w:val="lowerLetter"/>
      <w:lvlText w:val="%5."/>
      <w:lvlJc w:val="left"/>
      <w:pPr>
        <w:ind w:left="3600" w:hanging="360"/>
      </w:pPr>
    </w:lvl>
    <w:lvl w:ilvl="5" w:tplc="91054164" w:tentative="1">
      <w:start w:val="1"/>
      <w:numFmt w:val="lowerRoman"/>
      <w:lvlText w:val="%6."/>
      <w:lvlJc w:val="right"/>
      <w:pPr>
        <w:ind w:left="4320" w:hanging="180"/>
      </w:pPr>
    </w:lvl>
    <w:lvl w:ilvl="6" w:tplc="91054164" w:tentative="1">
      <w:start w:val="1"/>
      <w:numFmt w:val="decimal"/>
      <w:lvlText w:val="%7."/>
      <w:lvlJc w:val="left"/>
      <w:pPr>
        <w:ind w:left="5040" w:hanging="360"/>
      </w:pPr>
    </w:lvl>
    <w:lvl w:ilvl="7" w:tplc="91054164" w:tentative="1">
      <w:start w:val="1"/>
      <w:numFmt w:val="lowerLetter"/>
      <w:lvlText w:val="%8."/>
      <w:lvlJc w:val="left"/>
      <w:pPr>
        <w:ind w:left="5760" w:hanging="360"/>
      </w:pPr>
    </w:lvl>
    <w:lvl w:ilvl="8" w:tplc="91054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9">
    <w:multiLevelType w:val="hybridMultilevel"/>
    <w:lvl w:ilvl="0" w:tplc="91850413">
      <w:start w:val="1"/>
      <w:numFmt w:val="decimal"/>
      <w:lvlText w:val="%1."/>
      <w:lvlJc w:val="left"/>
      <w:pPr>
        <w:ind w:left="720" w:hanging="360"/>
      </w:pPr>
    </w:lvl>
    <w:lvl w:ilvl="1" w:tplc="91850413" w:tentative="1">
      <w:start w:val="1"/>
      <w:numFmt w:val="lowerLetter"/>
      <w:lvlText w:val="%2."/>
      <w:lvlJc w:val="left"/>
      <w:pPr>
        <w:ind w:left="1440" w:hanging="360"/>
      </w:pPr>
    </w:lvl>
    <w:lvl w:ilvl="2" w:tplc="91850413" w:tentative="1">
      <w:start w:val="1"/>
      <w:numFmt w:val="lowerRoman"/>
      <w:lvlText w:val="%3."/>
      <w:lvlJc w:val="right"/>
      <w:pPr>
        <w:ind w:left="2160" w:hanging="180"/>
      </w:pPr>
    </w:lvl>
    <w:lvl w:ilvl="3" w:tplc="91850413" w:tentative="1">
      <w:start w:val="1"/>
      <w:numFmt w:val="decimal"/>
      <w:lvlText w:val="%4."/>
      <w:lvlJc w:val="left"/>
      <w:pPr>
        <w:ind w:left="2880" w:hanging="360"/>
      </w:pPr>
    </w:lvl>
    <w:lvl w:ilvl="4" w:tplc="91850413" w:tentative="1">
      <w:start w:val="1"/>
      <w:numFmt w:val="lowerLetter"/>
      <w:lvlText w:val="%5."/>
      <w:lvlJc w:val="left"/>
      <w:pPr>
        <w:ind w:left="3600" w:hanging="360"/>
      </w:pPr>
    </w:lvl>
    <w:lvl w:ilvl="5" w:tplc="91850413" w:tentative="1">
      <w:start w:val="1"/>
      <w:numFmt w:val="lowerRoman"/>
      <w:lvlText w:val="%6."/>
      <w:lvlJc w:val="right"/>
      <w:pPr>
        <w:ind w:left="4320" w:hanging="180"/>
      </w:pPr>
    </w:lvl>
    <w:lvl w:ilvl="6" w:tplc="91850413" w:tentative="1">
      <w:start w:val="1"/>
      <w:numFmt w:val="decimal"/>
      <w:lvlText w:val="%7."/>
      <w:lvlJc w:val="left"/>
      <w:pPr>
        <w:ind w:left="5040" w:hanging="360"/>
      </w:pPr>
    </w:lvl>
    <w:lvl w:ilvl="7" w:tplc="91850413" w:tentative="1">
      <w:start w:val="1"/>
      <w:numFmt w:val="lowerLetter"/>
      <w:lvlText w:val="%8."/>
      <w:lvlJc w:val="left"/>
      <w:pPr>
        <w:ind w:left="5760" w:hanging="360"/>
      </w:pPr>
    </w:lvl>
    <w:lvl w:ilvl="8" w:tplc="91850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8">
    <w:multiLevelType w:val="hybridMultilevel"/>
    <w:lvl w:ilvl="0" w:tplc="13948068">
      <w:start w:val="1"/>
      <w:numFmt w:val="decimal"/>
      <w:lvlText w:val="%1."/>
      <w:lvlJc w:val="left"/>
      <w:pPr>
        <w:ind w:left="720" w:hanging="360"/>
      </w:pPr>
    </w:lvl>
    <w:lvl w:ilvl="1" w:tplc="13948068" w:tentative="1">
      <w:start w:val="1"/>
      <w:numFmt w:val="lowerLetter"/>
      <w:lvlText w:val="%2."/>
      <w:lvlJc w:val="left"/>
      <w:pPr>
        <w:ind w:left="1440" w:hanging="360"/>
      </w:pPr>
    </w:lvl>
    <w:lvl w:ilvl="2" w:tplc="13948068" w:tentative="1">
      <w:start w:val="1"/>
      <w:numFmt w:val="lowerRoman"/>
      <w:lvlText w:val="%3."/>
      <w:lvlJc w:val="right"/>
      <w:pPr>
        <w:ind w:left="2160" w:hanging="180"/>
      </w:pPr>
    </w:lvl>
    <w:lvl w:ilvl="3" w:tplc="13948068" w:tentative="1">
      <w:start w:val="1"/>
      <w:numFmt w:val="decimal"/>
      <w:lvlText w:val="%4."/>
      <w:lvlJc w:val="left"/>
      <w:pPr>
        <w:ind w:left="2880" w:hanging="360"/>
      </w:pPr>
    </w:lvl>
    <w:lvl w:ilvl="4" w:tplc="13948068" w:tentative="1">
      <w:start w:val="1"/>
      <w:numFmt w:val="lowerLetter"/>
      <w:lvlText w:val="%5."/>
      <w:lvlJc w:val="left"/>
      <w:pPr>
        <w:ind w:left="3600" w:hanging="360"/>
      </w:pPr>
    </w:lvl>
    <w:lvl w:ilvl="5" w:tplc="13948068" w:tentative="1">
      <w:start w:val="1"/>
      <w:numFmt w:val="lowerRoman"/>
      <w:lvlText w:val="%6."/>
      <w:lvlJc w:val="right"/>
      <w:pPr>
        <w:ind w:left="4320" w:hanging="180"/>
      </w:pPr>
    </w:lvl>
    <w:lvl w:ilvl="6" w:tplc="13948068" w:tentative="1">
      <w:start w:val="1"/>
      <w:numFmt w:val="decimal"/>
      <w:lvlText w:val="%7."/>
      <w:lvlJc w:val="left"/>
      <w:pPr>
        <w:ind w:left="5040" w:hanging="360"/>
      </w:pPr>
    </w:lvl>
    <w:lvl w:ilvl="7" w:tplc="13948068" w:tentative="1">
      <w:start w:val="1"/>
      <w:numFmt w:val="lowerLetter"/>
      <w:lvlText w:val="%8."/>
      <w:lvlJc w:val="left"/>
      <w:pPr>
        <w:ind w:left="5760" w:hanging="360"/>
      </w:pPr>
    </w:lvl>
    <w:lvl w:ilvl="8" w:tplc="13948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7">
    <w:multiLevelType w:val="hybridMultilevel"/>
    <w:lvl w:ilvl="0" w:tplc="51378519">
      <w:start w:val="1"/>
      <w:numFmt w:val="decimal"/>
      <w:lvlText w:val="%1."/>
      <w:lvlJc w:val="left"/>
      <w:pPr>
        <w:ind w:left="720" w:hanging="360"/>
      </w:pPr>
    </w:lvl>
    <w:lvl w:ilvl="1" w:tplc="51378519" w:tentative="1">
      <w:start w:val="1"/>
      <w:numFmt w:val="lowerLetter"/>
      <w:lvlText w:val="%2."/>
      <w:lvlJc w:val="left"/>
      <w:pPr>
        <w:ind w:left="1440" w:hanging="360"/>
      </w:pPr>
    </w:lvl>
    <w:lvl w:ilvl="2" w:tplc="51378519" w:tentative="1">
      <w:start w:val="1"/>
      <w:numFmt w:val="lowerRoman"/>
      <w:lvlText w:val="%3."/>
      <w:lvlJc w:val="right"/>
      <w:pPr>
        <w:ind w:left="2160" w:hanging="180"/>
      </w:pPr>
    </w:lvl>
    <w:lvl w:ilvl="3" w:tplc="51378519" w:tentative="1">
      <w:start w:val="1"/>
      <w:numFmt w:val="decimal"/>
      <w:lvlText w:val="%4."/>
      <w:lvlJc w:val="left"/>
      <w:pPr>
        <w:ind w:left="2880" w:hanging="360"/>
      </w:pPr>
    </w:lvl>
    <w:lvl w:ilvl="4" w:tplc="51378519" w:tentative="1">
      <w:start w:val="1"/>
      <w:numFmt w:val="lowerLetter"/>
      <w:lvlText w:val="%5."/>
      <w:lvlJc w:val="left"/>
      <w:pPr>
        <w:ind w:left="3600" w:hanging="360"/>
      </w:pPr>
    </w:lvl>
    <w:lvl w:ilvl="5" w:tplc="51378519" w:tentative="1">
      <w:start w:val="1"/>
      <w:numFmt w:val="lowerRoman"/>
      <w:lvlText w:val="%6."/>
      <w:lvlJc w:val="right"/>
      <w:pPr>
        <w:ind w:left="4320" w:hanging="180"/>
      </w:pPr>
    </w:lvl>
    <w:lvl w:ilvl="6" w:tplc="51378519" w:tentative="1">
      <w:start w:val="1"/>
      <w:numFmt w:val="decimal"/>
      <w:lvlText w:val="%7."/>
      <w:lvlJc w:val="left"/>
      <w:pPr>
        <w:ind w:left="5040" w:hanging="360"/>
      </w:pPr>
    </w:lvl>
    <w:lvl w:ilvl="7" w:tplc="51378519" w:tentative="1">
      <w:start w:val="1"/>
      <w:numFmt w:val="lowerLetter"/>
      <w:lvlText w:val="%8."/>
      <w:lvlJc w:val="left"/>
      <w:pPr>
        <w:ind w:left="5760" w:hanging="360"/>
      </w:pPr>
    </w:lvl>
    <w:lvl w:ilvl="8" w:tplc="51378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6">
    <w:multiLevelType w:val="hybridMultilevel"/>
    <w:lvl w:ilvl="0" w:tplc="61039713">
      <w:start w:val="1"/>
      <w:numFmt w:val="decimal"/>
      <w:lvlText w:val="%1."/>
      <w:lvlJc w:val="left"/>
      <w:pPr>
        <w:ind w:left="720" w:hanging="360"/>
      </w:pPr>
    </w:lvl>
    <w:lvl w:ilvl="1" w:tplc="61039713" w:tentative="1">
      <w:start w:val="1"/>
      <w:numFmt w:val="lowerLetter"/>
      <w:lvlText w:val="%2."/>
      <w:lvlJc w:val="left"/>
      <w:pPr>
        <w:ind w:left="1440" w:hanging="360"/>
      </w:pPr>
    </w:lvl>
    <w:lvl w:ilvl="2" w:tplc="61039713" w:tentative="1">
      <w:start w:val="1"/>
      <w:numFmt w:val="lowerRoman"/>
      <w:lvlText w:val="%3."/>
      <w:lvlJc w:val="right"/>
      <w:pPr>
        <w:ind w:left="2160" w:hanging="180"/>
      </w:pPr>
    </w:lvl>
    <w:lvl w:ilvl="3" w:tplc="61039713" w:tentative="1">
      <w:start w:val="1"/>
      <w:numFmt w:val="decimal"/>
      <w:lvlText w:val="%4."/>
      <w:lvlJc w:val="left"/>
      <w:pPr>
        <w:ind w:left="2880" w:hanging="360"/>
      </w:pPr>
    </w:lvl>
    <w:lvl w:ilvl="4" w:tplc="61039713" w:tentative="1">
      <w:start w:val="1"/>
      <w:numFmt w:val="lowerLetter"/>
      <w:lvlText w:val="%5."/>
      <w:lvlJc w:val="left"/>
      <w:pPr>
        <w:ind w:left="3600" w:hanging="360"/>
      </w:pPr>
    </w:lvl>
    <w:lvl w:ilvl="5" w:tplc="61039713" w:tentative="1">
      <w:start w:val="1"/>
      <w:numFmt w:val="lowerRoman"/>
      <w:lvlText w:val="%6."/>
      <w:lvlJc w:val="right"/>
      <w:pPr>
        <w:ind w:left="4320" w:hanging="180"/>
      </w:pPr>
    </w:lvl>
    <w:lvl w:ilvl="6" w:tplc="61039713" w:tentative="1">
      <w:start w:val="1"/>
      <w:numFmt w:val="decimal"/>
      <w:lvlText w:val="%7."/>
      <w:lvlJc w:val="left"/>
      <w:pPr>
        <w:ind w:left="5040" w:hanging="360"/>
      </w:pPr>
    </w:lvl>
    <w:lvl w:ilvl="7" w:tplc="61039713" w:tentative="1">
      <w:start w:val="1"/>
      <w:numFmt w:val="lowerLetter"/>
      <w:lvlText w:val="%8."/>
      <w:lvlJc w:val="left"/>
      <w:pPr>
        <w:ind w:left="5760" w:hanging="360"/>
      </w:pPr>
    </w:lvl>
    <w:lvl w:ilvl="8" w:tplc="61039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5">
    <w:multiLevelType w:val="hybridMultilevel"/>
    <w:lvl w:ilvl="0" w:tplc="85693684">
      <w:start w:val="1"/>
      <w:numFmt w:val="decimal"/>
      <w:lvlText w:val="%1."/>
      <w:lvlJc w:val="left"/>
      <w:pPr>
        <w:ind w:left="720" w:hanging="360"/>
      </w:pPr>
    </w:lvl>
    <w:lvl w:ilvl="1" w:tplc="85693684" w:tentative="1">
      <w:start w:val="1"/>
      <w:numFmt w:val="lowerLetter"/>
      <w:lvlText w:val="%2."/>
      <w:lvlJc w:val="left"/>
      <w:pPr>
        <w:ind w:left="1440" w:hanging="360"/>
      </w:pPr>
    </w:lvl>
    <w:lvl w:ilvl="2" w:tplc="85693684" w:tentative="1">
      <w:start w:val="1"/>
      <w:numFmt w:val="lowerRoman"/>
      <w:lvlText w:val="%3."/>
      <w:lvlJc w:val="right"/>
      <w:pPr>
        <w:ind w:left="2160" w:hanging="180"/>
      </w:pPr>
    </w:lvl>
    <w:lvl w:ilvl="3" w:tplc="85693684" w:tentative="1">
      <w:start w:val="1"/>
      <w:numFmt w:val="decimal"/>
      <w:lvlText w:val="%4."/>
      <w:lvlJc w:val="left"/>
      <w:pPr>
        <w:ind w:left="2880" w:hanging="360"/>
      </w:pPr>
    </w:lvl>
    <w:lvl w:ilvl="4" w:tplc="85693684" w:tentative="1">
      <w:start w:val="1"/>
      <w:numFmt w:val="lowerLetter"/>
      <w:lvlText w:val="%5."/>
      <w:lvlJc w:val="left"/>
      <w:pPr>
        <w:ind w:left="3600" w:hanging="360"/>
      </w:pPr>
    </w:lvl>
    <w:lvl w:ilvl="5" w:tplc="85693684" w:tentative="1">
      <w:start w:val="1"/>
      <w:numFmt w:val="lowerRoman"/>
      <w:lvlText w:val="%6."/>
      <w:lvlJc w:val="right"/>
      <w:pPr>
        <w:ind w:left="4320" w:hanging="180"/>
      </w:pPr>
    </w:lvl>
    <w:lvl w:ilvl="6" w:tplc="85693684" w:tentative="1">
      <w:start w:val="1"/>
      <w:numFmt w:val="decimal"/>
      <w:lvlText w:val="%7."/>
      <w:lvlJc w:val="left"/>
      <w:pPr>
        <w:ind w:left="5040" w:hanging="360"/>
      </w:pPr>
    </w:lvl>
    <w:lvl w:ilvl="7" w:tplc="85693684" w:tentative="1">
      <w:start w:val="1"/>
      <w:numFmt w:val="lowerLetter"/>
      <w:lvlText w:val="%8."/>
      <w:lvlJc w:val="left"/>
      <w:pPr>
        <w:ind w:left="5760" w:hanging="360"/>
      </w:pPr>
    </w:lvl>
    <w:lvl w:ilvl="8" w:tplc="85693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4">
    <w:multiLevelType w:val="hybridMultilevel"/>
    <w:lvl w:ilvl="0" w:tplc="877194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054">
    <w:abstractNumId w:val="14054"/>
  </w:num>
  <w:num w:numId="14055">
    <w:abstractNumId w:val="14055"/>
  </w:num>
  <w:num w:numId="14056">
    <w:abstractNumId w:val="14056"/>
  </w:num>
  <w:num w:numId="14057">
    <w:abstractNumId w:val="14057"/>
  </w:num>
  <w:num w:numId="14058">
    <w:abstractNumId w:val="14058"/>
  </w:num>
  <w:num w:numId="14059">
    <w:abstractNumId w:val="14059"/>
  </w:num>
  <w:num w:numId="14060">
    <w:abstractNumId w:val="14060"/>
  </w:num>
  <w:num w:numId="14061">
    <w:abstractNumId w:val="14061"/>
  </w:num>
  <w:num w:numId="14062">
    <w:abstractNumId w:val="14062"/>
  </w:num>
  <w:num w:numId="14063">
    <w:abstractNumId w:val="14063"/>
  </w:num>
  <w:num w:numId="14064">
    <w:abstractNumId w:val="14064"/>
  </w:num>
  <w:num w:numId="14065">
    <w:abstractNumId w:val="14065"/>
  </w:num>
  <w:num w:numId="14066">
    <w:abstractNumId w:val="14066"/>
  </w:num>
  <w:num w:numId="14067">
    <w:abstractNumId w:val="14067"/>
  </w:num>
  <w:num w:numId="14068">
    <w:abstractNumId w:val="14068"/>
  </w:num>
  <w:num w:numId="14069">
    <w:abstractNumId w:val="14069"/>
  </w:num>
  <w:num w:numId="14070">
    <w:abstractNumId w:val="14070"/>
  </w:num>
  <w:num w:numId="14071">
    <w:abstractNumId w:val="14071"/>
  </w:num>
  <w:num w:numId="14072">
    <w:abstractNumId w:val="14072"/>
  </w:num>
  <w:num w:numId="14073">
    <w:abstractNumId w:val="14073"/>
  </w:num>
  <w:num w:numId="14074">
    <w:abstractNumId w:val="14074"/>
  </w:num>
  <w:num w:numId="14075">
    <w:abstractNumId w:val="14075"/>
  </w:num>
  <w:num w:numId="14076">
    <w:abstractNumId w:val="14076"/>
  </w:num>
  <w:num w:numId="14077">
    <w:abstractNumId w:val="14077"/>
  </w:num>
  <w:num w:numId="14078">
    <w:abstractNumId w:val="14078"/>
  </w:num>
  <w:num w:numId="14079">
    <w:abstractNumId w:val="14079"/>
  </w:num>
  <w:num w:numId="14080">
    <w:abstractNumId w:val="14080"/>
  </w:num>
  <w:num w:numId="14081">
    <w:abstractNumId w:val="14081"/>
  </w:num>
  <w:num w:numId="14082">
    <w:abstractNumId w:val="14082"/>
  </w:num>
  <w:num w:numId="14083">
    <w:abstractNumId w:val="14083"/>
  </w:num>
  <w:num w:numId="14084">
    <w:abstractNumId w:val="14084"/>
  </w:num>
  <w:num w:numId="14085">
    <w:abstractNumId w:val="14085"/>
  </w:num>
  <w:num w:numId="14086">
    <w:abstractNumId w:val="14086"/>
  </w:num>
  <w:num w:numId="14087">
    <w:abstractNumId w:val="14087"/>
  </w:num>
  <w:num w:numId="14088">
    <w:abstractNumId w:val="14088"/>
  </w:num>
  <w:num w:numId="14089">
    <w:abstractNumId w:val="14089"/>
  </w:num>
  <w:num w:numId="14090">
    <w:abstractNumId w:val="14090"/>
  </w:num>
  <w:num w:numId="14091">
    <w:abstractNumId w:val="14091"/>
  </w:num>
  <w:num w:numId="14092">
    <w:abstractNumId w:val="14092"/>
  </w:num>
  <w:num w:numId="14093">
    <w:abstractNumId w:val="14093"/>
  </w:num>
  <w:num w:numId="14094">
    <w:abstractNumId w:val="14094"/>
  </w:num>
  <w:num w:numId="14095">
    <w:abstractNumId w:val="14095"/>
  </w:num>
  <w:num w:numId="14096">
    <w:abstractNumId w:val="14096"/>
  </w:num>
  <w:num w:numId="14097">
    <w:abstractNumId w:val="14097"/>
  </w:num>
  <w:num w:numId="14098">
    <w:abstractNumId w:val="14098"/>
  </w:num>
  <w:num w:numId="14099">
    <w:abstractNumId w:val="14099"/>
  </w:num>
  <w:num w:numId="14100">
    <w:abstractNumId w:val="14100"/>
  </w:num>
  <w:num w:numId="14101">
    <w:abstractNumId w:val="14101"/>
  </w:num>
  <w:num w:numId="14102">
    <w:abstractNumId w:val="14102"/>
  </w:num>
  <w:num w:numId="14103">
    <w:abstractNumId w:val="14103"/>
  </w:num>
  <w:num w:numId="14104">
    <w:abstractNumId w:val="14104"/>
  </w:num>
  <w:num w:numId="14105">
    <w:abstractNumId w:val="14105"/>
  </w:num>
  <w:num w:numId="14106">
    <w:abstractNumId w:val="14106"/>
  </w:num>
  <w:num w:numId="14107">
    <w:abstractNumId w:val="14107"/>
  </w:num>
  <w:num w:numId="14108">
    <w:abstractNumId w:val="14108"/>
  </w:num>
  <w:num w:numId="14109">
    <w:abstractNumId w:val="14109"/>
  </w:num>
  <w:num w:numId="14110">
    <w:abstractNumId w:val="14110"/>
  </w:num>
  <w:num w:numId="14111">
    <w:abstractNumId w:val="14111"/>
  </w:num>
  <w:num w:numId="14112">
    <w:abstractNumId w:val="14112"/>
  </w:num>
  <w:num w:numId="14113">
    <w:abstractNumId w:val="14113"/>
  </w:num>
  <w:num w:numId="14114">
    <w:abstractNumId w:val="14114"/>
  </w:num>
  <w:num w:numId="14115">
    <w:abstractNumId w:val="14115"/>
  </w:num>
  <w:num w:numId="14116">
    <w:abstractNumId w:val="14116"/>
  </w:num>
  <w:num w:numId="14117">
    <w:abstractNumId w:val="14117"/>
  </w:num>
  <w:num w:numId="14118">
    <w:abstractNumId w:val="14118"/>
  </w:num>
  <w:num w:numId="14119">
    <w:abstractNumId w:val="14119"/>
  </w:num>
  <w:num w:numId="14120">
    <w:abstractNumId w:val="14120"/>
  </w:num>
  <w:num w:numId="14121">
    <w:abstractNumId w:val="14121"/>
  </w:num>
  <w:num w:numId="14122">
    <w:abstractNumId w:val="14122"/>
  </w:num>
  <w:num w:numId="14123">
    <w:abstractNumId w:val="14123"/>
  </w:num>
  <w:num w:numId="14124">
    <w:abstractNumId w:val="14124"/>
  </w:num>
  <w:num w:numId="14125">
    <w:abstractNumId w:val="14125"/>
  </w:num>
  <w:num w:numId="14126">
    <w:abstractNumId w:val="14126"/>
  </w:num>
  <w:num w:numId="14127">
    <w:abstractNumId w:val="14127"/>
  </w:num>
  <w:num w:numId="14128">
    <w:abstractNumId w:val="14128"/>
  </w:num>
  <w:num w:numId="14129">
    <w:abstractNumId w:val="14129"/>
  </w:num>
  <w:num w:numId="14130">
    <w:abstractNumId w:val="14130"/>
  </w:num>
  <w:num w:numId="14131">
    <w:abstractNumId w:val="14131"/>
  </w:num>
  <w:num w:numId="14132">
    <w:abstractNumId w:val="14132"/>
  </w:num>
  <w:num w:numId="14133">
    <w:abstractNumId w:val="14133"/>
  </w:num>
  <w:num w:numId="14134">
    <w:abstractNumId w:val="14134"/>
  </w:num>
  <w:num w:numId="14135">
    <w:abstractNumId w:val="14135"/>
  </w:num>
  <w:num w:numId="14136">
    <w:abstractNumId w:val="14136"/>
  </w:num>
  <w:num w:numId="14137">
    <w:abstractNumId w:val="14137"/>
  </w:num>
  <w:num w:numId="14138">
    <w:abstractNumId w:val="14138"/>
  </w:num>
  <w:num w:numId="14139">
    <w:abstractNumId w:val="14139"/>
  </w:num>
  <w:num w:numId="14140">
    <w:abstractNumId w:val="141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41095503" Type="http://schemas.openxmlformats.org/officeDocument/2006/relationships/comments" Target="comments.xml"/><Relationship Id="rId385623967" Type="http://schemas.microsoft.com/office/2011/relationships/commentsExtended" Target="commentsExtended.xml"/><Relationship Id="rId68387214" Type="http://schemas.openxmlformats.org/officeDocument/2006/relationships/image" Target="media/imgrId68387214.jpg"/><Relationship Id="rId10566864002743764" Type="http://schemas.openxmlformats.org/officeDocument/2006/relationships/hyperlink" Target="https://iservice.lombardini.it/jsp/Template2/manuale.jsp?id=547&amp;parent=1273" TargetMode="External"/><Relationship Id="rId4046686400274399f" Type="http://schemas.openxmlformats.org/officeDocument/2006/relationships/hyperlink" Target="https://iservice.lombardini.it/jsp/Template2/manuale.jsp?id=548&amp;parent=1273" TargetMode="External"/><Relationship Id="rId10966864002743d6c" Type="http://schemas.openxmlformats.org/officeDocument/2006/relationships/hyperlink" Target="https://iservice.lombardini.it/jsp/Template2/manuale.jsp?id=624&amp;parent=1273" TargetMode="External"/><Relationship Id="rId7696686400274415a" Type="http://schemas.openxmlformats.org/officeDocument/2006/relationships/hyperlink" Target="https://iservice.lombardini.it/jsp/Template2/manuale.jsp?id=624&amp;parent=1273" TargetMode="External"/><Relationship Id="rId61166864002744635" Type="http://schemas.openxmlformats.org/officeDocument/2006/relationships/hyperlink" Target="https://iservice.lombardini.it/jsp/Template2/manuale.jsp?id=624&amp;parent=1273" TargetMode="External"/><Relationship Id="rId47626864002744828" Type="http://schemas.openxmlformats.org/officeDocument/2006/relationships/hyperlink" Target="https://iservice.lombardini.it/jsp/Template2/manuale.jsp?id=640&amp;parent=1273" TargetMode="External"/><Relationship Id="rId15026864002744a19" Type="http://schemas.openxmlformats.org/officeDocument/2006/relationships/hyperlink" Target="https://iservice.lombardini.it/jsp/Template2/manuale.jsp?id=639&amp;parent=1273" TargetMode="External"/><Relationship Id="rId59366864002744c08" Type="http://schemas.openxmlformats.org/officeDocument/2006/relationships/hyperlink" Target="https://iservice.lombardini.it/jsp/Template2/manuale.jsp?id=631&amp;parent=1273" TargetMode="External"/><Relationship Id="rId36066864002744e2e" Type="http://schemas.openxmlformats.org/officeDocument/2006/relationships/hyperlink" Target="https://iservice.lombardini.it/jsp/Template2/manuale.jsp?id=629&amp;parent=1273" TargetMode="External"/><Relationship Id="rId7108686400274523c" Type="http://schemas.openxmlformats.org/officeDocument/2006/relationships/hyperlink" Target="https://iservice.lombardini.it/jsp/Template4/manuale.jsp?id=2681&amp;parent=1273" TargetMode="External"/><Relationship Id="rId62996864002745558" Type="http://schemas.openxmlformats.org/officeDocument/2006/relationships/hyperlink" Target="https://iservice.lombardini.it/jsp/Template4/manuale.jsp?id=2682&amp;parent=1273" TargetMode="External"/><Relationship Id="rId177968640027458a5" Type="http://schemas.openxmlformats.org/officeDocument/2006/relationships/hyperlink" Target="https://iservice.lombardini.it/jsp/Template4/manuale.jsp?id=2683&amp;parent=1273" TargetMode="External"/><Relationship Id="rId85476864002745bea" Type="http://schemas.openxmlformats.org/officeDocument/2006/relationships/hyperlink" Target="https://iservice.lombardini.it/jsp/Template4/manuale.jsp?id=2684&amp;parent=1273" TargetMode="External"/><Relationship Id="rId5979686400274657a" Type="http://schemas.openxmlformats.org/officeDocument/2006/relationships/hyperlink" Target="https://iservice.lombardini.it/jsp/Template2/manuale.jsp?id=573&amp;parent=1273" TargetMode="External"/><Relationship Id="rId336368640027468c1" Type="http://schemas.openxmlformats.org/officeDocument/2006/relationships/hyperlink" Target="https://iservice.lombardini.it/jsp/Template2/manuale.jsp?id=573&amp;parent=1273" TargetMode="External"/><Relationship Id="rId251668640027569a7" Type="http://schemas.openxmlformats.org/officeDocument/2006/relationships/hyperlink" Target="https://iservice.lombardini.it/jsp/Template2/manuale.jsp?id=642&amp;parent=1273&amp;txts=3.3.2" TargetMode="External"/><Relationship Id="rId47776864002761e36" Type="http://schemas.openxmlformats.org/officeDocument/2006/relationships/hyperlink" Target="https://iservice.lombardini.it/jsp/Template2/manuale.jsp?id=574&amp;parent=1273" TargetMode="External"/><Relationship Id="rId986868640027add1c" Type="http://schemas.openxmlformats.org/officeDocument/2006/relationships/hyperlink" Target="https://iservice.lombardini.it/jsp/Template2/manuale.jsp?id=576&amp;parent=1273" TargetMode="External"/><Relationship Id="rId78556864002815239" Type="http://schemas.openxmlformats.org/officeDocument/2006/relationships/hyperlink" Target="https://iservice.lombardini.it/jsp/Template2/manuale.jsp?id=573&amp;parent=1273" TargetMode="External"/><Relationship Id="rId29116864002842f73" Type="http://schemas.openxmlformats.org/officeDocument/2006/relationships/hyperlink" Target="https://iservice.lombardini.it/jsp/Template2/manuale.jsp?id=577&amp;parent=1273" TargetMode="External"/><Relationship Id="rId593068640028441cc" Type="http://schemas.openxmlformats.org/officeDocument/2006/relationships/hyperlink" Target="https://iservice.lombardini.it/jsp/Template2/manuale.jsp?id=577&amp;parent=1273" TargetMode="External"/><Relationship Id="rId1450686400285ff49" Type="http://schemas.openxmlformats.org/officeDocument/2006/relationships/hyperlink" Target="https://iservice.lombardini.it/jsp/Template2/manuale.jsp?id=577&amp;parent=1273" TargetMode="External"/><Relationship Id="rId7634686400286068e" Type="http://schemas.openxmlformats.org/officeDocument/2006/relationships/hyperlink" Target="https://iservice.lombardini.it/jsp/Template2/manuale.jsp?id=605&amp;parent=1273" TargetMode="External"/><Relationship Id="rId316768640028830f1" Type="http://schemas.openxmlformats.org/officeDocument/2006/relationships/hyperlink" Target="https://iservice.lombardini.it/jsp/Template2/manuale.jsp?id=577&amp;parent=1273" TargetMode="External"/><Relationship Id="rId825068640028ea460" Type="http://schemas.openxmlformats.org/officeDocument/2006/relationships/hyperlink" Target="https://iservice.lombardini.it/jsp/Template2/manuale.jsp?id=605&amp;parent=1273" TargetMode="External"/><Relationship Id="rId7214686400292d623" Type="http://schemas.openxmlformats.org/officeDocument/2006/relationships/hyperlink" Target="https://www.youtube.com/embed/V4aXYc_0x8U?showinfo=0&amp;rel=0" TargetMode="External"/><Relationship Id="rId2598686400296ce75" Type="http://schemas.openxmlformats.org/officeDocument/2006/relationships/hyperlink" Target="https://iservice.lombardini.it/jsp/Template2/manuale.jsp?id=573&amp;parent=1273" TargetMode="External"/><Relationship Id="rId16566864002991e06" Type="http://schemas.openxmlformats.org/officeDocument/2006/relationships/hyperlink" Target="https://iservice.lombardini.it/jsp/Template2/manuale.jsp?id=578&amp;parent=1273" TargetMode="External"/><Relationship Id="rId44566864002992eae" Type="http://schemas.openxmlformats.org/officeDocument/2006/relationships/hyperlink" Target="https://iservice.lombardini.it/jsp/Template2/manuale.jsp?id=573&amp;parent=1273" TargetMode="External"/><Relationship Id="rId554268640029b434b" Type="http://schemas.openxmlformats.org/officeDocument/2006/relationships/hyperlink" Target="https://iservice.lombardini.it/jsp/Template2/manuale.jsp?id=580&amp;parent=1273" TargetMode="External"/><Relationship Id="rId823868640029b4939" Type="http://schemas.openxmlformats.org/officeDocument/2006/relationships/hyperlink" Target="https://iservice.lombardini.it/jsp/Template2/manuale.jsp?id=580&amp;parent=1273" TargetMode="External"/><Relationship Id="rId501468640029b4c3b" Type="http://schemas.openxmlformats.org/officeDocument/2006/relationships/hyperlink" Target="https://iservice.lombardini.it/jsp/Template2/manuale.jsp?id=573&amp;parent=1273" TargetMode="External"/><Relationship Id="rId474668640029c157f" Type="http://schemas.openxmlformats.org/officeDocument/2006/relationships/hyperlink" Target="https://iservice.lombardini.it/jsp/Template2/manuale.jsp?id=603&amp;parent=1273" TargetMode="External"/><Relationship Id="rId430568640029c2577" Type="http://schemas.openxmlformats.org/officeDocument/2006/relationships/hyperlink" Target="https://iservice.lombardini.it/jsp/Template2/manuale.jsp?id=573&amp;parent=1273" TargetMode="External"/><Relationship Id="rId981368640029c2f34" Type="http://schemas.openxmlformats.org/officeDocument/2006/relationships/hyperlink" Target="https://iservice.lombardini.it/jsp/Template2/manuale.jsp?id=573&amp;parent=1273" TargetMode="External"/><Relationship Id="rId450568640029c3583" Type="http://schemas.openxmlformats.org/officeDocument/2006/relationships/hyperlink" Target="https://iservice.lombardini.it/jsp/Template2/manuale.jsp?id=573&amp;parent=1273" TargetMode="External"/><Relationship Id="rId958568640029c41d8" Type="http://schemas.openxmlformats.org/officeDocument/2006/relationships/hyperlink" Target="https://iservice.lombardini.it/jsp/Template2/manuale.jsp?id=573&amp;parent=1273" TargetMode="External"/><Relationship Id="rId855868640029c46bf" Type="http://schemas.openxmlformats.org/officeDocument/2006/relationships/hyperlink" Target="https://iservice.lombardini.it/jsp/Template2/manuale.jsp?id=573&amp;parent=1273" TargetMode="External"/><Relationship Id="rId203868640029e5f71" Type="http://schemas.openxmlformats.org/officeDocument/2006/relationships/hyperlink" Target="https://iservice.lombardini.it/jsp/Template2/manuale.jsp?id=573&amp;parent=1273" TargetMode="External"/><Relationship Id="rId31286864002acf5cd" Type="http://schemas.openxmlformats.org/officeDocument/2006/relationships/hyperlink" Target="https://iservice.lombardini.it/jsp/Template2/manuale.jsp?id=573&amp;parent=1273" TargetMode="External"/><Relationship Id="rId10146864002acf8c8" Type="http://schemas.openxmlformats.org/officeDocument/2006/relationships/hyperlink" Target="https://iservice.lombardini.it/jsp/Template2/manuale.jsp?id=573&amp;parent=1273" TargetMode="External"/><Relationship Id="rId13716864002ad0390" Type="http://schemas.openxmlformats.org/officeDocument/2006/relationships/hyperlink" Target="https://iservice.lombardini.it/jsp/Template2/manuale.jsp?id=573&amp;parent=1273" TargetMode="External"/><Relationship Id="rId81076864002ad138c" Type="http://schemas.openxmlformats.org/officeDocument/2006/relationships/hyperlink" Target="https://iservice.lombardini.it/jsp/Template2/manuale.jsp?id=573&amp;parent=1273" TargetMode="External"/><Relationship Id="rId71096864002af1a9a" Type="http://schemas.openxmlformats.org/officeDocument/2006/relationships/hyperlink" Target="https://iservice.lombardini.it/jsp/Template2/manuale.jsp?id=573&amp;parent=1273" TargetMode="External"/><Relationship Id="rId37626864002b1838d" Type="http://schemas.openxmlformats.org/officeDocument/2006/relationships/hyperlink" Target="https://iservice.lombardini.it/jsp/Template2/manuale.jsp?id=573&amp;parent=1273" TargetMode="External"/><Relationship Id="rId32506864002b194bd" Type="http://schemas.openxmlformats.org/officeDocument/2006/relationships/hyperlink" Target="https://iservice.lombardini.it/jsp/Template2/manuale.jsp?id=573&amp;parent=1273" TargetMode="External"/><Relationship Id="rId40376864002b3296f" Type="http://schemas.openxmlformats.org/officeDocument/2006/relationships/hyperlink" Target="https://iservice.lombardini.it/jsp/Template2/manuale.jsp?id=573&amp;parent=1273" TargetMode="External"/><Relationship Id="rId73756864002b32d74" Type="http://schemas.openxmlformats.org/officeDocument/2006/relationships/hyperlink" Target="https://iservice.lombardini.it/jsp/Template2/manuale.jsp?id=560&amp;parent=1273" TargetMode="External"/><Relationship Id="rId89186864002b62dbe" Type="http://schemas.openxmlformats.org/officeDocument/2006/relationships/hyperlink" Target="https://iservice.lombardini.it/jsp/Template2/manuale.jsp?id=590&amp;parent=1273" TargetMode="External"/><Relationship Id="rId19266864002b77ab1" Type="http://schemas.openxmlformats.org/officeDocument/2006/relationships/hyperlink" Target="https://iservice.lombardini.it/jsp/Template2/manuale.jsp?id=600&amp;parent=1273" TargetMode="External"/><Relationship Id="rId76726864002b77e63" Type="http://schemas.openxmlformats.org/officeDocument/2006/relationships/hyperlink" Target="https://iservice.lombardini.it/jsp/Template2/manuale.jsp?id=573&amp;parent=1273" TargetMode="External"/><Relationship Id="rId39206864002c37d8c" Type="http://schemas.openxmlformats.org/officeDocument/2006/relationships/hyperlink" Target="https://iservice.lombardini.it/jsp/Template2/manuale.jsp?id=573&amp;parent=1273" TargetMode="External"/><Relationship Id="rId91986864002c39d5f" Type="http://schemas.openxmlformats.org/officeDocument/2006/relationships/hyperlink" Target="https://iservice.lombardini.it/jsp/Template2/manuale.jsp?id=588&amp;parent=1273" TargetMode="External"/><Relationship Id="rId59036864002c60aa1" Type="http://schemas.openxmlformats.org/officeDocument/2006/relationships/hyperlink" Target="https://iservice.lombardini.it/jsp/Template2/manuale.jsp?id=589&amp;parent=1273" TargetMode="External"/><Relationship Id="rId68076864002c60f44" Type="http://schemas.openxmlformats.org/officeDocument/2006/relationships/hyperlink" Target="https://iservice.lombardini.it/jsp/Template2/manuale.jsp?id=589&amp;parent=1273" TargetMode="External"/><Relationship Id="rId89726864002c712ff" Type="http://schemas.openxmlformats.org/officeDocument/2006/relationships/hyperlink" Target="https://iservice.lombardini.it/jsp/Template2/manuale.jsp?id=561&amp;parent=1273" TargetMode="External"/><Relationship Id="rId85496864002c9c88b" Type="http://schemas.openxmlformats.org/officeDocument/2006/relationships/hyperlink" Target="https://iservice.lombardini.it/jsp/Template2/manuale.jsp?id=573&amp;parent=1273" TargetMode="External"/><Relationship Id="rId15036864002c9cfd2" Type="http://schemas.openxmlformats.org/officeDocument/2006/relationships/hyperlink" Target="https://iservice.lombardini.it/jsp/Template2/manuale.jsp?id=640&amp;parent=1273" TargetMode="External"/><Relationship Id="rId58896864002c9d156" Type="http://schemas.openxmlformats.org/officeDocument/2006/relationships/hyperlink" Target="https://iservice.lombardini.it/jsp/Template2/manuale.jsp?id=639&amp;parent=1273" TargetMode="External"/><Relationship Id="rId51706864002c9d2d4" Type="http://schemas.openxmlformats.org/officeDocument/2006/relationships/hyperlink" Target="https://iservice.lombardini.it/jsp/Template2/manuale.jsp?id=631&amp;parent=1273" TargetMode="External"/><Relationship Id="rId47126864002c9d454" Type="http://schemas.openxmlformats.org/officeDocument/2006/relationships/hyperlink" Target="https://iservice.lombardini.it/jsp/Template2/manuale.jsp?id=629&amp;parent=1273" TargetMode="External"/><Relationship Id="rId19756864002c9e9f3" Type="http://schemas.openxmlformats.org/officeDocument/2006/relationships/hyperlink" Target="https://iservice.lombardini.it/jsp/Template2/manuale.jsp?id=573&amp;parent=1273" TargetMode="External"/><Relationship Id="rId68526864002cd31c2" Type="http://schemas.openxmlformats.org/officeDocument/2006/relationships/hyperlink" Target="https://iservice.lombardini.it/jsp/Template2/manuale.jsp?id=573&amp;parent=1273" TargetMode="External"/><Relationship Id="rId82456864002cd371f" Type="http://schemas.openxmlformats.org/officeDocument/2006/relationships/hyperlink" Target="https://iservice.lombardini.it/jsp/Template2/manuale.jsp?id=573&amp;parent=1273" TargetMode="External"/><Relationship Id="rId91596864002d0c4c3" Type="http://schemas.openxmlformats.org/officeDocument/2006/relationships/hyperlink" Target="https://iservice.lombardini.it/jsp/Template2/manuale.jsp?id=585&amp;parent=1273" TargetMode="External"/><Relationship Id="rId20726864002d14168" Type="http://schemas.openxmlformats.org/officeDocument/2006/relationships/hyperlink" Target="https://iservice.lombardini.it/jsp/Template2/manuale.jsp?id=637&amp;parent=1273" TargetMode="External"/><Relationship Id="rId84666864002d1fe2a" Type="http://schemas.openxmlformats.org/officeDocument/2006/relationships/hyperlink" Target="https://iservice.lombardini.it/jsp/Template2/manuale.jsp?id=637&amp;parent=1273" TargetMode="External"/><Relationship Id="rId82026864002d490d3" Type="http://schemas.openxmlformats.org/officeDocument/2006/relationships/hyperlink" Target="https://iservice.lombardini.it/jsp/Template2/manuale.jsp?id=573&amp;parent=1273" TargetMode="External"/><Relationship Id="rId17586864002d94372" Type="http://schemas.openxmlformats.org/officeDocument/2006/relationships/hyperlink" Target="https://iservice.lombardini.it/jsp/Template2/manuale.jsp?id=573&amp;parent=1273" TargetMode="External"/><Relationship Id="rId93796864002dc3987" Type="http://schemas.openxmlformats.org/officeDocument/2006/relationships/hyperlink" Target="https://iservice.lombardini.it/jsp/Template2/manuale.jsp?id=583&amp;parent=1273" TargetMode="External"/><Relationship Id="rId31846864002dd1061" Type="http://schemas.openxmlformats.org/officeDocument/2006/relationships/hyperlink" Target="https://iservice.lombardini.it/jsp/Template2/manuale.jsp?id=585&amp;parent=1273" TargetMode="External"/><Relationship Id="rId11686864002de09ce" Type="http://schemas.openxmlformats.org/officeDocument/2006/relationships/hyperlink" Target="https://iservice.lombardini.it/jsp/Template2/manuale.jsp?id=573&amp;parent=1273" TargetMode="External"/><Relationship Id="rId47266864002e8858b" Type="http://schemas.openxmlformats.org/officeDocument/2006/relationships/hyperlink" Target="https://iservice.lombardini.it/jsp/Template2/manuale.jsp?id=584&amp;parent=1273" TargetMode="External"/><Relationship Id="rId45166864002e9668f" Type="http://schemas.openxmlformats.org/officeDocument/2006/relationships/hyperlink" Target="https://iservice.lombardini.it/jsp/Template2/manuale.jsp?id=573&amp;parent=1273" TargetMode="External"/><Relationship Id="rId91196864002eb2ace" Type="http://schemas.openxmlformats.org/officeDocument/2006/relationships/hyperlink" Target="https://iservice.lombardini.it/jsp/Template2/manuale.jsp?id=573&amp;parent=1273" TargetMode="External"/><Relationship Id="rId26066864002ec276a" Type="http://schemas.openxmlformats.org/officeDocument/2006/relationships/hyperlink" Target="https://iservice.lombardini.it/jsp/Template2/manuale.jsp?id=573&amp;parent=1273" TargetMode="External"/><Relationship Id="rId25786864002ed1997" Type="http://schemas.openxmlformats.org/officeDocument/2006/relationships/hyperlink" Target="https://iservice.lombardini.it/jsp/Template2/manuale.jsp?id=573&amp;parent=1273" TargetMode="External"/><Relationship Id="rId8964686400274ed14" Type="http://schemas.openxmlformats.org/officeDocument/2006/relationships/image" Target="media/imgrId8964686400274ed14.jpg"/><Relationship Id="rId546968640027561ab" Type="http://schemas.openxmlformats.org/officeDocument/2006/relationships/image" Target="media/imgrId546968640027561ab.jpg"/><Relationship Id="rId37286864002761634" Type="http://schemas.openxmlformats.org/officeDocument/2006/relationships/image" Target="media/imgrId37286864002761634.jpg"/><Relationship Id="rId6650686400276cbae" Type="http://schemas.openxmlformats.org/officeDocument/2006/relationships/image" Target="media/imgrId6650686400276cbae.jpg"/><Relationship Id="rId6284686400277d81d" Type="http://schemas.openxmlformats.org/officeDocument/2006/relationships/image" Target="media/imgrId6284686400277d81d.jpg"/><Relationship Id="rId7262686400278b540" Type="http://schemas.openxmlformats.org/officeDocument/2006/relationships/image" Target="media/imgrId7262686400278b540.jpg"/><Relationship Id="rId6795686400279716a" Type="http://schemas.openxmlformats.org/officeDocument/2006/relationships/image" Target="media/imgrId6795686400279716a.jpg"/><Relationship Id="rId314168640027a6890" Type="http://schemas.openxmlformats.org/officeDocument/2006/relationships/image" Target="media/imgrId314168640027a6890.jpg"/><Relationship Id="rId315168640027ad573" Type="http://schemas.openxmlformats.org/officeDocument/2006/relationships/image" Target="media/imgrId315168640027ad573.jpg"/><Relationship Id="rId419868640027ba13a" Type="http://schemas.openxmlformats.org/officeDocument/2006/relationships/image" Target="media/imgrId419868640027ba13a.jpg"/><Relationship Id="rId948268640027c9349" Type="http://schemas.openxmlformats.org/officeDocument/2006/relationships/image" Target="media/imgrId948268640027c9349.jpg"/><Relationship Id="rId749868640027de3c4" Type="http://schemas.openxmlformats.org/officeDocument/2006/relationships/image" Target="media/imgrId749868640027de3c4.jpg"/><Relationship Id="rId105968640027ed953" Type="http://schemas.openxmlformats.org/officeDocument/2006/relationships/image" Target="media/imgrId105968640027ed953.jpg"/><Relationship Id="rId32946864002805fc1" Type="http://schemas.openxmlformats.org/officeDocument/2006/relationships/image" Target="media/imgrId32946864002805fc1.jpg"/><Relationship Id="rId107268640028122d1" Type="http://schemas.openxmlformats.org/officeDocument/2006/relationships/image" Target="media/imgrId107268640028122d1.jpg"/><Relationship Id="rId3447686400281fda7" Type="http://schemas.openxmlformats.org/officeDocument/2006/relationships/image" Target="media/imgrId3447686400281fda7.jpg"/><Relationship Id="rId41436864002827e79" Type="http://schemas.openxmlformats.org/officeDocument/2006/relationships/image" Target="media/imgrId41436864002827e79.jpg"/><Relationship Id="rId77286864002836c1b" Type="http://schemas.openxmlformats.org/officeDocument/2006/relationships/image" Target="media/imgrId77286864002836c1b.jpg"/><Relationship Id="rId799268640028427da" Type="http://schemas.openxmlformats.org/officeDocument/2006/relationships/image" Target="media/imgrId799268640028427da.jpg"/><Relationship Id="rId63846864002850b8d" Type="http://schemas.openxmlformats.org/officeDocument/2006/relationships/image" Target="media/imgrId63846864002850b8d.jpg"/><Relationship Id="rId88376864002858d44" Type="http://schemas.openxmlformats.org/officeDocument/2006/relationships/image" Target="media/imgrId88376864002858d44.png"/><Relationship Id="rId9096686400285f46c" Type="http://schemas.openxmlformats.org/officeDocument/2006/relationships/image" Target="media/imgrId9096686400285f46c.jpg"/><Relationship Id="rId6537686400286fe3f" Type="http://schemas.openxmlformats.org/officeDocument/2006/relationships/image" Target="media/imgrId6537686400286fe3f.jpg"/><Relationship Id="rId9507686400287b757" Type="http://schemas.openxmlformats.org/officeDocument/2006/relationships/image" Target="media/imgrId9507686400287b757.jpg"/><Relationship Id="rId9389686400288293a" Type="http://schemas.openxmlformats.org/officeDocument/2006/relationships/image" Target="media/imgrId9389686400288293a.jpg"/><Relationship Id="rId3116686400288df0c" Type="http://schemas.openxmlformats.org/officeDocument/2006/relationships/image" Target="media/imgrId3116686400288df0c.jpg"/><Relationship Id="rId93526864002894859" Type="http://schemas.openxmlformats.org/officeDocument/2006/relationships/image" Target="media/imgrId93526864002894859.jpg"/><Relationship Id="rId732068640028a08c1" Type="http://schemas.openxmlformats.org/officeDocument/2006/relationships/image" Target="media/imgrId732068640028a08c1.jpg"/><Relationship Id="rId736268640028adc10" Type="http://schemas.openxmlformats.org/officeDocument/2006/relationships/image" Target="media/imgrId736268640028adc10.jpg"/><Relationship Id="rId703068640028b95d6" Type="http://schemas.openxmlformats.org/officeDocument/2006/relationships/image" Target="media/imgrId703068640028b95d6.jpg"/><Relationship Id="rId394168640028c8338" Type="http://schemas.openxmlformats.org/officeDocument/2006/relationships/image" Target="media/imgrId394168640028c8338.jpg"/><Relationship Id="rId215668640028d290b" Type="http://schemas.openxmlformats.org/officeDocument/2006/relationships/image" Target="media/imgrId215668640028d290b.jpg"/><Relationship Id="rId119368640028dee63" Type="http://schemas.openxmlformats.org/officeDocument/2006/relationships/image" Target="media/imgrId119368640028dee63.jpg"/><Relationship Id="rId169368640028e9309" Type="http://schemas.openxmlformats.org/officeDocument/2006/relationships/image" Target="media/imgrId169368640028e9309.jpg"/><Relationship Id="rId32926864002901306" Type="http://schemas.openxmlformats.org/officeDocument/2006/relationships/image" Target="media/imgrId32926864002901306.jpg"/><Relationship Id="rId1092686400290e026" Type="http://schemas.openxmlformats.org/officeDocument/2006/relationships/image" Target="media/imgrId1092686400290e026.jpg"/><Relationship Id="rId9820686400291cafc" Type="http://schemas.openxmlformats.org/officeDocument/2006/relationships/image" Target="media/imgrId9820686400291cafc.jpg"/><Relationship Id="rId4052686400292b2ec" Type="http://schemas.openxmlformats.org/officeDocument/2006/relationships/image" Target="media/imgrId4052686400292b2ec.jpg"/><Relationship Id="rId30106864002936520" Type="http://schemas.openxmlformats.org/officeDocument/2006/relationships/image" Target="media/imgrId30106864002936520.jpg"/><Relationship Id="rId29786864002946013" Type="http://schemas.openxmlformats.org/officeDocument/2006/relationships/image" Target="media/imgrId29786864002946013.jpg"/><Relationship Id="rId4125686400294daa6" Type="http://schemas.openxmlformats.org/officeDocument/2006/relationships/image" Target="media/imgrId4125686400294daa6.jpg"/><Relationship Id="rId8243686400295cac3" Type="http://schemas.openxmlformats.org/officeDocument/2006/relationships/image" Target="media/imgrId8243686400295cac3.jpg"/><Relationship Id="rId2840686400296c583" Type="http://schemas.openxmlformats.org/officeDocument/2006/relationships/image" Target="media/imgrId2840686400296c583.jpg"/><Relationship Id="rId370468640029778c3" Type="http://schemas.openxmlformats.org/officeDocument/2006/relationships/image" Target="media/imgrId370468640029778c3.jpg"/><Relationship Id="rId4178686400297e22d" Type="http://schemas.openxmlformats.org/officeDocument/2006/relationships/image" Target="media/imgrId4178686400297e22d.jpg"/><Relationship Id="rId9753686400298a396" Type="http://schemas.openxmlformats.org/officeDocument/2006/relationships/image" Target="media/imgrId9753686400298a396.jpg"/><Relationship Id="rId3745686400299157c" Type="http://schemas.openxmlformats.org/officeDocument/2006/relationships/image" Target="media/imgrId3745686400299157c.jpg"/><Relationship Id="rId339668640029a0a4c" Type="http://schemas.openxmlformats.org/officeDocument/2006/relationships/image" Target="media/imgrId339668640029a0a4c.jpg"/><Relationship Id="rId407168640029a8be8" Type="http://schemas.openxmlformats.org/officeDocument/2006/relationships/image" Target="media/imgrId407168640029a8be8.gif"/><Relationship Id="rId545468640029b38c7" Type="http://schemas.openxmlformats.org/officeDocument/2006/relationships/image" Target="media/imgrId545468640029b38c7.jpg"/><Relationship Id="rId590768640029c0a03" Type="http://schemas.openxmlformats.org/officeDocument/2006/relationships/image" Target="media/imgrId590768640029c0a03.jpg"/><Relationship Id="rId298468640029cd175" Type="http://schemas.openxmlformats.org/officeDocument/2006/relationships/image" Target="media/imgrId298468640029cd175.jpg"/><Relationship Id="rId503368640029d9613" Type="http://schemas.openxmlformats.org/officeDocument/2006/relationships/image" Target="media/imgrId503368640029d9613.jpg"/><Relationship Id="rId127868640029e4afe" Type="http://schemas.openxmlformats.org/officeDocument/2006/relationships/image" Target="media/imgrId127868640029e4afe.jpg"/><Relationship Id="rId739368640029f0e1c" Type="http://schemas.openxmlformats.org/officeDocument/2006/relationships/image" Target="media/imgrId739368640029f0e1c.jpg"/><Relationship Id="rId32116864002a04da6" Type="http://schemas.openxmlformats.org/officeDocument/2006/relationships/image" Target="media/imgrId32116864002a04da6.jpg"/><Relationship Id="rId50656864002a0c93f" Type="http://schemas.openxmlformats.org/officeDocument/2006/relationships/image" Target="media/imgrId50656864002a0c93f.jpg"/><Relationship Id="rId88516864002a175e4" Type="http://schemas.openxmlformats.org/officeDocument/2006/relationships/image" Target="media/imgrId88516864002a175e4.jpg"/><Relationship Id="rId63596864002a211a4" Type="http://schemas.openxmlformats.org/officeDocument/2006/relationships/image" Target="media/imgrId63596864002a211a4.jpg"/><Relationship Id="rId56626864002a2d4a3" Type="http://schemas.openxmlformats.org/officeDocument/2006/relationships/image" Target="media/imgrId56626864002a2d4a3.jpg"/><Relationship Id="rId92096864002a37fda" Type="http://schemas.openxmlformats.org/officeDocument/2006/relationships/image" Target="media/imgrId92096864002a37fda.jpg"/><Relationship Id="rId88386864002a41bcc" Type="http://schemas.openxmlformats.org/officeDocument/2006/relationships/image" Target="media/imgrId88386864002a41bcc.jpg"/><Relationship Id="rId38716864002a4f892" Type="http://schemas.openxmlformats.org/officeDocument/2006/relationships/image" Target="media/imgrId38716864002a4f892.jpg"/><Relationship Id="rId58606864002a5be30" Type="http://schemas.openxmlformats.org/officeDocument/2006/relationships/image" Target="media/imgrId58606864002a5be30.jpg"/><Relationship Id="rId81576864002a62d02" Type="http://schemas.openxmlformats.org/officeDocument/2006/relationships/image" Target="media/imgrId81576864002a62d02.jpg"/><Relationship Id="rId57886864002a6cde1" Type="http://schemas.openxmlformats.org/officeDocument/2006/relationships/image" Target="media/imgrId57886864002a6cde1.jpg"/><Relationship Id="rId93296864002a7967f" Type="http://schemas.openxmlformats.org/officeDocument/2006/relationships/image" Target="media/imgrId93296864002a7967f.jpg"/><Relationship Id="rId52506864002a81a1b" Type="http://schemas.openxmlformats.org/officeDocument/2006/relationships/image" Target="media/imgrId52506864002a81a1b.jpg"/><Relationship Id="rId53646864002a8fe17" Type="http://schemas.openxmlformats.org/officeDocument/2006/relationships/image" Target="media/imgrId53646864002a8fe17.jpg"/><Relationship Id="rId75516864002a9b9ff" Type="http://schemas.openxmlformats.org/officeDocument/2006/relationships/image" Target="media/imgrId75516864002a9b9ff.jpg"/><Relationship Id="rId32146864002aa476a" Type="http://schemas.openxmlformats.org/officeDocument/2006/relationships/image" Target="media/imgrId32146864002aa476a.jpg"/><Relationship Id="rId14886864002ab348c" Type="http://schemas.openxmlformats.org/officeDocument/2006/relationships/image" Target="media/imgrId14886864002ab348c.jpg"/><Relationship Id="rId45386864002abc63a" Type="http://schemas.openxmlformats.org/officeDocument/2006/relationships/image" Target="media/imgrId45386864002abc63a.jpg"/><Relationship Id="rId85966864002ac5986" Type="http://schemas.openxmlformats.org/officeDocument/2006/relationships/image" Target="media/imgrId85966864002ac5986.jpg"/><Relationship Id="rId54936864002ace74a" Type="http://schemas.openxmlformats.org/officeDocument/2006/relationships/image" Target="media/imgrId54936864002ace74a.jpg"/><Relationship Id="rId42706864002adf28b" Type="http://schemas.openxmlformats.org/officeDocument/2006/relationships/image" Target="media/imgrId42706864002adf28b.jpg"/><Relationship Id="rId31896864002ae9ecf" Type="http://schemas.openxmlformats.org/officeDocument/2006/relationships/image" Target="media/imgrId31896864002ae9ecf.jpg"/><Relationship Id="rId35256864002af0ab6" Type="http://schemas.openxmlformats.org/officeDocument/2006/relationships/image" Target="media/imgrId35256864002af0ab6.jpg"/><Relationship Id="rId50266864002b0d89f" Type="http://schemas.openxmlformats.org/officeDocument/2006/relationships/image" Target="media/imgrId50266864002b0d89f.jpg"/><Relationship Id="rId21396864002b17513" Type="http://schemas.openxmlformats.org/officeDocument/2006/relationships/image" Target="media/imgrId21396864002b17513.jpg"/><Relationship Id="rId31316864002b2776a" Type="http://schemas.openxmlformats.org/officeDocument/2006/relationships/image" Target="media/imgrId31316864002b2776a.jpg"/><Relationship Id="rId25536864002b3205f" Type="http://schemas.openxmlformats.org/officeDocument/2006/relationships/image" Target="media/imgrId25536864002b3205f.jpg"/><Relationship Id="rId38076864002b3a093" Type="http://schemas.openxmlformats.org/officeDocument/2006/relationships/image" Target="media/imgrId38076864002b3a093.jpg"/><Relationship Id="rId57556864002b48635" Type="http://schemas.openxmlformats.org/officeDocument/2006/relationships/image" Target="media/imgrId57556864002b48635.jpg"/><Relationship Id="rId10146864002b55111" Type="http://schemas.openxmlformats.org/officeDocument/2006/relationships/image" Target="media/imgrId10146864002b55111.jpg"/><Relationship Id="rId33276864002b61982" Type="http://schemas.openxmlformats.org/officeDocument/2006/relationships/image" Target="media/imgrId33276864002b61982.jpg"/><Relationship Id="rId30086864002b6ffd9" Type="http://schemas.openxmlformats.org/officeDocument/2006/relationships/image" Target="media/imgrId30086864002b6ffd9.jpg"/><Relationship Id="rId90606864002b76dc9" Type="http://schemas.openxmlformats.org/officeDocument/2006/relationships/image" Target="media/imgrId90606864002b76dc9.jpg"/><Relationship Id="rId62516864002b83e48" Type="http://schemas.openxmlformats.org/officeDocument/2006/relationships/image" Target="media/imgrId62516864002b83e48.jpg"/><Relationship Id="rId82386864002b9255e" Type="http://schemas.openxmlformats.org/officeDocument/2006/relationships/image" Target="media/imgrId82386864002b9255e.jpg"/><Relationship Id="rId93206864002ba1f55" Type="http://schemas.openxmlformats.org/officeDocument/2006/relationships/image" Target="media/imgrId93206864002ba1f55.jpg"/><Relationship Id="rId17016864002bab54c" Type="http://schemas.openxmlformats.org/officeDocument/2006/relationships/image" Target="media/imgrId17016864002bab54c.jpg"/><Relationship Id="rId39286864002bb384a" Type="http://schemas.openxmlformats.org/officeDocument/2006/relationships/image" Target="media/imgrId39286864002bb384a.jpg"/><Relationship Id="rId74536864002bbacba" Type="http://schemas.openxmlformats.org/officeDocument/2006/relationships/image" Target="media/imgrId74536864002bbacba.jpg"/><Relationship Id="rId84786864002bc8023" Type="http://schemas.openxmlformats.org/officeDocument/2006/relationships/image" Target="media/imgrId84786864002bc8023.jpg"/><Relationship Id="rId43766864002bd776b" Type="http://schemas.openxmlformats.org/officeDocument/2006/relationships/image" Target="media/imgrId43766864002bd776b.jpg"/><Relationship Id="rId13886864002be23bd" Type="http://schemas.openxmlformats.org/officeDocument/2006/relationships/image" Target="media/imgrId13886864002be23bd.jpg"/><Relationship Id="rId76466864002beea17" Type="http://schemas.openxmlformats.org/officeDocument/2006/relationships/image" Target="media/imgrId76466864002beea17.jpg"/><Relationship Id="rId47076864002c06ac0" Type="http://schemas.openxmlformats.org/officeDocument/2006/relationships/image" Target="media/imgrId47076864002c06ac0.jpg"/><Relationship Id="rId63796864002c1539b" Type="http://schemas.openxmlformats.org/officeDocument/2006/relationships/image" Target="media/imgrId63796864002c1539b.jpg"/><Relationship Id="rId94546864002c202c4" Type="http://schemas.openxmlformats.org/officeDocument/2006/relationships/image" Target="media/imgrId94546864002c202c4.jpg"/><Relationship Id="rId39946864002c2cc82" Type="http://schemas.openxmlformats.org/officeDocument/2006/relationships/image" Target="media/imgrId39946864002c2cc82.jpg"/><Relationship Id="rId82196864002c36ecc" Type="http://schemas.openxmlformats.org/officeDocument/2006/relationships/image" Target="media/imgrId82196864002c36ecc.jpg"/><Relationship Id="rId51136864002c47304" Type="http://schemas.openxmlformats.org/officeDocument/2006/relationships/image" Target="media/imgrId51136864002c47304.jpg"/><Relationship Id="rId29576864002c53120" Type="http://schemas.openxmlformats.org/officeDocument/2006/relationships/image" Target="media/imgrId29576864002c53120.jpg"/><Relationship Id="rId67876864002c5ffad" Type="http://schemas.openxmlformats.org/officeDocument/2006/relationships/image" Target="media/imgrId67876864002c5ffad.jpg"/><Relationship Id="rId45226864002c6f676" Type="http://schemas.openxmlformats.org/officeDocument/2006/relationships/image" Target="media/imgrId45226864002c6f676.jpg"/><Relationship Id="rId51126864002c7d972" Type="http://schemas.openxmlformats.org/officeDocument/2006/relationships/image" Target="media/imgrId51126864002c7d972.jpg"/><Relationship Id="rId67966864002c8aa53" Type="http://schemas.openxmlformats.org/officeDocument/2006/relationships/image" Target="media/imgrId67966864002c8aa53.jpg"/><Relationship Id="rId53726864002c91eac" Type="http://schemas.openxmlformats.org/officeDocument/2006/relationships/image" Target="media/imgrId53726864002c91eac.jpg"/><Relationship Id="rId55036864002c9ba54" Type="http://schemas.openxmlformats.org/officeDocument/2006/relationships/image" Target="media/imgrId55036864002c9ba54.jpg"/><Relationship Id="rId92286864002cacba1" Type="http://schemas.openxmlformats.org/officeDocument/2006/relationships/image" Target="media/imgrId92286864002cacba1.jpg"/><Relationship Id="rId69196864002cba770" Type="http://schemas.openxmlformats.org/officeDocument/2006/relationships/image" Target="media/imgrId69196864002cba770.jpg"/><Relationship Id="rId99856864002cc985d" Type="http://schemas.openxmlformats.org/officeDocument/2006/relationships/image" Target="media/imgrId99856864002cc985d.jpg"/><Relationship Id="rId20726864002cd2362" Type="http://schemas.openxmlformats.org/officeDocument/2006/relationships/image" Target="media/imgrId20726864002cd2362.jpg"/><Relationship Id="rId61756864002ce2c75" Type="http://schemas.openxmlformats.org/officeDocument/2006/relationships/image" Target="media/imgrId61756864002ce2c75.jpg"/><Relationship Id="rId76726864002cecd8b" Type="http://schemas.openxmlformats.org/officeDocument/2006/relationships/image" Target="media/imgrId76726864002cecd8b.jpg"/><Relationship Id="rId80466864002d0b2c2" Type="http://schemas.openxmlformats.org/officeDocument/2006/relationships/image" Target="media/imgrId80466864002d0b2c2.jpg"/><Relationship Id="rId32716864002d13888" Type="http://schemas.openxmlformats.org/officeDocument/2006/relationships/image" Target="media/imgrId32716864002d13888.jpg"/><Relationship Id="rId66226864002d1f034" Type="http://schemas.openxmlformats.org/officeDocument/2006/relationships/image" Target="media/imgrId66226864002d1f034.jpg"/><Relationship Id="rId92806864002d2ed8b" Type="http://schemas.openxmlformats.org/officeDocument/2006/relationships/image" Target="media/imgrId92806864002d2ed8b.jpg"/><Relationship Id="rId26686864002d3b0eb" Type="http://schemas.openxmlformats.org/officeDocument/2006/relationships/image" Target="media/imgrId26686864002d3b0eb.jpg"/><Relationship Id="rId21986864002d47517" Type="http://schemas.openxmlformats.org/officeDocument/2006/relationships/image" Target="media/imgrId21986864002d47517.jpg"/><Relationship Id="rId75856864002d5510c" Type="http://schemas.openxmlformats.org/officeDocument/2006/relationships/image" Target="media/imgrId75856864002d5510c.jpg"/><Relationship Id="rId46846864002d61763" Type="http://schemas.openxmlformats.org/officeDocument/2006/relationships/image" Target="media/imgrId46846864002d61763.jpg"/><Relationship Id="rId10926864002d70a37" Type="http://schemas.openxmlformats.org/officeDocument/2006/relationships/image" Target="media/imgrId10926864002d70a37.jpg"/><Relationship Id="rId46596864002d80041" Type="http://schemas.openxmlformats.org/officeDocument/2006/relationships/image" Target="media/imgrId46596864002d80041.jpg"/><Relationship Id="rId29296864002d904d0" Type="http://schemas.openxmlformats.org/officeDocument/2006/relationships/image" Target="media/imgrId29296864002d904d0.jpg"/><Relationship Id="rId22616864002d9f6f0" Type="http://schemas.openxmlformats.org/officeDocument/2006/relationships/image" Target="media/imgrId22616864002d9f6f0.jpg"/><Relationship Id="rId90166864002dadc90" Type="http://schemas.openxmlformats.org/officeDocument/2006/relationships/image" Target="media/imgrId90166864002dadc90.jpg"/><Relationship Id="rId68736864002dbb651" Type="http://schemas.openxmlformats.org/officeDocument/2006/relationships/image" Target="media/imgrId68736864002dbb651.jpg"/><Relationship Id="rId29786864002dc14c2" Type="http://schemas.openxmlformats.org/officeDocument/2006/relationships/image" Target="media/imgrId29786864002dc14c2.jpg"/><Relationship Id="rId86896864002dcf0ae" Type="http://schemas.openxmlformats.org/officeDocument/2006/relationships/image" Target="media/imgrId86896864002dcf0ae.jpg"/><Relationship Id="rId67386864002ddf447" Type="http://schemas.openxmlformats.org/officeDocument/2006/relationships/image" Target="media/imgrId67386864002ddf447.jpg"/><Relationship Id="rId21916864002de7bb4" Type="http://schemas.openxmlformats.org/officeDocument/2006/relationships/image" Target="media/imgrId21916864002de7bb4.jpg"/><Relationship Id="rId81686864002e02312" Type="http://schemas.openxmlformats.org/officeDocument/2006/relationships/image" Target="media/imgrId81686864002e02312.jpg"/><Relationship Id="rId91906864002e0d8da" Type="http://schemas.openxmlformats.org/officeDocument/2006/relationships/image" Target="media/imgrId91906864002e0d8da.jpg"/><Relationship Id="rId93366864002e196b4" Type="http://schemas.openxmlformats.org/officeDocument/2006/relationships/image" Target="media/imgrId93366864002e196b4.jpg"/><Relationship Id="rId29816864002e28f0c" Type="http://schemas.openxmlformats.org/officeDocument/2006/relationships/image" Target="media/imgrId29816864002e28f0c.jpg"/><Relationship Id="rId56716864002e341d7" Type="http://schemas.openxmlformats.org/officeDocument/2006/relationships/image" Target="media/imgrId56716864002e341d7.jpg"/><Relationship Id="rId14606864002e433d1" Type="http://schemas.openxmlformats.org/officeDocument/2006/relationships/image" Target="media/imgrId14606864002e433d1.jpg"/><Relationship Id="rId49466864002e529b4" Type="http://schemas.openxmlformats.org/officeDocument/2006/relationships/image" Target="media/imgrId49466864002e529b4.jpg"/><Relationship Id="rId62166864002e617c7" Type="http://schemas.openxmlformats.org/officeDocument/2006/relationships/image" Target="media/imgrId62166864002e617c7.jpg"/><Relationship Id="rId28916864002e6c178" Type="http://schemas.openxmlformats.org/officeDocument/2006/relationships/image" Target="media/imgrId28916864002e6c178.jpg"/><Relationship Id="rId91386864002e7ca7c" Type="http://schemas.openxmlformats.org/officeDocument/2006/relationships/image" Target="media/imgrId91386864002e7ca7c.jpg"/><Relationship Id="rId71706864002e86b73" Type="http://schemas.openxmlformats.org/officeDocument/2006/relationships/image" Target="media/imgrId71706864002e86b73.jpg"/><Relationship Id="rId62696864002e93efc" Type="http://schemas.openxmlformats.org/officeDocument/2006/relationships/image" Target="media/imgrId62696864002e93efc.jpg"/><Relationship Id="rId62896864002ea2803" Type="http://schemas.openxmlformats.org/officeDocument/2006/relationships/image" Target="media/imgrId62896864002ea2803.jpg"/><Relationship Id="rId92166864002eb0bf1" Type="http://schemas.openxmlformats.org/officeDocument/2006/relationships/image" Target="media/imgrId92166864002eb0bf1.jpg"/><Relationship Id="rId68136864002ec17ed" Type="http://schemas.openxmlformats.org/officeDocument/2006/relationships/image" Target="media/imgrId68136864002ec17ed.jpg"/><Relationship Id="rId26956864002ecf9d0" Type="http://schemas.openxmlformats.org/officeDocument/2006/relationships/image" Target="media/imgrId26956864002ecf9d0.jpg"/><Relationship Id="rId77316864002edf7cc" Type="http://schemas.openxmlformats.org/officeDocument/2006/relationships/image" Target="media/imgrId77316864002edf7c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387214" Type="http://schemas.openxmlformats.org/officeDocument/2006/relationships/image" Target="media/imgrId6838721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387214" Type="http://schemas.openxmlformats.org/officeDocument/2006/relationships/image" Target="media/imgrId6838721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387214" Type="http://schemas.openxmlformats.org/officeDocument/2006/relationships/image" Target="media/imgrId6838721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387214" Type="http://schemas.openxmlformats.org/officeDocument/2006/relationships/image" Target="media/imgrId6838721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387214" Type="http://schemas.openxmlformats.org/officeDocument/2006/relationships/image" Target="media/imgrId6838721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387214" Type="http://schemas.openxmlformats.org/officeDocument/2006/relationships/image" Target="media/imgrId6838721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