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2403094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46150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0300329" w:name="ctxt"/>
    <w:bookmarkEnd w:id="5030032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9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128860e449cf191b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39760e449cf192a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79860e449cf1936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9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881060e449cf1949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554360e449cf195c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74860e449cf1977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32260e449cf1980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25760e449cf198c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09660e449cf1998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05360e449cf19a1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458160e449cf19b8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00860e449cf19c7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902560e449cf19d5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40060e449cf19ed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866960e449cf19f5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23560e449cf19fd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593360e449cf1a05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09260e449cf1a19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66160e449cf1a28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32060e449cf1a48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751860e449cf1a6a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88560e449cf1a82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9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9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9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15960e449cf1ac1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824060e449cf1ac9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214460e449cf1ad1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999660e449cf1ae1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9776801" name="name135060e449cf65e6d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95960e449cf65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283485" name="name669860e449cf7698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91760e449cf769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9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90160e449cf76d2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9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9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9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9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9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9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9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9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21108" name="name944760e449cf879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060e449cf87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758560e449cf87f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44699" name="name590260e449cf97e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760e449cf97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9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11716" name="name352560e449cfa7dfc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540560e449cfa7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4125" name="name607160e449cfb81ca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62360e449cfb81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63297" name="name403060e449cfc8c97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71060e449cfc8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385207" name="name553360e449cfd9f9f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50460e449cfd9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9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0928" name="name454460e449cfee05c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59060e449cfee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11952" name="name353460e449d00a4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160e449d00a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49760e449d00a7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8658" name="name229960e449d01a69f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11060e449d01a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73767" name="name984260e449d02a275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08060e449d02a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1060254" name="name370660e449d0409f2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41160e449d040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7565" name="name368760e449d0508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960e449d050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9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9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58860e449d0521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8130520" name="name874760e449d068902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73660e449d0688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9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238060e449d06c3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93562442" name="name150860e449d086f61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63160e449d086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9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44960e449d0873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2267870" name="name237960e449d09df3d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30560e449d09d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67060e449d09e2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9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722323" name="name727660e449d0af2ce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64660e449d0af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83518" name="name186260e449d0c22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760e449d0c2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931660e449d0c28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539560e449d0c2c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9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881768" name="name944360e449d0d5c72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622060e449d0d5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6937505" name="name145760e449d0e50cf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49260e449d0e5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17545" name="name563160e449d0f41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160e449d0f4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148860e449d1005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77089" name="name437560e449d114fda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04660e449d114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9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21972" name="name267260e449d125f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060e449d125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9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22903" name="name897960e449d13a82c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79160e449d13a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8083" name="name804560e449d14e3c9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98060e449d14e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62007" name="name843260e449d161b7f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05060e449d161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8115" name="name156260e449d16d9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260e449d16d9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272016" name="name819560e449d17db7b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18960e449d17d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9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45698" name="name389760e449d18ba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460e449d18b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9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70360e449d18c0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70776" name="name433560e449d19c3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560e449d19c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9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9727695" name="name388560e449d1b20f3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74460e449d1b20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41504" name="name213560e449d1c41a7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76260e449d1c4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047993" name="name557560e449d1d46e2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15060e449d1d4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28260e449d1d4bf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84918" name="name878060e449d1e50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460e449d1e5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9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71527" name="name927960e449d206011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49060e449d206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9894" name="name446560e449d2185ce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14660e449d218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43382" name="name340160e449d226a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960e449d226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9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46964" name="name438260e449d236e95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97660e449d236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9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10496" name="name337360e449d248088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16160e449d248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4942" name="name176260e449d257b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060e449d257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1370355" name="name728560e449d26acb7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506260e449d26a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9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9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5794875" name="name235760e449d27e9f9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19160e449d27e9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62515" name="name154360e449d28f9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760e449d28f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5392264" name="name305960e449d2a6cc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33560e449d2a6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63599" name="name252860e449d2ba74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78060e449d2ba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9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69963" name="name596760e449d2d0edf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40760e449d2d0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71138" name="name649660e449d2e2b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260e449d2e2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9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589241" name="name250560e449d2f361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52760e449d2f3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26625" name="name187160e449d30b85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40760e449d30b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9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719860e449d30c7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776260e449d30d3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346560e449d30d7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9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54160e449d30dc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9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58815" name="name502560e449d31f44e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423860e449d31f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9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9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06767" name="name275260e449d32e0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360e449d32e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9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9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67287" name="name839160e449d33e9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860e449d33e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9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5486" name="name146360e449d354591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883460e449d354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0986730" name="name575060e449d3631aa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19660e449d363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3838394" name="name592460e449d3761c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92860e449d376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43424" name="name559760e449d38b83c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40960e449d38b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9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97968" name="name560560e449d39ad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860e449d39a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9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903560e449d39d2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913971" name="name508660e449d3aea2c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378360e449d3ae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8428" name="name810260e449d3c2c7d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54560e449d3c2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31379" name="name289760e449d3d7a7a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86560e449d3d7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34198" name="name654160e449d3e5f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760e449d3e5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70860e449d3e64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53560e449d3e6a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527" name="name391960e449d402c32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31460e449d402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544884" name="name137260e449d40eef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8560e449d40e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9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8190650" name="name209960e449d423ca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20660e449d423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9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9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9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497460e449d4247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40902" name="name477760e449d435890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228360e449d435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827576" name="name979560e449d44b4ad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94360e449d44b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9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360860e449d44c0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51560e449d44ce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79460e449d44d6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9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14060e449d44d9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502760e449d44de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971360e449d44e0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92353" name="name557560e449d45e2fc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37560e449d45e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7088525" name="name807760e449d473abe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94660e449d473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6383102" name="name317560e449d483411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47760e449d483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74360e449d4840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1661537" name="name260160e449d4964a2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74260e449d49649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0634723" name="name189960e449d4a4752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49960e449d4a474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0509639" name="name411460e449d4b467d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86560e449d4b46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00225" name="name596560e449d4c20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960e449d4c2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9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849669" name="name467360e449d4d3c6b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05560e449d4d3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32582" name="name504160e449d4e1fdf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66960e449d4e1f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153404" name="name533760e449d5019ad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04660e449d501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9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5704" name="name990960e449d50ea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160e449d50e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9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8208573" name="name610960e449d5255f2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296260e449d5255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13533" name="name732160e449d5342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360e449d534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70032211" name="name220060e449d549afe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47560e449d549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31552894" name="name738760e449d55ffd3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01160e449d55f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9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80529" name="name698560e449d56e7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660e449d56e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067968" name="name365260e449d57eb6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86760e449d57e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0706648" name="name511060e449d58e1d0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39260e449d58e1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33290" name="name582060e449d59c7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560e449d59c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9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6663636" name="name776460e449d5ac249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84860e449d5ac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3488049" name="name524260e449d5bc90c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86460e449d5bc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4691" name="name895960e449d5ca4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560e449d5ca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9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974282" name="name735960e449d5dcaab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20760e449d5dc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4995" name="name796660e449d5ea8e7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92160e449d5ea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4287191" name="name741360e449d605709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36160e449d605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56998" name="name373060e449d615ab7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951160e449d615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7020" name="name312560e449d6286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560e449d628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55960e449d628a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53860e449d628b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269560e449d628e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74860e449d6291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9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9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9347440" name="name995160e449d63c6fb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47460e449d63c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0417307" name="name168460e449d64b66c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03060e449d64b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93061" name="name820960e449d65e078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08760e449d65e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64703" name="name954260e449d66f0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060e449d66f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543860e449d66f3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9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01560e449d66fd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27361" name="name445360e449d680851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39560e449d680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88941" name="name476260e449d6955f8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336460e449d6955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456696" name="name374060e449d6a9002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89060e449d6a8f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16651" name="name777960e449d6b8c74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87460e449d6b8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66450" name="name242960e449d6c76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460e449d6c7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719660e449d6c84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214760e449d6c88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49256" name="name556060e449d6dc819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884260e449d6dc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22799" name="name972660e449d6ed7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060e449d6ed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5439" name="name634660e449d7098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760e449d709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9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23005" name="name272560e449d71ab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260e449d71a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57864" name="name481160e449d72a6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960e449d72a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9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068275" name="name892360e449d73d270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43460e449d73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15717" name="name970560e449d7505e5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863860e449d750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3732824" name="name888960e449d76179d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522260e449d761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9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27374" name="name580060e449d773ab2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979160e449d773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7268" name="name613460e449d7836f4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81560e449d783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74840" name="name986460e449d7937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860e449d793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636560e449d7941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613114" name="name648360e449d7a7705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174560e449d7a7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45834" name="name895160e449d7b81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160e449d7b8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602660e449d7b87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9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34160e449d7b9c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47760e449d7ba0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395099" name="name759060e449d7cebea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319460e449d7ceb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19559" name="name646160e449d7deabd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13560e449d7de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95553" name="name383060e449d7ed1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860e449d7ed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20360e449d7eda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01522" name="name125360e449d80b43f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10760e449d80b4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93418" name="name112860e449d81e3ce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22860e449d81e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20215" name="name457860e449d82ec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460e449d82e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9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583936" name="name275360e449d843c48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32160e449d843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87871" name="name513160e449d8514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4160e449d851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9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82282" name="name584660e449d863568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96560e449d863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37147" name="name966460e449d8784d3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45960e449d878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9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89131" name="name842460e449d8868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960e449d886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93648" name="name854960e449d895d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760e449d895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1601238" name="name868260e449d8a7d23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463660e449d8a7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48160e449d8a82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90737" name="name152360e449d8ba4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660e449d8ba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69117" name="name410960e449d8d032a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57360e449d8d0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90960e449d8d09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9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940560e449d8d13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9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500861" name="name217860e449d8e5679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939260e449d8e5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7159080" name="name250560e449d902b63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938560e449d902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35391" name="name682160e449d9129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260e449d912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574260e449d912d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9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9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9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9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32393" name="name583160e449d92583c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14060e449d925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46098" name="name919860e449d93899d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728360e449d938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432870" name="name935460e449d94b044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98360e449d94b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59622" name="name899260e449d95c4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160e449d95c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9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8760e449d95cd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02210" name="name636460e449d96f0cd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48260e449d96f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9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28765" name="name831160e449d97dd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060e449d97d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9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85117" name="name102760e449d990b67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97860e449d990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250660e449d9920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183560e449d9930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33415" name="name954060e449d9a4ff4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36160e449d9a4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91081" name="name831360e449d9b33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3760e449d9b3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4359324" name="name371160e449d9c5288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21160e449d9c5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89431" name="name837760e449d9d23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360e449d9d2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7622117" name="name916160e449d9e330d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60560e449d9e3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9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9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46313887" name="name903260e449da00c94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40860e449da00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80860e449da020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89839" name="name602560e449da14b39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872360e449da14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02852" name="name579760e449da21b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160e449da21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762060e449da223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9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62398" name="name252660e449da32e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560e449da32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9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81990" name="name196560e449da40d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260e449da40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9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10787" name="name844060e449da50f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960e449da50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292360e449da514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9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93934" name="name469560e449da60680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49060e449da60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86480" name="name106260e449da70832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46160e449da70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50069" name="name164160e449da807a4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291260e449da80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46594" name="name561860e449da8ea60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311160e449da8e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9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62560e449da8ff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81447" name="name965360e449daa1c29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74960e449daa1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9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72482" name="name324660e449dab2886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191560e449dab2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9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36317" name="name424560e449dac6bdf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733160e449dac6b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9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49560e449dac7a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323921" name="name993660e449dad9cc7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44960e449dad9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58792" name="name717960e449dae9806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497760e449dae9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9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95160e449daeb4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89560e449daebe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58887" name="name800760e449db0c84c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819660e449db0c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7572" name="name544860e449db1e424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83160e449db1e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9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4582" name="name901760e449db2d745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68860e449db2d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9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9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05616" name="name237960e449db43488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70160e449db43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67201" name="name116060e449db54f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760e449db54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9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3842878" name="name586060e449db6574c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26860e449db65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35953" name="name289460e449db7ae6c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853260e449db7a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54199" name="name851860e449db8dc40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138160e449db8d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86088" name="name922760e449db9d2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1160e449db9d2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449360e449db9d5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9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66192" name="name958160e449dbb0311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14160e449dbb0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9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67860e449dbb12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4395015" name="name148260e449dbc3754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30060e449dbc3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51934" name="name599160e449dbd7a0b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70560e449dbd7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10554" name="name901560e449dbec409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443060e449dbec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4684540" name="name190760e449dc08d78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73160e449dc08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01926" name="name172860e449dc1b0fc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90660e449dc1b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90791" name="name533060e449dc29a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460e449dc29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32491" name="name662760e449dc3ead5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622360e449dc3ea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63290" name="name406860e449dc53a1d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44260e449dc53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28768" name="name916660e449dc68444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14060e449dc684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9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9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3260e449dc694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92692" name="name378160e449dc7b1fb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58060e449dc7b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33460e449dc7bf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5960385" name="name691360e449dc8d898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10060e449dc8d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18060e449dc8de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77460e449dc8e5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022630" name="name749560e449dca3ed8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395660e449dca3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9906">
    <w:multiLevelType w:val="hybridMultilevel"/>
    <w:lvl w:ilvl="0" w:tplc="47523014">
      <w:start w:val="1"/>
      <w:numFmt w:val="decimal"/>
      <w:lvlText w:val="%1."/>
      <w:lvlJc w:val="left"/>
      <w:pPr>
        <w:ind w:left="720" w:hanging="360"/>
      </w:pPr>
    </w:lvl>
    <w:lvl w:ilvl="1" w:tplc="47523014" w:tentative="1">
      <w:start w:val="1"/>
      <w:numFmt w:val="lowerLetter"/>
      <w:lvlText w:val="%2."/>
      <w:lvlJc w:val="left"/>
      <w:pPr>
        <w:ind w:left="1440" w:hanging="360"/>
      </w:pPr>
    </w:lvl>
    <w:lvl w:ilvl="2" w:tplc="47523014" w:tentative="1">
      <w:start w:val="1"/>
      <w:numFmt w:val="lowerRoman"/>
      <w:lvlText w:val="%3."/>
      <w:lvlJc w:val="right"/>
      <w:pPr>
        <w:ind w:left="2160" w:hanging="180"/>
      </w:pPr>
    </w:lvl>
    <w:lvl w:ilvl="3" w:tplc="47523014" w:tentative="1">
      <w:start w:val="1"/>
      <w:numFmt w:val="decimal"/>
      <w:lvlText w:val="%4."/>
      <w:lvlJc w:val="left"/>
      <w:pPr>
        <w:ind w:left="2880" w:hanging="360"/>
      </w:pPr>
    </w:lvl>
    <w:lvl w:ilvl="4" w:tplc="47523014" w:tentative="1">
      <w:start w:val="1"/>
      <w:numFmt w:val="lowerLetter"/>
      <w:lvlText w:val="%5."/>
      <w:lvlJc w:val="left"/>
      <w:pPr>
        <w:ind w:left="3600" w:hanging="360"/>
      </w:pPr>
    </w:lvl>
    <w:lvl w:ilvl="5" w:tplc="47523014" w:tentative="1">
      <w:start w:val="1"/>
      <w:numFmt w:val="lowerRoman"/>
      <w:lvlText w:val="%6."/>
      <w:lvlJc w:val="right"/>
      <w:pPr>
        <w:ind w:left="4320" w:hanging="180"/>
      </w:pPr>
    </w:lvl>
    <w:lvl w:ilvl="6" w:tplc="47523014" w:tentative="1">
      <w:start w:val="1"/>
      <w:numFmt w:val="decimal"/>
      <w:lvlText w:val="%7."/>
      <w:lvlJc w:val="left"/>
      <w:pPr>
        <w:ind w:left="5040" w:hanging="360"/>
      </w:pPr>
    </w:lvl>
    <w:lvl w:ilvl="7" w:tplc="47523014" w:tentative="1">
      <w:start w:val="1"/>
      <w:numFmt w:val="lowerLetter"/>
      <w:lvlText w:val="%8."/>
      <w:lvlJc w:val="left"/>
      <w:pPr>
        <w:ind w:left="5760" w:hanging="360"/>
      </w:pPr>
    </w:lvl>
    <w:lvl w:ilvl="8" w:tplc="47523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05">
    <w:multiLevelType w:val="hybridMultilevel"/>
    <w:lvl w:ilvl="0" w:tplc="16100514">
      <w:start w:val="1"/>
      <w:numFmt w:val="decimal"/>
      <w:lvlText w:val="%1."/>
      <w:lvlJc w:val="left"/>
      <w:pPr>
        <w:ind w:left="720" w:hanging="360"/>
      </w:pPr>
    </w:lvl>
    <w:lvl w:ilvl="1" w:tplc="16100514" w:tentative="1">
      <w:start w:val="1"/>
      <w:numFmt w:val="lowerLetter"/>
      <w:lvlText w:val="%2."/>
      <w:lvlJc w:val="left"/>
      <w:pPr>
        <w:ind w:left="1440" w:hanging="360"/>
      </w:pPr>
    </w:lvl>
    <w:lvl w:ilvl="2" w:tplc="16100514" w:tentative="1">
      <w:start w:val="1"/>
      <w:numFmt w:val="lowerRoman"/>
      <w:lvlText w:val="%3."/>
      <w:lvlJc w:val="right"/>
      <w:pPr>
        <w:ind w:left="2160" w:hanging="180"/>
      </w:pPr>
    </w:lvl>
    <w:lvl w:ilvl="3" w:tplc="16100514" w:tentative="1">
      <w:start w:val="1"/>
      <w:numFmt w:val="decimal"/>
      <w:lvlText w:val="%4."/>
      <w:lvlJc w:val="left"/>
      <w:pPr>
        <w:ind w:left="2880" w:hanging="360"/>
      </w:pPr>
    </w:lvl>
    <w:lvl w:ilvl="4" w:tplc="16100514" w:tentative="1">
      <w:start w:val="1"/>
      <w:numFmt w:val="lowerLetter"/>
      <w:lvlText w:val="%5."/>
      <w:lvlJc w:val="left"/>
      <w:pPr>
        <w:ind w:left="3600" w:hanging="360"/>
      </w:pPr>
    </w:lvl>
    <w:lvl w:ilvl="5" w:tplc="16100514" w:tentative="1">
      <w:start w:val="1"/>
      <w:numFmt w:val="lowerRoman"/>
      <w:lvlText w:val="%6."/>
      <w:lvlJc w:val="right"/>
      <w:pPr>
        <w:ind w:left="4320" w:hanging="180"/>
      </w:pPr>
    </w:lvl>
    <w:lvl w:ilvl="6" w:tplc="16100514" w:tentative="1">
      <w:start w:val="1"/>
      <w:numFmt w:val="decimal"/>
      <w:lvlText w:val="%7."/>
      <w:lvlJc w:val="left"/>
      <w:pPr>
        <w:ind w:left="5040" w:hanging="360"/>
      </w:pPr>
    </w:lvl>
    <w:lvl w:ilvl="7" w:tplc="16100514" w:tentative="1">
      <w:start w:val="1"/>
      <w:numFmt w:val="lowerLetter"/>
      <w:lvlText w:val="%8."/>
      <w:lvlJc w:val="left"/>
      <w:pPr>
        <w:ind w:left="5760" w:hanging="360"/>
      </w:pPr>
    </w:lvl>
    <w:lvl w:ilvl="8" w:tplc="16100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04">
    <w:multiLevelType w:val="hybridMultilevel"/>
    <w:lvl w:ilvl="0" w:tplc="18046028">
      <w:start w:val="1"/>
      <w:numFmt w:val="decimal"/>
      <w:lvlText w:val="%1."/>
      <w:lvlJc w:val="left"/>
      <w:pPr>
        <w:ind w:left="720" w:hanging="360"/>
      </w:pPr>
    </w:lvl>
    <w:lvl w:ilvl="1" w:tplc="18046028" w:tentative="1">
      <w:start w:val="1"/>
      <w:numFmt w:val="lowerLetter"/>
      <w:lvlText w:val="%2."/>
      <w:lvlJc w:val="left"/>
      <w:pPr>
        <w:ind w:left="1440" w:hanging="360"/>
      </w:pPr>
    </w:lvl>
    <w:lvl w:ilvl="2" w:tplc="18046028" w:tentative="1">
      <w:start w:val="1"/>
      <w:numFmt w:val="lowerRoman"/>
      <w:lvlText w:val="%3."/>
      <w:lvlJc w:val="right"/>
      <w:pPr>
        <w:ind w:left="2160" w:hanging="180"/>
      </w:pPr>
    </w:lvl>
    <w:lvl w:ilvl="3" w:tplc="18046028" w:tentative="1">
      <w:start w:val="1"/>
      <w:numFmt w:val="decimal"/>
      <w:lvlText w:val="%4."/>
      <w:lvlJc w:val="left"/>
      <w:pPr>
        <w:ind w:left="2880" w:hanging="360"/>
      </w:pPr>
    </w:lvl>
    <w:lvl w:ilvl="4" w:tplc="18046028" w:tentative="1">
      <w:start w:val="1"/>
      <w:numFmt w:val="lowerLetter"/>
      <w:lvlText w:val="%5."/>
      <w:lvlJc w:val="left"/>
      <w:pPr>
        <w:ind w:left="3600" w:hanging="360"/>
      </w:pPr>
    </w:lvl>
    <w:lvl w:ilvl="5" w:tplc="18046028" w:tentative="1">
      <w:start w:val="1"/>
      <w:numFmt w:val="lowerRoman"/>
      <w:lvlText w:val="%6."/>
      <w:lvlJc w:val="right"/>
      <w:pPr>
        <w:ind w:left="4320" w:hanging="180"/>
      </w:pPr>
    </w:lvl>
    <w:lvl w:ilvl="6" w:tplc="18046028" w:tentative="1">
      <w:start w:val="1"/>
      <w:numFmt w:val="decimal"/>
      <w:lvlText w:val="%7."/>
      <w:lvlJc w:val="left"/>
      <w:pPr>
        <w:ind w:left="5040" w:hanging="360"/>
      </w:pPr>
    </w:lvl>
    <w:lvl w:ilvl="7" w:tplc="18046028" w:tentative="1">
      <w:start w:val="1"/>
      <w:numFmt w:val="lowerLetter"/>
      <w:lvlText w:val="%8."/>
      <w:lvlJc w:val="left"/>
      <w:pPr>
        <w:ind w:left="5760" w:hanging="360"/>
      </w:pPr>
    </w:lvl>
    <w:lvl w:ilvl="8" w:tplc="18046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03">
    <w:multiLevelType w:val="hybridMultilevel"/>
    <w:lvl w:ilvl="0" w:tplc="96003483">
      <w:start w:val="1"/>
      <w:numFmt w:val="decimal"/>
      <w:lvlText w:val="%1."/>
      <w:lvlJc w:val="left"/>
      <w:pPr>
        <w:ind w:left="720" w:hanging="360"/>
      </w:pPr>
    </w:lvl>
    <w:lvl w:ilvl="1" w:tplc="96003483" w:tentative="1">
      <w:start w:val="1"/>
      <w:numFmt w:val="lowerLetter"/>
      <w:lvlText w:val="%2."/>
      <w:lvlJc w:val="left"/>
      <w:pPr>
        <w:ind w:left="1440" w:hanging="360"/>
      </w:pPr>
    </w:lvl>
    <w:lvl w:ilvl="2" w:tplc="96003483" w:tentative="1">
      <w:start w:val="1"/>
      <w:numFmt w:val="lowerRoman"/>
      <w:lvlText w:val="%3."/>
      <w:lvlJc w:val="right"/>
      <w:pPr>
        <w:ind w:left="2160" w:hanging="180"/>
      </w:pPr>
    </w:lvl>
    <w:lvl w:ilvl="3" w:tplc="96003483" w:tentative="1">
      <w:start w:val="1"/>
      <w:numFmt w:val="decimal"/>
      <w:lvlText w:val="%4."/>
      <w:lvlJc w:val="left"/>
      <w:pPr>
        <w:ind w:left="2880" w:hanging="360"/>
      </w:pPr>
    </w:lvl>
    <w:lvl w:ilvl="4" w:tplc="96003483" w:tentative="1">
      <w:start w:val="1"/>
      <w:numFmt w:val="lowerLetter"/>
      <w:lvlText w:val="%5."/>
      <w:lvlJc w:val="left"/>
      <w:pPr>
        <w:ind w:left="3600" w:hanging="360"/>
      </w:pPr>
    </w:lvl>
    <w:lvl w:ilvl="5" w:tplc="96003483" w:tentative="1">
      <w:start w:val="1"/>
      <w:numFmt w:val="lowerRoman"/>
      <w:lvlText w:val="%6."/>
      <w:lvlJc w:val="right"/>
      <w:pPr>
        <w:ind w:left="4320" w:hanging="180"/>
      </w:pPr>
    </w:lvl>
    <w:lvl w:ilvl="6" w:tplc="96003483" w:tentative="1">
      <w:start w:val="1"/>
      <w:numFmt w:val="decimal"/>
      <w:lvlText w:val="%7."/>
      <w:lvlJc w:val="left"/>
      <w:pPr>
        <w:ind w:left="5040" w:hanging="360"/>
      </w:pPr>
    </w:lvl>
    <w:lvl w:ilvl="7" w:tplc="96003483" w:tentative="1">
      <w:start w:val="1"/>
      <w:numFmt w:val="lowerLetter"/>
      <w:lvlText w:val="%8."/>
      <w:lvlJc w:val="left"/>
      <w:pPr>
        <w:ind w:left="5760" w:hanging="360"/>
      </w:pPr>
    </w:lvl>
    <w:lvl w:ilvl="8" w:tplc="96003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02">
    <w:multiLevelType w:val="hybridMultilevel"/>
    <w:lvl w:ilvl="0" w:tplc="21893541">
      <w:start w:val="1"/>
      <w:numFmt w:val="decimal"/>
      <w:lvlText w:val="%1."/>
      <w:lvlJc w:val="left"/>
      <w:pPr>
        <w:ind w:left="720" w:hanging="360"/>
      </w:pPr>
    </w:lvl>
    <w:lvl w:ilvl="1" w:tplc="21893541" w:tentative="1">
      <w:start w:val="1"/>
      <w:numFmt w:val="lowerLetter"/>
      <w:lvlText w:val="%2."/>
      <w:lvlJc w:val="left"/>
      <w:pPr>
        <w:ind w:left="1440" w:hanging="360"/>
      </w:pPr>
    </w:lvl>
    <w:lvl w:ilvl="2" w:tplc="21893541" w:tentative="1">
      <w:start w:val="1"/>
      <w:numFmt w:val="lowerRoman"/>
      <w:lvlText w:val="%3."/>
      <w:lvlJc w:val="right"/>
      <w:pPr>
        <w:ind w:left="2160" w:hanging="180"/>
      </w:pPr>
    </w:lvl>
    <w:lvl w:ilvl="3" w:tplc="21893541" w:tentative="1">
      <w:start w:val="1"/>
      <w:numFmt w:val="decimal"/>
      <w:lvlText w:val="%4."/>
      <w:lvlJc w:val="left"/>
      <w:pPr>
        <w:ind w:left="2880" w:hanging="360"/>
      </w:pPr>
    </w:lvl>
    <w:lvl w:ilvl="4" w:tplc="21893541" w:tentative="1">
      <w:start w:val="1"/>
      <w:numFmt w:val="lowerLetter"/>
      <w:lvlText w:val="%5."/>
      <w:lvlJc w:val="left"/>
      <w:pPr>
        <w:ind w:left="3600" w:hanging="360"/>
      </w:pPr>
    </w:lvl>
    <w:lvl w:ilvl="5" w:tplc="21893541" w:tentative="1">
      <w:start w:val="1"/>
      <w:numFmt w:val="lowerRoman"/>
      <w:lvlText w:val="%6."/>
      <w:lvlJc w:val="right"/>
      <w:pPr>
        <w:ind w:left="4320" w:hanging="180"/>
      </w:pPr>
    </w:lvl>
    <w:lvl w:ilvl="6" w:tplc="21893541" w:tentative="1">
      <w:start w:val="1"/>
      <w:numFmt w:val="decimal"/>
      <w:lvlText w:val="%7."/>
      <w:lvlJc w:val="left"/>
      <w:pPr>
        <w:ind w:left="5040" w:hanging="360"/>
      </w:pPr>
    </w:lvl>
    <w:lvl w:ilvl="7" w:tplc="21893541" w:tentative="1">
      <w:start w:val="1"/>
      <w:numFmt w:val="lowerLetter"/>
      <w:lvlText w:val="%8."/>
      <w:lvlJc w:val="left"/>
      <w:pPr>
        <w:ind w:left="5760" w:hanging="360"/>
      </w:pPr>
    </w:lvl>
    <w:lvl w:ilvl="8" w:tplc="21893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01">
    <w:multiLevelType w:val="hybridMultilevel"/>
    <w:lvl w:ilvl="0" w:tplc="69159990">
      <w:start w:val="1"/>
      <w:numFmt w:val="decimal"/>
      <w:lvlText w:val="%1."/>
      <w:lvlJc w:val="left"/>
      <w:pPr>
        <w:ind w:left="720" w:hanging="360"/>
      </w:pPr>
    </w:lvl>
    <w:lvl w:ilvl="1" w:tplc="69159990" w:tentative="1">
      <w:start w:val="1"/>
      <w:numFmt w:val="lowerLetter"/>
      <w:lvlText w:val="%2."/>
      <w:lvlJc w:val="left"/>
      <w:pPr>
        <w:ind w:left="1440" w:hanging="360"/>
      </w:pPr>
    </w:lvl>
    <w:lvl w:ilvl="2" w:tplc="69159990" w:tentative="1">
      <w:start w:val="1"/>
      <w:numFmt w:val="lowerRoman"/>
      <w:lvlText w:val="%3."/>
      <w:lvlJc w:val="right"/>
      <w:pPr>
        <w:ind w:left="2160" w:hanging="180"/>
      </w:pPr>
    </w:lvl>
    <w:lvl w:ilvl="3" w:tplc="69159990" w:tentative="1">
      <w:start w:val="1"/>
      <w:numFmt w:val="decimal"/>
      <w:lvlText w:val="%4."/>
      <w:lvlJc w:val="left"/>
      <w:pPr>
        <w:ind w:left="2880" w:hanging="360"/>
      </w:pPr>
    </w:lvl>
    <w:lvl w:ilvl="4" w:tplc="69159990" w:tentative="1">
      <w:start w:val="1"/>
      <w:numFmt w:val="lowerLetter"/>
      <w:lvlText w:val="%5."/>
      <w:lvlJc w:val="left"/>
      <w:pPr>
        <w:ind w:left="3600" w:hanging="360"/>
      </w:pPr>
    </w:lvl>
    <w:lvl w:ilvl="5" w:tplc="69159990" w:tentative="1">
      <w:start w:val="1"/>
      <w:numFmt w:val="lowerRoman"/>
      <w:lvlText w:val="%6."/>
      <w:lvlJc w:val="right"/>
      <w:pPr>
        <w:ind w:left="4320" w:hanging="180"/>
      </w:pPr>
    </w:lvl>
    <w:lvl w:ilvl="6" w:tplc="69159990" w:tentative="1">
      <w:start w:val="1"/>
      <w:numFmt w:val="decimal"/>
      <w:lvlText w:val="%7."/>
      <w:lvlJc w:val="left"/>
      <w:pPr>
        <w:ind w:left="5040" w:hanging="360"/>
      </w:pPr>
    </w:lvl>
    <w:lvl w:ilvl="7" w:tplc="69159990" w:tentative="1">
      <w:start w:val="1"/>
      <w:numFmt w:val="lowerLetter"/>
      <w:lvlText w:val="%8."/>
      <w:lvlJc w:val="left"/>
      <w:pPr>
        <w:ind w:left="5760" w:hanging="360"/>
      </w:pPr>
    </w:lvl>
    <w:lvl w:ilvl="8" w:tplc="69159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00">
    <w:multiLevelType w:val="hybridMultilevel"/>
    <w:lvl w:ilvl="0" w:tplc="83611227">
      <w:start w:val="1"/>
      <w:numFmt w:val="decimal"/>
      <w:lvlText w:val="%1."/>
      <w:lvlJc w:val="left"/>
      <w:pPr>
        <w:ind w:left="720" w:hanging="360"/>
      </w:pPr>
    </w:lvl>
    <w:lvl w:ilvl="1" w:tplc="83611227" w:tentative="1">
      <w:start w:val="1"/>
      <w:numFmt w:val="lowerLetter"/>
      <w:lvlText w:val="%2."/>
      <w:lvlJc w:val="left"/>
      <w:pPr>
        <w:ind w:left="1440" w:hanging="360"/>
      </w:pPr>
    </w:lvl>
    <w:lvl w:ilvl="2" w:tplc="83611227" w:tentative="1">
      <w:start w:val="1"/>
      <w:numFmt w:val="lowerRoman"/>
      <w:lvlText w:val="%3."/>
      <w:lvlJc w:val="right"/>
      <w:pPr>
        <w:ind w:left="2160" w:hanging="180"/>
      </w:pPr>
    </w:lvl>
    <w:lvl w:ilvl="3" w:tplc="83611227" w:tentative="1">
      <w:start w:val="1"/>
      <w:numFmt w:val="decimal"/>
      <w:lvlText w:val="%4."/>
      <w:lvlJc w:val="left"/>
      <w:pPr>
        <w:ind w:left="2880" w:hanging="360"/>
      </w:pPr>
    </w:lvl>
    <w:lvl w:ilvl="4" w:tplc="83611227" w:tentative="1">
      <w:start w:val="1"/>
      <w:numFmt w:val="lowerLetter"/>
      <w:lvlText w:val="%5."/>
      <w:lvlJc w:val="left"/>
      <w:pPr>
        <w:ind w:left="3600" w:hanging="360"/>
      </w:pPr>
    </w:lvl>
    <w:lvl w:ilvl="5" w:tplc="83611227" w:tentative="1">
      <w:start w:val="1"/>
      <w:numFmt w:val="lowerRoman"/>
      <w:lvlText w:val="%6."/>
      <w:lvlJc w:val="right"/>
      <w:pPr>
        <w:ind w:left="4320" w:hanging="180"/>
      </w:pPr>
    </w:lvl>
    <w:lvl w:ilvl="6" w:tplc="83611227" w:tentative="1">
      <w:start w:val="1"/>
      <w:numFmt w:val="decimal"/>
      <w:lvlText w:val="%7."/>
      <w:lvlJc w:val="left"/>
      <w:pPr>
        <w:ind w:left="5040" w:hanging="360"/>
      </w:pPr>
    </w:lvl>
    <w:lvl w:ilvl="7" w:tplc="83611227" w:tentative="1">
      <w:start w:val="1"/>
      <w:numFmt w:val="lowerLetter"/>
      <w:lvlText w:val="%8."/>
      <w:lvlJc w:val="left"/>
      <w:pPr>
        <w:ind w:left="5760" w:hanging="360"/>
      </w:pPr>
    </w:lvl>
    <w:lvl w:ilvl="8" w:tplc="83611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99">
    <w:multiLevelType w:val="hybridMultilevel"/>
    <w:lvl w:ilvl="0" w:tplc="72974027">
      <w:start w:val="1"/>
      <w:numFmt w:val="decimal"/>
      <w:lvlText w:val="%1."/>
      <w:lvlJc w:val="left"/>
      <w:pPr>
        <w:ind w:left="720" w:hanging="360"/>
      </w:pPr>
    </w:lvl>
    <w:lvl w:ilvl="1" w:tplc="72974027" w:tentative="1">
      <w:start w:val="1"/>
      <w:numFmt w:val="lowerLetter"/>
      <w:lvlText w:val="%2."/>
      <w:lvlJc w:val="left"/>
      <w:pPr>
        <w:ind w:left="1440" w:hanging="360"/>
      </w:pPr>
    </w:lvl>
    <w:lvl w:ilvl="2" w:tplc="72974027" w:tentative="1">
      <w:start w:val="1"/>
      <w:numFmt w:val="lowerRoman"/>
      <w:lvlText w:val="%3."/>
      <w:lvlJc w:val="right"/>
      <w:pPr>
        <w:ind w:left="2160" w:hanging="180"/>
      </w:pPr>
    </w:lvl>
    <w:lvl w:ilvl="3" w:tplc="72974027" w:tentative="1">
      <w:start w:val="1"/>
      <w:numFmt w:val="decimal"/>
      <w:lvlText w:val="%4."/>
      <w:lvlJc w:val="left"/>
      <w:pPr>
        <w:ind w:left="2880" w:hanging="360"/>
      </w:pPr>
    </w:lvl>
    <w:lvl w:ilvl="4" w:tplc="72974027" w:tentative="1">
      <w:start w:val="1"/>
      <w:numFmt w:val="lowerLetter"/>
      <w:lvlText w:val="%5."/>
      <w:lvlJc w:val="left"/>
      <w:pPr>
        <w:ind w:left="3600" w:hanging="360"/>
      </w:pPr>
    </w:lvl>
    <w:lvl w:ilvl="5" w:tplc="72974027" w:tentative="1">
      <w:start w:val="1"/>
      <w:numFmt w:val="lowerRoman"/>
      <w:lvlText w:val="%6."/>
      <w:lvlJc w:val="right"/>
      <w:pPr>
        <w:ind w:left="4320" w:hanging="180"/>
      </w:pPr>
    </w:lvl>
    <w:lvl w:ilvl="6" w:tplc="72974027" w:tentative="1">
      <w:start w:val="1"/>
      <w:numFmt w:val="decimal"/>
      <w:lvlText w:val="%7."/>
      <w:lvlJc w:val="left"/>
      <w:pPr>
        <w:ind w:left="5040" w:hanging="360"/>
      </w:pPr>
    </w:lvl>
    <w:lvl w:ilvl="7" w:tplc="72974027" w:tentative="1">
      <w:start w:val="1"/>
      <w:numFmt w:val="lowerLetter"/>
      <w:lvlText w:val="%8."/>
      <w:lvlJc w:val="left"/>
      <w:pPr>
        <w:ind w:left="5760" w:hanging="360"/>
      </w:pPr>
    </w:lvl>
    <w:lvl w:ilvl="8" w:tplc="72974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98">
    <w:multiLevelType w:val="hybridMultilevel"/>
    <w:lvl w:ilvl="0" w:tplc="32306927">
      <w:start w:val="1"/>
      <w:numFmt w:val="decimal"/>
      <w:lvlText w:val="%1."/>
      <w:lvlJc w:val="left"/>
      <w:pPr>
        <w:ind w:left="720" w:hanging="360"/>
      </w:pPr>
    </w:lvl>
    <w:lvl w:ilvl="1" w:tplc="32306927" w:tentative="1">
      <w:start w:val="1"/>
      <w:numFmt w:val="lowerLetter"/>
      <w:lvlText w:val="%2."/>
      <w:lvlJc w:val="left"/>
      <w:pPr>
        <w:ind w:left="1440" w:hanging="360"/>
      </w:pPr>
    </w:lvl>
    <w:lvl w:ilvl="2" w:tplc="32306927" w:tentative="1">
      <w:start w:val="1"/>
      <w:numFmt w:val="lowerRoman"/>
      <w:lvlText w:val="%3."/>
      <w:lvlJc w:val="right"/>
      <w:pPr>
        <w:ind w:left="2160" w:hanging="180"/>
      </w:pPr>
    </w:lvl>
    <w:lvl w:ilvl="3" w:tplc="32306927" w:tentative="1">
      <w:start w:val="1"/>
      <w:numFmt w:val="decimal"/>
      <w:lvlText w:val="%4."/>
      <w:lvlJc w:val="left"/>
      <w:pPr>
        <w:ind w:left="2880" w:hanging="360"/>
      </w:pPr>
    </w:lvl>
    <w:lvl w:ilvl="4" w:tplc="32306927" w:tentative="1">
      <w:start w:val="1"/>
      <w:numFmt w:val="lowerLetter"/>
      <w:lvlText w:val="%5."/>
      <w:lvlJc w:val="left"/>
      <w:pPr>
        <w:ind w:left="3600" w:hanging="360"/>
      </w:pPr>
    </w:lvl>
    <w:lvl w:ilvl="5" w:tplc="32306927" w:tentative="1">
      <w:start w:val="1"/>
      <w:numFmt w:val="lowerRoman"/>
      <w:lvlText w:val="%6."/>
      <w:lvlJc w:val="right"/>
      <w:pPr>
        <w:ind w:left="4320" w:hanging="180"/>
      </w:pPr>
    </w:lvl>
    <w:lvl w:ilvl="6" w:tplc="32306927" w:tentative="1">
      <w:start w:val="1"/>
      <w:numFmt w:val="decimal"/>
      <w:lvlText w:val="%7."/>
      <w:lvlJc w:val="left"/>
      <w:pPr>
        <w:ind w:left="5040" w:hanging="360"/>
      </w:pPr>
    </w:lvl>
    <w:lvl w:ilvl="7" w:tplc="32306927" w:tentative="1">
      <w:start w:val="1"/>
      <w:numFmt w:val="lowerLetter"/>
      <w:lvlText w:val="%8."/>
      <w:lvlJc w:val="left"/>
      <w:pPr>
        <w:ind w:left="5760" w:hanging="360"/>
      </w:pPr>
    </w:lvl>
    <w:lvl w:ilvl="8" w:tplc="32306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97">
    <w:multiLevelType w:val="hybridMultilevel"/>
    <w:lvl w:ilvl="0" w:tplc="40631622">
      <w:start w:val="1"/>
      <w:numFmt w:val="decimal"/>
      <w:lvlText w:val="%1."/>
      <w:lvlJc w:val="left"/>
      <w:pPr>
        <w:ind w:left="720" w:hanging="360"/>
      </w:pPr>
    </w:lvl>
    <w:lvl w:ilvl="1" w:tplc="40631622" w:tentative="1">
      <w:start w:val="1"/>
      <w:numFmt w:val="lowerLetter"/>
      <w:lvlText w:val="%2."/>
      <w:lvlJc w:val="left"/>
      <w:pPr>
        <w:ind w:left="1440" w:hanging="360"/>
      </w:pPr>
    </w:lvl>
    <w:lvl w:ilvl="2" w:tplc="40631622" w:tentative="1">
      <w:start w:val="1"/>
      <w:numFmt w:val="lowerRoman"/>
      <w:lvlText w:val="%3."/>
      <w:lvlJc w:val="right"/>
      <w:pPr>
        <w:ind w:left="2160" w:hanging="180"/>
      </w:pPr>
    </w:lvl>
    <w:lvl w:ilvl="3" w:tplc="40631622" w:tentative="1">
      <w:start w:val="1"/>
      <w:numFmt w:val="decimal"/>
      <w:lvlText w:val="%4."/>
      <w:lvlJc w:val="left"/>
      <w:pPr>
        <w:ind w:left="2880" w:hanging="360"/>
      </w:pPr>
    </w:lvl>
    <w:lvl w:ilvl="4" w:tplc="40631622" w:tentative="1">
      <w:start w:val="1"/>
      <w:numFmt w:val="lowerLetter"/>
      <w:lvlText w:val="%5."/>
      <w:lvlJc w:val="left"/>
      <w:pPr>
        <w:ind w:left="3600" w:hanging="360"/>
      </w:pPr>
    </w:lvl>
    <w:lvl w:ilvl="5" w:tplc="40631622" w:tentative="1">
      <w:start w:val="1"/>
      <w:numFmt w:val="lowerRoman"/>
      <w:lvlText w:val="%6."/>
      <w:lvlJc w:val="right"/>
      <w:pPr>
        <w:ind w:left="4320" w:hanging="180"/>
      </w:pPr>
    </w:lvl>
    <w:lvl w:ilvl="6" w:tplc="40631622" w:tentative="1">
      <w:start w:val="1"/>
      <w:numFmt w:val="decimal"/>
      <w:lvlText w:val="%7."/>
      <w:lvlJc w:val="left"/>
      <w:pPr>
        <w:ind w:left="5040" w:hanging="360"/>
      </w:pPr>
    </w:lvl>
    <w:lvl w:ilvl="7" w:tplc="40631622" w:tentative="1">
      <w:start w:val="1"/>
      <w:numFmt w:val="lowerLetter"/>
      <w:lvlText w:val="%8."/>
      <w:lvlJc w:val="left"/>
      <w:pPr>
        <w:ind w:left="5760" w:hanging="360"/>
      </w:pPr>
    </w:lvl>
    <w:lvl w:ilvl="8" w:tplc="40631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96">
    <w:multiLevelType w:val="hybridMultilevel"/>
    <w:lvl w:ilvl="0" w:tplc="28384652">
      <w:start w:val="1"/>
      <w:numFmt w:val="decimal"/>
      <w:lvlText w:val="%1."/>
      <w:lvlJc w:val="left"/>
      <w:pPr>
        <w:ind w:left="720" w:hanging="360"/>
      </w:pPr>
    </w:lvl>
    <w:lvl w:ilvl="1" w:tplc="28384652" w:tentative="1">
      <w:start w:val="1"/>
      <w:numFmt w:val="lowerLetter"/>
      <w:lvlText w:val="%2."/>
      <w:lvlJc w:val="left"/>
      <w:pPr>
        <w:ind w:left="1440" w:hanging="360"/>
      </w:pPr>
    </w:lvl>
    <w:lvl w:ilvl="2" w:tplc="28384652" w:tentative="1">
      <w:start w:val="1"/>
      <w:numFmt w:val="lowerRoman"/>
      <w:lvlText w:val="%3."/>
      <w:lvlJc w:val="right"/>
      <w:pPr>
        <w:ind w:left="2160" w:hanging="180"/>
      </w:pPr>
    </w:lvl>
    <w:lvl w:ilvl="3" w:tplc="28384652" w:tentative="1">
      <w:start w:val="1"/>
      <w:numFmt w:val="decimal"/>
      <w:lvlText w:val="%4."/>
      <w:lvlJc w:val="left"/>
      <w:pPr>
        <w:ind w:left="2880" w:hanging="360"/>
      </w:pPr>
    </w:lvl>
    <w:lvl w:ilvl="4" w:tplc="28384652" w:tentative="1">
      <w:start w:val="1"/>
      <w:numFmt w:val="lowerLetter"/>
      <w:lvlText w:val="%5."/>
      <w:lvlJc w:val="left"/>
      <w:pPr>
        <w:ind w:left="3600" w:hanging="360"/>
      </w:pPr>
    </w:lvl>
    <w:lvl w:ilvl="5" w:tplc="28384652" w:tentative="1">
      <w:start w:val="1"/>
      <w:numFmt w:val="lowerRoman"/>
      <w:lvlText w:val="%6."/>
      <w:lvlJc w:val="right"/>
      <w:pPr>
        <w:ind w:left="4320" w:hanging="180"/>
      </w:pPr>
    </w:lvl>
    <w:lvl w:ilvl="6" w:tplc="28384652" w:tentative="1">
      <w:start w:val="1"/>
      <w:numFmt w:val="decimal"/>
      <w:lvlText w:val="%7."/>
      <w:lvlJc w:val="left"/>
      <w:pPr>
        <w:ind w:left="5040" w:hanging="360"/>
      </w:pPr>
    </w:lvl>
    <w:lvl w:ilvl="7" w:tplc="28384652" w:tentative="1">
      <w:start w:val="1"/>
      <w:numFmt w:val="lowerLetter"/>
      <w:lvlText w:val="%8."/>
      <w:lvlJc w:val="left"/>
      <w:pPr>
        <w:ind w:left="5760" w:hanging="360"/>
      </w:pPr>
    </w:lvl>
    <w:lvl w:ilvl="8" w:tplc="28384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95">
    <w:multiLevelType w:val="hybridMultilevel"/>
    <w:lvl w:ilvl="0" w:tplc="47336593">
      <w:start w:val="1"/>
      <w:numFmt w:val="decimal"/>
      <w:lvlText w:val="%1."/>
      <w:lvlJc w:val="left"/>
      <w:pPr>
        <w:ind w:left="720" w:hanging="360"/>
      </w:pPr>
    </w:lvl>
    <w:lvl w:ilvl="1" w:tplc="47336593" w:tentative="1">
      <w:start w:val="1"/>
      <w:numFmt w:val="lowerLetter"/>
      <w:lvlText w:val="%2."/>
      <w:lvlJc w:val="left"/>
      <w:pPr>
        <w:ind w:left="1440" w:hanging="360"/>
      </w:pPr>
    </w:lvl>
    <w:lvl w:ilvl="2" w:tplc="47336593" w:tentative="1">
      <w:start w:val="1"/>
      <w:numFmt w:val="lowerRoman"/>
      <w:lvlText w:val="%3."/>
      <w:lvlJc w:val="right"/>
      <w:pPr>
        <w:ind w:left="2160" w:hanging="180"/>
      </w:pPr>
    </w:lvl>
    <w:lvl w:ilvl="3" w:tplc="47336593" w:tentative="1">
      <w:start w:val="1"/>
      <w:numFmt w:val="decimal"/>
      <w:lvlText w:val="%4."/>
      <w:lvlJc w:val="left"/>
      <w:pPr>
        <w:ind w:left="2880" w:hanging="360"/>
      </w:pPr>
    </w:lvl>
    <w:lvl w:ilvl="4" w:tplc="47336593" w:tentative="1">
      <w:start w:val="1"/>
      <w:numFmt w:val="lowerLetter"/>
      <w:lvlText w:val="%5."/>
      <w:lvlJc w:val="left"/>
      <w:pPr>
        <w:ind w:left="3600" w:hanging="360"/>
      </w:pPr>
    </w:lvl>
    <w:lvl w:ilvl="5" w:tplc="47336593" w:tentative="1">
      <w:start w:val="1"/>
      <w:numFmt w:val="lowerRoman"/>
      <w:lvlText w:val="%6."/>
      <w:lvlJc w:val="right"/>
      <w:pPr>
        <w:ind w:left="4320" w:hanging="180"/>
      </w:pPr>
    </w:lvl>
    <w:lvl w:ilvl="6" w:tplc="47336593" w:tentative="1">
      <w:start w:val="1"/>
      <w:numFmt w:val="decimal"/>
      <w:lvlText w:val="%7."/>
      <w:lvlJc w:val="left"/>
      <w:pPr>
        <w:ind w:left="5040" w:hanging="360"/>
      </w:pPr>
    </w:lvl>
    <w:lvl w:ilvl="7" w:tplc="47336593" w:tentative="1">
      <w:start w:val="1"/>
      <w:numFmt w:val="lowerLetter"/>
      <w:lvlText w:val="%8."/>
      <w:lvlJc w:val="left"/>
      <w:pPr>
        <w:ind w:left="5760" w:hanging="360"/>
      </w:pPr>
    </w:lvl>
    <w:lvl w:ilvl="8" w:tplc="47336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94">
    <w:multiLevelType w:val="hybridMultilevel"/>
    <w:lvl w:ilvl="0" w:tplc="67979404">
      <w:start w:val="1"/>
      <w:numFmt w:val="decimal"/>
      <w:lvlText w:val="%1."/>
      <w:lvlJc w:val="left"/>
      <w:pPr>
        <w:ind w:left="720" w:hanging="360"/>
      </w:pPr>
    </w:lvl>
    <w:lvl w:ilvl="1" w:tplc="67979404" w:tentative="1">
      <w:start w:val="1"/>
      <w:numFmt w:val="lowerLetter"/>
      <w:lvlText w:val="%2."/>
      <w:lvlJc w:val="left"/>
      <w:pPr>
        <w:ind w:left="1440" w:hanging="360"/>
      </w:pPr>
    </w:lvl>
    <w:lvl w:ilvl="2" w:tplc="67979404" w:tentative="1">
      <w:start w:val="1"/>
      <w:numFmt w:val="lowerRoman"/>
      <w:lvlText w:val="%3."/>
      <w:lvlJc w:val="right"/>
      <w:pPr>
        <w:ind w:left="2160" w:hanging="180"/>
      </w:pPr>
    </w:lvl>
    <w:lvl w:ilvl="3" w:tplc="67979404" w:tentative="1">
      <w:start w:val="1"/>
      <w:numFmt w:val="decimal"/>
      <w:lvlText w:val="%4."/>
      <w:lvlJc w:val="left"/>
      <w:pPr>
        <w:ind w:left="2880" w:hanging="360"/>
      </w:pPr>
    </w:lvl>
    <w:lvl w:ilvl="4" w:tplc="67979404" w:tentative="1">
      <w:start w:val="1"/>
      <w:numFmt w:val="lowerLetter"/>
      <w:lvlText w:val="%5."/>
      <w:lvlJc w:val="left"/>
      <w:pPr>
        <w:ind w:left="3600" w:hanging="360"/>
      </w:pPr>
    </w:lvl>
    <w:lvl w:ilvl="5" w:tplc="67979404" w:tentative="1">
      <w:start w:val="1"/>
      <w:numFmt w:val="lowerRoman"/>
      <w:lvlText w:val="%6."/>
      <w:lvlJc w:val="right"/>
      <w:pPr>
        <w:ind w:left="4320" w:hanging="180"/>
      </w:pPr>
    </w:lvl>
    <w:lvl w:ilvl="6" w:tplc="67979404" w:tentative="1">
      <w:start w:val="1"/>
      <w:numFmt w:val="decimal"/>
      <w:lvlText w:val="%7."/>
      <w:lvlJc w:val="left"/>
      <w:pPr>
        <w:ind w:left="5040" w:hanging="360"/>
      </w:pPr>
    </w:lvl>
    <w:lvl w:ilvl="7" w:tplc="67979404" w:tentative="1">
      <w:start w:val="1"/>
      <w:numFmt w:val="lowerLetter"/>
      <w:lvlText w:val="%8."/>
      <w:lvlJc w:val="left"/>
      <w:pPr>
        <w:ind w:left="5760" w:hanging="360"/>
      </w:pPr>
    </w:lvl>
    <w:lvl w:ilvl="8" w:tplc="67979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93">
    <w:multiLevelType w:val="hybridMultilevel"/>
    <w:lvl w:ilvl="0" w:tplc="78043161">
      <w:start w:val="1"/>
      <w:numFmt w:val="decimal"/>
      <w:lvlText w:val="%1."/>
      <w:lvlJc w:val="left"/>
      <w:pPr>
        <w:ind w:left="720" w:hanging="360"/>
      </w:pPr>
    </w:lvl>
    <w:lvl w:ilvl="1" w:tplc="78043161" w:tentative="1">
      <w:start w:val="1"/>
      <w:numFmt w:val="lowerLetter"/>
      <w:lvlText w:val="%2."/>
      <w:lvlJc w:val="left"/>
      <w:pPr>
        <w:ind w:left="1440" w:hanging="360"/>
      </w:pPr>
    </w:lvl>
    <w:lvl w:ilvl="2" w:tplc="78043161" w:tentative="1">
      <w:start w:val="1"/>
      <w:numFmt w:val="lowerRoman"/>
      <w:lvlText w:val="%3."/>
      <w:lvlJc w:val="right"/>
      <w:pPr>
        <w:ind w:left="2160" w:hanging="180"/>
      </w:pPr>
    </w:lvl>
    <w:lvl w:ilvl="3" w:tplc="78043161" w:tentative="1">
      <w:start w:val="1"/>
      <w:numFmt w:val="decimal"/>
      <w:lvlText w:val="%4."/>
      <w:lvlJc w:val="left"/>
      <w:pPr>
        <w:ind w:left="2880" w:hanging="360"/>
      </w:pPr>
    </w:lvl>
    <w:lvl w:ilvl="4" w:tplc="78043161" w:tentative="1">
      <w:start w:val="1"/>
      <w:numFmt w:val="lowerLetter"/>
      <w:lvlText w:val="%5."/>
      <w:lvlJc w:val="left"/>
      <w:pPr>
        <w:ind w:left="3600" w:hanging="360"/>
      </w:pPr>
    </w:lvl>
    <w:lvl w:ilvl="5" w:tplc="78043161" w:tentative="1">
      <w:start w:val="1"/>
      <w:numFmt w:val="lowerRoman"/>
      <w:lvlText w:val="%6."/>
      <w:lvlJc w:val="right"/>
      <w:pPr>
        <w:ind w:left="4320" w:hanging="180"/>
      </w:pPr>
    </w:lvl>
    <w:lvl w:ilvl="6" w:tplc="78043161" w:tentative="1">
      <w:start w:val="1"/>
      <w:numFmt w:val="decimal"/>
      <w:lvlText w:val="%7."/>
      <w:lvlJc w:val="left"/>
      <w:pPr>
        <w:ind w:left="5040" w:hanging="360"/>
      </w:pPr>
    </w:lvl>
    <w:lvl w:ilvl="7" w:tplc="78043161" w:tentative="1">
      <w:start w:val="1"/>
      <w:numFmt w:val="lowerLetter"/>
      <w:lvlText w:val="%8."/>
      <w:lvlJc w:val="left"/>
      <w:pPr>
        <w:ind w:left="5760" w:hanging="360"/>
      </w:pPr>
    </w:lvl>
    <w:lvl w:ilvl="8" w:tplc="78043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92">
    <w:multiLevelType w:val="hybridMultilevel"/>
    <w:lvl w:ilvl="0" w:tplc="59239897">
      <w:start w:val="1"/>
      <w:numFmt w:val="decimal"/>
      <w:lvlText w:val="%1."/>
      <w:lvlJc w:val="left"/>
      <w:pPr>
        <w:ind w:left="720" w:hanging="360"/>
      </w:pPr>
    </w:lvl>
    <w:lvl w:ilvl="1" w:tplc="59239897" w:tentative="1">
      <w:start w:val="1"/>
      <w:numFmt w:val="lowerLetter"/>
      <w:lvlText w:val="%2."/>
      <w:lvlJc w:val="left"/>
      <w:pPr>
        <w:ind w:left="1440" w:hanging="360"/>
      </w:pPr>
    </w:lvl>
    <w:lvl w:ilvl="2" w:tplc="59239897" w:tentative="1">
      <w:start w:val="1"/>
      <w:numFmt w:val="lowerRoman"/>
      <w:lvlText w:val="%3."/>
      <w:lvlJc w:val="right"/>
      <w:pPr>
        <w:ind w:left="2160" w:hanging="180"/>
      </w:pPr>
    </w:lvl>
    <w:lvl w:ilvl="3" w:tplc="59239897" w:tentative="1">
      <w:start w:val="1"/>
      <w:numFmt w:val="decimal"/>
      <w:lvlText w:val="%4."/>
      <w:lvlJc w:val="left"/>
      <w:pPr>
        <w:ind w:left="2880" w:hanging="360"/>
      </w:pPr>
    </w:lvl>
    <w:lvl w:ilvl="4" w:tplc="59239897" w:tentative="1">
      <w:start w:val="1"/>
      <w:numFmt w:val="lowerLetter"/>
      <w:lvlText w:val="%5."/>
      <w:lvlJc w:val="left"/>
      <w:pPr>
        <w:ind w:left="3600" w:hanging="360"/>
      </w:pPr>
    </w:lvl>
    <w:lvl w:ilvl="5" w:tplc="59239897" w:tentative="1">
      <w:start w:val="1"/>
      <w:numFmt w:val="lowerRoman"/>
      <w:lvlText w:val="%6."/>
      <w:lvlJc w:val="right"/>
      <w:pPr>
        <w:ind w:left="4320" w:hanging="180"/>
      </w:pPr>
    </w:lvl>
    <w:lvl w:ilvl="6" w:tplc="59239897" w:tentative="1">
      <w:start w:val="1"/>
      <w:numFmt w:val="decimal"/>
      <w:lvlText w:val="%7."/>
      <w:lvlJc w:val="left"/>
      <w:pPr>
        <w:ind w:left="5040" w:hanging="360"/>
      </w:pPr>
    </w:lvl>
    <w:lvl w:ilvl="7" w:tplc="59239897" w:tentative="1">
      <w:start w:val="1"/>
      <w:numFmt w:val="lowerLetter"/>
      <w:lvlText w:val="%8."/>
      <w:lvlJc w:val="left"/>
      <w:pPr>
        <w:ind w:left="5760" w:hanging="360"/>
      </w:pPr>
    </w:lvl>
    <w:lvl w:ilvl="8" w:tplc="59239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91">
    <w:multiLevelType w:val="hybridMultilevel"/>
    <w:lvl w:ilvl="0" w:tplc="76716507">
      <w:start w:val="1"/>
      <w:numFmt w:val="decimal"/>
      <w:lvlText w:val="%1."/>
      <w:lvlJc w:val="left"/>
      <w:pPr>
        <w:ind w:left="720" w:hanging="360"/>
      </w:pPr>
    </w:lvl>
    <w:lvl w:ilvl="1" w:tplc="76716507" w:tentative="1">
      <w:start w:val="1"/>
      <w:numFmt w:val="lowerLetter"/>
      <w:lvlText w:val="%2."/>
      <w:lvlJc w:val="left"/>
      <w:pPr>
        <w:ind w:left="1440" w:hanging="360"/>
      </w:pPr>
    </w:lvl>
    <w:lvl w:ilvl="2" w:tplc="76716507" w:tentative="1">
      <w:start w:val="1"/>
      <w:numFmt w:val="lowerRoman"/>
      <w:lvlText w:val="%3."/>
      <w:lvlJc w:val="right"/>
      <w:pPr>
        <w:ind w:left="2160" w:hanging="180"/>
      </w:pPr>
    </w:lvl>
    <w:lvl w:ilvl="3" w:tplc="76716507" w:tentative="1">
      <w:start w:val="1"/>
      <w:numFmt w:val="decimal"/>
      <w:lvlText w:val="%4."/>
      <w:lvlJc w:val="left"/>
      <w:pPr>
        <w:ind w:left="2880" w:hanging="360"/>
      </w:pPr>
    </w:lvl>
    <w:lvl w:ilvl="4" w:tplc="76716507" w:tentative="1">
      <w:start w:val="1"/>
      <w:numFmt w:val="lowerLetter"/>
      <w:lvlText w:val="%5."/>
      <w:lvlJc w:val="left"/>
      <w:pPr>
        <w:ind w:left="3600" w:hanging="360"/>
      </w:pPr>
    </w:lvl>
    <w:lvl w:ilvl="5" w:tplc="76716507" w:tentative="1">
      <w:start w:val="1"/>
      <w:numFmt w:val="lowerRoman"/>
      <w:lvlText w:val="%6."/>
      <w:lvlJc w:val="right"/>
      <w:pPr>
        <w:ind w:left="4320" w:hanging="180"/>
      </w:pPr>
    </w:lvl>
    <w:lvl w:ilvl="6" w:tplc="76716507" w:tentative="1">
      <w:start w:val="1"/>
      <w:numFmt w:val="decimal"/>
      <w:lvlText w:val="%7."/>
      <w:lvlJc w:val="left"/>
      <w:pPr>
        <w:ind w:left="5040" w:hanging="360"/>
      </w:pPr>
    </w:lvl>
    <w:lvl w:ilvl="7" w:tplc="76716507" w:tentative="1">
      <w:start w:val="1"/>
      <w:numFmt w:val="lowerLetter"/>
      <w:lvlText w:val="%8."/>
      <w:lvlJc w:val="left"/>
      <w:pPr>
        <w:ind w:left="5760" w:hanging="360"/>
      </w:pPr>
    </w:lvl>
    <w:lvl w:ilvl="8" w:tplc="76716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90">
    <w:multiLevelType w:val="hybridMultilevel"/>
    <w:lvl w:ilvl="0" w:tplc="31103756">
      <w:start w:val="1"/>
      <w:numFmt w:val="decimal"/>
      <w:lvlText w:val="%1."/>
      <w:lvlJc w:val="left"/>
      <w:pPr>
        <w:ind w:left="720" w:hanging="360"/>
      </w:pPr>
    </w:lvl>
    <w:lvl w:ilvl="1" w:tplc="31103756" w:tentative="1">
      <w:start w:val="1"/>
      <w:numFmt w:val="lowerLetter"/>
      <w:lvlText w:val="%2."/>
      <w:lvlJc w:val="left"/>
      <w:pPr>
        <w:ind w:left="1440" w:hanging="360"/>
      </w:pPr>
    </w:lvl>
    <w:lvl w:ilvl="2" w:tplc="31103756" w:tentative="1">
      <w:start w:val="1"/>
      <w:numFmt w:val="lowerRoman"/>
      <w:lvlText w:val="%3."/>
      <w:lvlJc w:val="right"/>
      <w:pPr>
        <w:ind w:left="2160" w:hanging="180"/>
      </w:pPr>
    </w:lvl>
    <w:lvl w:ilvl="3" w:tplc="31103756" w:tentative="1">
      <w:start w:val="1"/>
      <w:numFmt w:val="decimal"/>
      <w:lvlText w:val="%4."/>
      <w:lvlJc w:val="left"/>
      <w:pPr>
        <w:ind w:left="2880" w:hanging="360"/>
      </w:pPr>
    </w:lvl>
    <w:lvl w:ilvl="4" w:tplc="31103756" w:tentative="1">
      <w:start w:val="1"/>
      <w:numFmt w:val="lowerLetter"/>
      <w:lvlText w:val="%5."/>
      <w:lvlJc w:val="left"/>
      <w:pPr>
        <w:ind w:left="3600" w:hanging="360"/>
      </w:pPr>
    </w:lvl>
    <w:lvl w:ilvl="5" w:tplc="31103756" w:tentative="1">
      <w:start w:val="1"/>
      <w:numFmt w:val="lowerRoman"/>
      <w:lvlText w:val="%6."/>
      <w:lvlJc w:val="right"/>
      <w:pPr>
        <w:ind w:left="4320" w:hanging="180"/>
      </w:pPr>
    </w:lvl>
    <w:lvl w:ilvl="6" w:tplc="31103756" w:tentative="1">
      <w:start w:val="1"/>
      <w:numFmt w:val="decimal"/>
      <w:lvlText w:val="%7."/>
      <w:lvlJc w:val="left"/>
      <w:pPr>
        <w:ind w:left="5040" w:hanging="360"/>
      </w:pPr>
    </w:lvl>
    <w:lvl w:ilvl="7" w:tplc="31103756" w:tentative="1">
      <w:start w:val="1"/>
      <w:numFmt w:val="lowerLetter"/>
      <w:lvlText w:val="%8."/>
      <w:lvlJc w:val="left"/>
      <w:pPr>
        <w:ind w:left="5760" w:hanging="360"/>
      </w:pPr>
    </w:lvl>
    <w:lvl w:ilvl="8" w:tplc="31103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89">
    <w:multiLevelType w:val="hybridMultilevel"/>
    <w:lvl w:ilvl="0" w:tplc="37515000">
      <w:start w:val="1"/>
      <w:numFmt w:val="decimal"/>
      <w:lvlText w:val="%1."/>
      <w:lvlJc w:val="left"/>
      <w:pPr>
        <w:ind w:left="720" w:hanging="360"/>
      </w:pPr>
    </w:lvl>
    <w:lvl w:ilvl="1" w:tplc="37515000" w:tentative="1">
      <w:start w:val="1"/>
      <w:numFmt w:val="lowerLetter"/>
      <w:lvlText w:val="%2."/>
      <w:lvlJc w:val="left"/>
      <w:pPr>
        <w:ind w:left="1440" w:hanging="360"/>
      </w:pPr>
    </w:lvl>
    <w:lvl w:ilvl="2" w:tplc="37515000" w:tentative="1">
      <w:start w:val="1"/>
      <w:numFmt w:val="lowerRoman"/>
      <w:lvlText w:val="%3."/>
      <w:lvlJc w:val="right"/>
      <w:pPr>
        <w:ind w:left="2160" w:hanging="180"/>
      </w:pPr>
    </w:lvl>
    <w:lvl w:ilvl="3" w:tplc="37515000" w:tentative="1">
      <w:start w:val="1"/>
      <w:numFmt w:val="decimal"/>
      <w:lvlText w:val="%4."/>
      <w:lvlJc w:val="left"/>
      <w:pPr>
        <w:ind w:left="2880" w:hanging="360"/>
      </w:pPr>
    </w:lvl>
    <w:lvl w:ilvl="4" w:tplc="37515000" w:tentative="1">
      <w:start w:val="1"/>
      <w:numFmt w:val="lowerLetter"/>
      <w:lvlText w:val="%5."/>
      <w:lvlJc w:val="left"/>
      <w:pPr>
        <w:ind w:left="3600" w:hanging="360"/>
      </w:pPr>
    </w:lvl>
    <w:lvl w:ilvl="5" w:tplc="37515000" w:tentative="1">
      <w:start w:val="1"/>
      <w:numFmt w:val="lowerRoman"/>
      <w:lvlText w:val="%6."/>
      <w:lvlJc w:val="right"/>
      <w:pPr>
        <w:ind w:left="4320" w:hanging="180"/>
      </w:pPr>
    </w:lvl>
    <w:lvl w:ilvl="6" w:tplc="37515000" w:tentative="1">
      <w:start w:val="1"/>
      <w:numFmt w:val="decimal"/>
      <w:lvlText w:val="%7."/>
      <w:lvlJc w:val="left"/>
      <w:pPr>
        <w:ind w:left="5040" w:hanging="360"/>
      </w:pPr>
    </w:lvl>
    <w:lvl w:ilvl="7" w:tplc="37515000" w:tentative="1">
      <w:start w:val="1"/>
      <w:numFmt w:val="lowerLetter"/>
      <w:lvlText w:val="%8."/>
      <w:lvlJc w:val="left"/>
      <w:pPr>
        <w:ind w:left="5760" w:hanging="360"/>
      </w:pPr>
    </w:lvl>
    <w:lvl w:ilvl="8" w:tplc="37515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88">
    <w:multiLevelType w:val="hybridMultilevel"/>
    <w:lvl w:ilvl="0" w:tplc="94040056">
      <w:start w:val="1"/>
      <w:numFmt w:val="decimal"/>
      <w:lvlText w:val="%1."/>
      <w:lvlJc w:val="left"/>
      <w:pPr>
        <w:ind w:left="720" w:hanging="360"/>
      </w:pPr>
    </w:lvl>
    <w:lvl w:ilvl="1" w:tplc="94040056" w:tentative="1">
      <w:start w:val="1"/>
      <w:numFmt w:val="lowerLetter"/>
      <w:lvlText w:val="%2."/>
      <w:lvlJc w:val="left"/>
      <w:pPr>
        <w:ind w:left="1440" w:hanging="360"/>
      </w:pPr>
    </w:lvl>
    <w:lvl w:ilvl="2" w:tplc="94040056" w:tentative="1">
      <w:start w:val="1"/>
      <w:numFmt w:val="lowerRoman"/>
      <w:lvlText w:val="%3."/>
      <w:lvlJc w:val="right"/>
      <w:pPr>
        <w:ind w:left="2160" w:hanging="180"/>
      </w:pPr>
    </w:lvl>
    <w:lvl w:ilvl="3" w:tplc="94040056" w:tentative="1">
      <w:start w:val="1"/>
      <w:numFmt w:val="decimal"/>
      <w:lvlText w:val="%4."/>
      <w:lvlJc w:val="left"/>
      <w:pPr>
        <w:ind w:left="2880" w:hanging="360"/>
      </w:pPr>
    </w:lvl>
    <w:lvl w:ilvl="4" w:tplc="94040056" w:tentative="1">
      <w:start w:val="1"/>
      <w:numFmt w:val="lowerLetter"/>
      <w:lvlText w:val="%5."/>
      <w:lvlJc w:val="left"/>
      <w:pPr>
        <w:ind w:left="3600" w:hanging="360"/>
      </w:pPr>
    </w:lvl>
    <w:lvl w:ilvl="5" w:tplc="94040056" w:tentative="1">
      <w:start w:val="1"/>
      <w:numFmt w:val="lowerRoman"/>
      <w:lvlText w:val="%6."/>
      <w:lvlJc w:val="right"/>
      <w:pPr>
        <w:ind w:left="4320" w:hanging="180"/>
      </w:pPr>
    </w:lvl>
    <w:lvl w:ilvl="6" w:tplc="94040056" w:tentative="1">
      <w:start w:val="1"/>
      <w:numFmt w:val="decimal"/>
      <w:lvlText w:val="%7."/>
      <w:lvlJc w:val="left"/>
      <w:pPr>
        <w:ind w:left="5040" w:hanging="360"/>
      </w:pPr>
    </w:lvl>
    <w:lvl w:ilvl="7" w:tplc="94040056" w:tentative="1">
      <w:start w:val="1"/>
      <w:numFmt w:val="lowerLetter"/>
      <w:lvlText w:val="%8."/>
      <w:lvlJc w:val="left"/>
      <w:pPr>
        <w:ind w:left="5760" w:hanging="360"/>
      </w:pPr>
    </w:lvl>
    <w:lvl w:ilvl="8" w:tplc="94040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87">
    <w:multiLevelType w:val="hybridMultilevel"/>
    <w:lvl w:ilvl="0" w:tplc="28044168">
      <w:start w:val="1"/>
      <w:numFmt w:val="decimal"/>
      <w:lvlText w:val="%1."/>
      <w:lvlJc w:val="left"/>
      <w:pPr>
        <w:ind w:left="720" w:hanging="360"/>
      </w:pPr>
    </w:lvl>
    <w:lvl w:ilvl="1" w:tplc="28044168" w:tentative="1">
      <w:start w:val="1"/>
      <w:numFmt w:val="lowerLetter"/>
      <w:lvlText w:val="%2."/>
      <w:lvlJc w:val="left"/>
      <w:pPr>
        <w:ind w:left="1440" w:hanging="360"/>
      </w:pPr>
    </w:lvl>
    <w:lvl w:ilvl="2" w:tplc="28044168" w:tentative="1">
      <w:start w:val="1"/>
      <w:numFmt w:val="lowerRoman"/>
      <w:lvlText w:val="%3."/>
      <w:lvlJc w:val="right"/>
      <w:pPr>
        <w:ind w:left="2160" w:hanging="180"/>
      </w:pPr>
    </w:lvl>
    <w:lvl w:ilvl="3" w:tplc="28044168" w:tentative="1">
      <w:start w:val="1"/>
      <w:numFmt w:val="decimal"/>
      <w:lvlText w:val="%4."/>
      <w:lvlJc w:val="left"/>
      <w:pPr>
        <w:ind w:left="2880" w:hanging="360"/>
      </w:pPr>
    </w:lvl>
    <w:lvl w:ilvl="4" w:tplc="28044168" w:tentative="1">
      <w:start w:val="1"/>
      <w:numFmt w:val="lowerLetter"/>
      <w:lvlText w:val="%5."/>
      <w:lvlJc w:val="left"/>
      <w:pPr>
        <w:ind w:left="3600" w:hanging="360"/>
      </w:pPr>
    </w:lvl>
    <w:lvl w:ilvl="5" w:tplc="28044168" w:tentative="1">
      <w:start w:val="1"/>
      <w:numFmt w:val="lowerRoman"/>
      <w:lvlText w:val="%6."/>
      <w:lvlJc w:val="right"/>
      <w:pPr>
        <w:ind w:left="4320" w:hanging="180"/>
      </w:pPr>
    </w:lvl>
    <w:lvl w:ilvl="6" w:tplc="28044168" w:tentative="1">
      <w:start w:val="1"/>
      <w:numFmt w:val="decimal"/>
      <w:lvlText w:val="%7."/>
      <w:lvlJc w:val="left"/>
      <w:pPr>
        <w:ind w:left="5040" w:hanging="360"/>
      </w:pPr>
    </w:lvl>
    <w:lvl w:ilvl="7" w:tplc="28044168" w:tentative="1">
      <w:start w:val="1"/>
      <w:numFmt w:val="lowerLetter"/>
      <w:lvlText w:val="%8."/>
      <w:lvlJc w:val="left"/>
      <w:pPr>
        <w:ind w:left="5760" w:hanging="360"/>
      </w:pPr>
    </w:lvl>
    <w:lvl w:ilvl="8" w:tplc="28044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86">
    <w:multiLevelType w:val="hybridMultilevel"/>
    <w:lvl w:ilvl="0" w:tplc="71497553">
      <w:start w:val="1"/>
      <w:numFmt w:val="decimal"/>
      <w:lvlText w:val="%1."/>
      <w:lvlJc w:val="left"/>
      <w:pPr>
        <w:ind w:left="720" w:hanging="360"/>
      </w:pPr>
    </w:lvl>
    <w:lvl w:ilvl="1" w:tplc="71497553" w:tentative="1">
      <w:start w:val="1"/>
      <w:numFmt w:val="lowerLetter"/>
      <w:lvlText w:val="%2."/>
      <w:lvlJc w:val="left"/>
      <w:pPr>
        <w:ind w:left="1440" w:hanging="360"/>
      </w:pPr>
    </w:lvl>
    <w:lvl w:ilvl="2" w:tplc="71497553" w:tentative="1">
      <w:start w:val="1"/>
      <w:numFmt w:val="lowerRoman"/>
      <w:lvlText w:val="%3."/>
      <w:lvlJc w:val="right"/>
      <w:pPr>
        <w:ind w:left="2160" w:hanging="180"/>
      </w:pPr>
    </w:lvl>
    <w:lvl w:ilvl="3" w:tplc="71497553" w:tentative="1">
      <w:start w:val="1"/>
      <w:numFmt w:val="decimal"/>
      <w:lvlText w:val="%4."/>
      <w:lvlJc w:val="left"/>
      <w:pPr>
        <w:ind w:left="2880" w:hanging="360"/>
      </w:pPr>
    </w:lvl>
    <w:lvl w:ilvl="4" w:tplc="71497553" w:tentative="1">
      <w:start w:val="1"/>
      <w:numFmt w:val="lowerLetter"/>
      <w:lvlText w:val="%5."/>
      <w:lvlJc w:val="left"/>
      <w:pPr>
        <w:ind w:left="3600" w:hanging="360"/>
      </w:pPr>
    </w:lvl>
    <w:lvl w:ilvl="5" w:tplc="71497553" w:tentative="1">
      <w:start w:val="1"/>
      <w:numFmt w:val="lowerRoman"/>
      <w:lvlText w:val="%6."/>
      <w:lvlJc w:val="right"/>
      <w:pPr>
        <w:ind w:left="4320" w:hanging="180"/>
      </w:pPr>
    </w:lvl>
    <w:lvl w:ilvl="6" w:tplc="71497553" w:tentative="1">
      <w:start w:val="1"/>
      <w:numFmt w:val="decimal"/>
      <w:lvlText w:val="%7."/>
      <w:lvlJc w:val="left"/>
      <w:pPr>
        <w:ind w:left="5040" w:hanging="360"/>
      </w:pPr>
    </w:lvl>
    <w:lvl w:ilvl="7" w:tplc="71497553" w:tentative="1">
      <w:start w:val="1"/>
      <w:numFmt w:val="lowerLetter"/>
      <w:lvlText w:val="%8."/>
      <w:lvlJc w:val="left"/>
      <w:pPr>
        <w:ind w:left="5760" w:hanging="360"/>
      </w:pPr>
    </w:lvl>
    <w:lvl w:ilvl="8" w:tplc="71497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85">
    <w:multiLevelType w:val="hybridMultilevel"/>
    <w:lvl w:ilvl="0" w:tplc="37399672">
      <w:start w:val="1"/>
      <w:numFmt w:val="decimal"/>
      <w:lvlText w:val="%1."/>
      <w:lvlJc w:val="left"/>
      <w:pPr>
        <w:ind w:left="720" w:hanging="360"/>
      </w:pPr>
    </w:lvl>
    <w:lvl w:ilvl="1" w:tplc="37399672" w:tentative="1">
      <w:start w:val="1"/>
      <w:numFmt w:val="lowerLetter"/>
      <w:lvlText w:val="%2."/>
      <w:lvlJc w:val="left"/>
      <w:pPr>
        <w:ind w:left="1440" w:hanging="360"/>
      </w:pPr>
    </w:lvl>
    <w:lvl w:ilvl="2" w:tplc="37399672" w:tentative="1">
      <w:start w:val="1"/>
      <w:numFmt w:val="lowerRoman"/>
      <w:lvlText w:val="%3."/>
      <w:lvlJc w:val="right"/>
      <w:pPr>
        <w:ind w:left="2160" w:hanging="180"/>
      </w:pPr>
    </w:lvl>
    <w:lvl w:ilvl="3" w:tplc="37399672" w:tentative="1">
      <w:start w:val="1"/>
      <w:numFmt w:val="decimal"/>
      <w:lvlText w:val="%4."/>
      <w:lvlJc w:val="left"/>
      <w:pPr>
        <w:ind w:left="2880" w:hanging="360"/>
      </w:pPr>
    </w:lvl>
    <w:lvl w:ilvl="4" w:tplc="37399672" w:tentative="1">
      <w:start w:val="1"/>
      <w:numFmt w:val="lowerLetter"/>
      <w:lvlText w:val="%5."/>
      <w:lvlJc w:val="left"/>
      <w:pPr>
        <w:ind w:left="3600" w:hanging="360"/>
      </w:pPr>
    </w:lvl>
    <w:lvl w:ilvl="5" w:tplc="37399672" w:tentative="1">
      <w:start w:val="1"/>
      <w:numFmt w:val="lowerRoman"/>
      <w:lvlText w:val="%6."/>
      <w:lvlJc w:val="right"/>
      <w:pPr>
        <w:ind w:left="4320" w:hanging="180"/>
      </w:pPr>
    </w:lvl>
    <w:lvl w:ilvl="6" w:tplc="37399672" w:tentative="1">
      <w:start w:val="1"/>
      <w:numFmt w:val="decimal"/>
      <w:lvlText w:val="%7."/>
      <w:lvlJc w:val="left"/>
      <w:pPr>
        <w:ind w:left="5040" w:hanging="360"/>
      </w:pPr>
    </w:lvl>
    <w:lvl w:ilvl="7" w:tplc="37399672" w:tentative="1">
      <w:start w:val="1"/>
      <w:numFmt w:val="lowerLetter"/>
      <w:lvlText w:val="%8."/>
      <w:lvlJc w:val="left"/>
      <w:pPr>
        <w:ind w:left="5760" w:hanging="360"/>
      </w:pPr>
    </w:lvl>
    <w:lvl w:ilvl="8" w:tplc="37399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84">
    <w:multiLevelType w:val="hybridMultilevel"/>
    <w:lvl w:ilvl="0" w:tplc="37367157">
      <w:start w:val="1"/>
      <w:numFmt w:val="decimal"/>
      <w:lvlText w:val="%1."/>
      <w:lvlJc w:val="left"/>
      <w:pPr>
        <w:ind w:left="720" w:hanging="360"/>
      </w:pPr>
    </w:lvl>
    <w:lvl w:ilvl="1" w:tplc="37367157" w:tentative="1">
      <w:start w:val="1"/>
      <w:numFmt w:val="lowerLetter"/>
      <w:lvlText w:val="%2."/>
      <w:lvlJc w:val="left"/>
      <w:pPr>
        <w:ind w:left="1440" w:hanging="360"/>
      </w:pPr>
    </w:lvl>
    <w:lvl w:ilvl="2" w:tplc="37367157" w:tentative="1">
      <w:start w:val="1"/>
      <w:numFmt w:val="lowerRoman"/>
      <w:lvlText w:val="%3."/>
      <w:lvlJc w:val="right"/>
      <w:pPr>
        <w:ind w:left="2160" w:hanging="180"/>
      </w:pPr>
    </w:lvl>
    <w:lvl w:ilvl="3" w:tplc="37367157" w:tentative="1">
      <w:start w:val="1"/>
      <w:numFmt w:val="decimal"/>
      <w:lvlText w:val="%4."/>
      <w:lvlJc w:val="left"/>
      <w:pPr>
        <w:ind w:left="2880" w:hanging="360"/>
      </w:pPr>
    </w:lvl>
    <w:lvl w:ilvl="4" w:tplc="37367157" w:tentative="1">
      <w:start w:val="1"/>
      <w:numFmt w:val="lowerLetter"/>
      <w:lvlText w:val="%5."/>
      <w:lvlJc w:val="left"/>
      <w:pPr>
        <w:ind w:left="3600" w:hanging="360"/>
      </w:pPr>
    </w:lvl>
    <w:lvl w:ilvl="5" w:tplc="37367157" w:tentative="1">
      <w:start w:val="1"/>
      <w:numFmt w:val="lowerRoman"/>
      <w:lvlText w:val="%6."/>
      <w:lvlJc w:val="right"/>
      <w:pPr>
        <w:ind w:left="4320" w:hanging="180"/>
      </w:pPr>
    </w:lvl>
    <w:lvl w:ilvl="6" w:tplc="37367157" w:tentative="1">
      <w:start w:val="1"/>
      <w:numFmt w:val="decimal"/>
      <w:lvlText w:val="%7."/>
      <w:lvlJc w:val="left"/>
      <w:pPr>
        <w:ind w:left="5040" w:hanging="360"/>
      </w:pPr>
    </w:lvl>
    <w:lvl w:ilvl="7" w:tplc="37367157" w:tentative="1">
      <w:start w:val="1"/>
      <w:numFmt w:val="lowerLetter"/>
      <w:lvlText w:val="%8."/>
      <w:lvlJc w:val="left"/>
      <w:pPr>
        <w:ind w:left="5760" w:hanging="360"/>
      </w:pPr>
    </w:lvl>
    <w:lvl w:ilvl="8" w:tplc="37367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83">
    <w:multiLevelType w:val="hybridMultilevel"/>
    <w:lvl w:ilvl="0" w:tplc="30438014">
      <w:start w:val="1"/>
      <w:numFmt w:val="decimal"/>
      <w:lvlText w:val="%1."/>
      <w:lvlJc w:val="left"/>
      <w:pPr>
        <w:ind w:left="720" w:hanging="360"/>
      </w:pPr>
    </w:lvl>
    <w:lvl w:ilvl="1" w:tplc="30438014" w:tentative="1">
      <w:start w:val="1"/>
      <w:numFmt w:val="lowerLetter"/>
      <w:lvlText w:val="%2."/>
      <w:lvlJc w:val="left"/>
      <w:pPr>
        <w:ind w:left="1440" w:hanging="360"/>
      </w:pPr>
    </w:lvl>
    <w:lvl w:ilvl="2" w:tplc="30438014" w:tentative="1">
      <w:start w:val="1"/>
      <w:numFmt w:val="lowerRoman"/>
      <w:lvlText w:val="%3."/>
      <w:lvlJc w:val="right"/>
      <w:pPr>
        <w:ind w:left="2160" w:hanging="180"/>
      </w:pPr>
    </w:lvl>
    <w:lvl w:ilvl="3" w:tplc="30438014" w:tentative="1">
      <w:start w:val="1"/>
      <w:numFmt w:val="decimal"/>
      <w:lvlText w:val="%4."/>
      <w:lvlJc w:val="left"/>
      <w:pPr>
        <w:ind w:left="2880" w:hanging="360"/>
      </w:pPr>
    </w:lvl>
    <w:lvl w:ilvl="4" w:tplc="30438014" w:tentative="1">
      <w:start w:val="1"/>
      <w:numFmt w:val="lowerLetter"/>
      <w:lvlText w:val="%5."/>
      <w:lvlJc w:val="left"/>
      <w:pPr>
        <w:ind w:left="3600" w:hanging="360"/>
      </w:pPr>
    </w:lvl>
    <w:lvl w:ilvl="5" w:tplc="30438014" w:tentative="1">
      <w:start w:val="1"/>
      <w:numFmt w:val="lowerRoman"/>
      <w:lvlText w:val="%6."/>
      <w:lvlJc w:val="right"/>
      <w:pPr>
        <w:ind w:left="4320" w:hanging="180"/>
      </w:pPr>
    </w:lvl>
    <w:lvl w:ilvl="6" w:tplc="30438014" w:tentative="1">
      <w:start w:val="1"/>
      <w:numFmt w:val="decimal"/>
      <w:lvlText w:val="%7."/>
      <w:lvlJc w:val="left"/>
      <w:pPr>
        <w:ind w:left="5040" w:hanging="360"/>
      </w:pPr>
    </w:lvl>
    <w:lvl w:ilvl="7" w:tplc="30438014" w:tentative="1">
      <w:start w:val="1"/>
      <w:numFmt w:val="lowerLetter"/>
      <w:lvlText w:val="%8."/>
      <w:lvlJc w:val="left"/>
      <w:pPr>
        <w:ind w:left="5760" w:hanging="360"/>
      </w:pPr>
    </w:lvl>
    <w:lvl w:ilvl="8" w:tplc="30438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82">
    <w:multiLevelType w:val="hybridMultilevel"/>
    <w:lvl w:ilvl="0" w:tplc="38051153">
      <w:start w:val="1"/>
      <w:numFmt w:val="decimal"/>
      <w:lvlText w:val="%1."/>
      <w:lvlJc w:val="left"/>
      <w:pPr>
        <w:ind w:left="720" w:hanging="360"/>
      </w:pPr>
    </w:lvl>
    <w:lvl w:ilvl="1" w:tplc="38051153" w:tentative="1">
      <w:start w:val="1"/>
      <w:numFmt w:val="lowerLetter"/>
      <w:lvlText w:val="%2."/>
      <w:lvlJc w:val="left"/>
      <w:pPr>
        <w:ind w:left="1440" w:hanging="360"/>
      </w:pPr>
    </w:lvl>
    <w:lvl w:ilvl="2" w:tplc="38051153" w:tentative="1">
      <w:start w:val="1"/>
      <w:numFmt w:val="lowerRoman"/>
      <w:lvlText w:val="%3."/>
      <w:lvlJc w:val="right"/>
      <w:pPr>
        <w:ind w:left="2160" w:hanging="180"/>
      </w:pPr>
    </w:lvl>
    <w:lvl w:ilvl="3" w:tplc="38051153" w:tentative="1">
      <w:start w:val="1"/>
      <w:numFmt w:val="decimal"/>
      <w:lvlText w:val="%4."/>
      <w:lvlJc w:val="left"/>
      <w:pPr>
        <w:ind w:left="2880" w:hanging="360"/>
      </w:pPr>
    </w:lvl>
    <w:lvl w:ilvl="4" w:tplc="38051153" w:tentative="1">
      <w:start w:val="1"/>
      <w:numFmt w:val="lowerLetter"/>
      <w:lvlText w:val="%5."/>
      <w:lvlJc w:val="left"/>
      <w:pPr>
        <w:ind w:left="3600" w:hanging="360"/>
      </w:pPr>
    </w:lvl>
    <w:lvl w:ilvl="5" w:tplc="38051153" w:tentative="1">
      <w:start w:val="1"/>
      <w:numFmt w:val="lowerRoman"/>
      <w:lvlText w:val="%6."/>
      <w:lvlJc w:val="right"/>
      <w:pPr>
        <w:ind w:left="4320" w:hanging="180"/>
      </w:pPr>
    </w:lvl>
    <w:lvl w:ilvl="6" w:tplc="38051153" w:tentative="1">
      <w:start w:val="1"/>
      <w:numFmt w:val="decimal"/>
      <w:lvlText w:val="%7."/>
      <w:lvlJc w:val="left"/>
      <w:pPr>
        <w:ind w:left="5040" w:hanging="360"/>
      </w:pPr>
    </w:lvl>
    <w:lvl w:ilvl="7" w:tplc="38051153" w:tentative="1">
      <w:start w:val="1"/>
      <w:numFmt w:val="lowerLetter"/>
      <w:lvlText w:val="%8."/>
      <w:lvlJc w:val="left"/>
      <w:pPr>
        <w:ind w:left="5760" w:hanging="360"/>
      </w:pPr>
    </w:lvl>
    <w:lvl w:ilvl="8" w:tplc="38051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81">
    <w:multiLevelType w:val="hybridMultilevel"/>
    <w:lvl w:ilvl="0" w:tplc="54556251">
      <w:start w:val="1"/>
      <w:numFmt w:val="decimal"/>
      <w:lvlText w:val="%1."/>
      <w:lvlJc w:val="left"/>
      <w:pPr>
        <w:ind w:left="720" w:hanging="360"/>
      </w:pPr>
    </w:lvl>
    <w:lvl w:ilvl="1" w:tplc="54556251" w:tentative="1">
      <w:start w:val="1"/>
      <w:numFmt w:val="lowerLetter"/>
      <w:lvlText w:val="%2."/>
      <w:lvlJc w:val="left"/>
      <w:pPr>
        <w:ind w:left="1440" w:hanging="360"/>
      </w:pPr>
    </w:lvl>
    <w:lvl w:ilvl="2" w:tplc="54556251" w:tentative="1">
      <w:start w:val="1"/>
      <w:numFmt w:val="lowerRoman"/>
      <w:lvlText w:val="%3."/>
      <w:lvlJc w:val="right"/>
      <w:pPr>
        <w:ind w:left="2160" w:hanging="180"/>
      </w:pPr>
    </w:lvl>
    <w:lvl w:ilvl="3" w:tplc="54556251" w:tentative="1">
      <w:start w:val="1"/>
      <w:numFmt w:val="decimal"/>
      <w:lvlText w:val="%4."/>
      <w:lvlJc w:val="left"/>
      <w:pPr>
        <w:ind w:left="2880" w:hanging="360"/>
      </w:pPr>
    </w:lvl>
    <w:lvl w:ilvl="4" w:tplc="54556251" w:tentative="1">
      <w:start w:val="1"/>
      <w:numFmt w:val="lowerLetter"/>
      <w:lvlText w:val="%5."/>
      <w:lvlJc w:val="left"/>
      <w:pPr>
        <w:ind w:left="3600" w:hanging="360"/>
      </w:pPr>
    </w:lvl>
    <w:lvl w:ilvl="5" w:tplc="54556251" w:tentative="1">
      <w:start w:val="1"/>
      <w:numFmt w:val="lowerRoman"/>
      <w:lvlText w:val="%6."/>
      <w:lvlJc w:val="right"/>
      <w:pPr>
        <w:ind w:left="4320" w:hanging="180"/>
      </w:pPr>
    </w:lvl>
    <w:lvl w:ilvl="6" w:tplc="54556251" w:tentative="1">
      <w:start w:val="1"/>
      <w:numFmt w:val="decimal"/>
      <w:lvlText w:val="%7."/>
      <w:lvlJc w:val="left"/>
      <w:pPr>
        <w:ind w:left="5040" w:hanging="360"/>
      </w:pPr>
    </w:lvl>
    <w:lvl w:ilvl="7" w:tplc="54556251" w:tentative="1">
      <w:start w:val="1"/>
      <w:numFmt w:val="lowerLetter"/>
      <w:lvlText w:val="%8."/>
      <w:lvlJc w:val="left"/>
      <w:pPr>
        <w:ind w:left="5760" w:hanging="360"/>
      </w:pPr>
    </w:lvl>
    <w:lvl w:ilvl="8" w:tplc="54556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80">
    <w:multiLevelType w:val="hybridMultilevel"/>
    <w:lvl w:ilvl="0" w:tplc="55424824">
      <w:start w:val="1"/>
      <w:numFmt w:val="decimal"/>
      <w:lvlText w:val="%1."/>
      <w:lvlJc w:val="left"/>
      <w:pPr>
        <w:ind w:left="720" w:hanging="360"/>
      </w:pPr>
    </w:lvl>
    <w:lvl w:ilvl="1" w:tplc="55424824" w:tentative="1">
      <w:start w:val="1"/>
      <w:numFmt w:val="lowerLetter"/>
      <w:lvlText w:val="%2."/>
      <w:lvlJc w:val="left"/>
      <w:pPr>
        <w:ind w:left="1440" w:hanging="360"/>
      </w:pPr>
    </w:lvl>
    <w:lvl w:ilvl="2" w:tplc="55424824" w:tentative="1">
      <w:start w:val="1"/>
      <w:numFmt w:val="lowerRoman"/>
      <w:lvlText w:val="%3."/>
      <w:lvlJc w:val="right"/>
      <w:pPr>
        <w:ind w:left="2160" w:hanging="180"/>
      </w:pPr>
    </w:lvl>
    <w:lvl w:ilvl="3" w:tplc="55424824" w:tentative="1">
      <w:start w:val="1"/>
      <w:numFmt w:val="decimal"/>
      <w:lvlText w:val="%4."/>
      <w:lvlJc w:val="left"/>
      <w:pPr>
        <w:ind w:left="2880" w:hanging="360"/>
      </w:pPr>
    </w:lvl>
    <w:lvl w:ilvl="4" w:tplc="55424824" w:tentative="1">
      <w:start w:val="1"/>
      <w:numFmt w:val="lowerLetter"/>
      <w:lvlText w:val="%5."/>
      <w:lvlJc w:val="left"/>
      <w:pPr>
        <w:ind w:left="3600" w:hanging="360"/>
      </w:pPr>
    </w:lvl>
    <w:lvl w:ilvl="5" w:tplc="55424824" w:tentative="1">
      <w:start w:val="1"/>
      <w:numFmt w:val="lowerRoman"/>
      <w:lvlText w:val="%6."/>
      <w:lvlJc w:val="right"/>
      <w:pPr>
        <w:ind w:left="4320" w:hanging="180"/>
      </w:pPr>
    </w:lvl>
    <w:lvl w:ilvl="6" w:tplc="55424824" w:tentative="1">
      <w:start w:val="1"/>
      <w:numFmt w:val="decimal"/>
      <w:lvlText w:val="%7."/>
      <w:lvlJc w:val="left"/>
      <w:pPr>
        <w:ind w:left="5040" w:hanging="360"/>
      </w:pPr>
    </w:lvl>
    <w:lvl w:ilvl="7" w:tplc="55424824" w:tentative="1">
      <w:start w:val="1"/>
      <w:numFmt w:val="lowerLetter"/>
      <w:lvlText w:val="%8."/>
      <w:lvlJc w:val="left"/>
      <w:pPr>
        <w:ind w:left="5760" w:hanging="360"/>
      </w:pPr>
    </w:lvl>
    <w:lvl w:ilvl="8" w:tplc="55424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79">
    <w:multiLevelType w:val="hybridMultilevel"/>
    <w:lvl w:ilvl="0" w:tplc="22260360">
      <w:start w:val="1"/>
      <w:numFmt w:val="decimal"/>
      <w:lvlText w:val="%1."/>
      <w:lvlJc w:val="left"/>
      <w:pPr>
        <w:ind w:left="720" w:hanging="360"/>
      </w:pPr>
    </w:lvl>
    <w:lvl w:ilvl="1" w:tplc="22260360" w:tentative="1">
      <w:start w:val="1"/>
      <w:numFmt w:val="lowerLetter"/>
      <w:lvlText w:val="%2."/>
      <w:lvlJc w:val="left"/>
      <w:pPr>
        <w:ind w:left="1440" w:hanging="360"/>
      </w:pPr>
    </w:lvl>
    <w:lvl w:ilvl="2" w:tplc="22260360" w:tentative="1">
      <w:start w:val="1"/>
      <w:numFmt w:val="lowerRoman"/>
      <w:lvlText w:val="%3."/>
      <w:lvlJc w:val="right"/>
      <w:pPr>
        <w:ind w:left="2160" w:hanging="180"/>
      </w:pPr>
    </w:lvl>
    <w:lvl w:ilvl="3" w:tplc="22260360" w:tentative="1">
      <w:start w:val="1"/>
      <w:numFmt w:val="decimal"/>
      <w:lvlText w:val="%4."/>
      <w:lvlJc w:val="left"/>
      <w:pPr>
        <w:ind w:left="2880" w:hanging="360"/>
      </w:pPr>
    </w:lvl>
    <w:lvl w:ilvl="4" w:tplc="22260360" w:tentative="1">
      <w:start w:val="1"/>
      <w:numFmt w:val="lowerLetter"/>
      <w:lvlText w:val="%5."/>
      <w:lvlJc w:val="left"/>
      <w:pPr>
        <w:ind w:left="3600" w:hanging="360"/>
      </w:pPr>
    </w:lvl>
    <w:lvl w:ilvl="5" w:tplc="22260360" w:tentative="1">
      <w:start w:val="1"/>
      <w:numFmt w:val="lowerRoman"/>
      <w:lvlText w:val="%6."/>
      <w:lvlJc w:val="right"/>
      <w:pPr>
        <w:ind w:left="4320" w:hanging="180"/>
      </w:pPr>
    </w:lvl>
    <w:lvl w:ilvl="6" w:tplc="22260360" w:tentative="1">
      <w:start w:val="1"/>
      <w:numFmt w:val="decimal"/>
      <w:lvlText w:val="%7."/>
      <w:lvlJc w:val="left"/>
      <w:pPr>
        <w:ind w:left="5040" w:hanging="360"/>
      </w:pPr>
    </w:lvl>
    <w:lvl w:ilvl="7" w:tplc="22260360" w:tentative="1">
      <w:start w:val="1"/>
      <w:numFmt w:val="lowerLetter"/>
      <w:lvlText w:val="%8."/>
      <w:lvlJc w:val="left"/>
      <w:pPr>
        <w:ind w:left="5760" w:hanging="360"/>
      </w:pPr>
    </w:lvl>
    <w:lvl w:ilvl="8" w:tplc="22260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78">
    <w:multiLevelType w:val="hybridMultilevel"/>
    <w:lvl w:ilvl="0" w:tplc="53368595">
      <w:start w:val="1"/>
      <w:numFmt w:val="decimal"/>
      <w:lvlText w:val="%1."/>
      <w:lvlJc w:val="left"/>
      <w:pPr>
        <w:ind w:left="720" w:hanging="360"/>
      </w:pPr>
    </w:lvl>
    <w:lvl w:ilvl="1" w:tplc="53368595" w:tentative="1">
      <w:start w:val="1"/>
      <w:numFmt w:val="lowerLetter"/>
      <w:lvlText w:val="%2."/>
      <w:lvlJc w:val="left"/>
      <w:pPr>
        <w:ind w:left="1440" w:hanging="360"/>
      </w:pPr>
    </w:lvl>
    <w:lvl w:ilvl="2" w:tplc="53368595" w:tentative="1">
      <w:start w:val="1"/>
      <w:numFmt w:val="lowerRoman"/>
      <w:lvlText w:val="%3."/>
      <w:lvlJc w:val="right"/>
      <w:pPr>
        <w:ind w:left="2160" w:hanging="180"/>
      </w:pPr>
    </w:lvl>
    <w:lvl w:ilvl="3" w:tplc="53368595" w:tentative="1">
      <w:start w:val="1"/>
      <w:numFmt w:val="decimal"/>
      <w:lvlText w:val="%4."/>
      <w:lvlJc w:val="left"/>
      <w:pPr>
        <w:ind w:left="2880" w:hanging="360"/>
      </w:pPr>
    </w:lvl>
    <w:lvl w:ilvl="4" w:tplc="53368595" w:tentative="1">
      <w:start w:val="1"/>
      <w:numFmt w:val="lowerLetter"/>
      <w:lvlText w:val="%5."/>
      <w:lvlJc w:val="left"/>
      <w:pPr>
        <w:ind w:left="3600" w:hanging="360"/>
      </w:pPr>
    </w:lvl>
    <w:lvl w:ilvl="5" w:tplc="53368595" w:tentative="1">
      <w:start w:val="1"/>
      <w:numFmt w:val="lowerRoman"/>
      <w:lvlText w:val="%6."/>
      <w:lvlJc w:val="right"/>
      <w:pPr>
        <w:ind w:left="4320" w:hanging="180"/>
      </w:pPr>
    </w:lvl>
    <w:lvl w:ilvl="6" w:tplc="53368595" w:tentative="1">
      <w:start w:val="1"/>
      <w:numFmt w:val="decimal"/>
      <w:lvlText w:val="%7."/>
      <w:lvlJc w:val="left"/>
      <w:pPr>
        <w:ind w:left="5040" w:hanging="360"/>
      </w:pPr>
    </w:lvl>
    <w:lvl w:ilvl="7" w:tplc="53368595" w:tentative="1">
      <w:start w:val="1"/>
      <w:numFmt w:val="lowerLetter"/>
      <w:lvlText w:val="%8."/>
      <w:lvlJc w:val="left"/>
      <w:pPr>
        <w:ind w:left="5760" w:hanging="360"/>
      </w:pPr>
    </w:lvl>
    <w:lvl w:ilvl="8" w:tplc="53368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77">
    <w:multiLevelType w:val="hybridMultilevel"/>
    <w:lvl w:ilvl="0" w:tplc="21648996">
      <w:start w:val="1"/>
      <w:numFmt w:val="decimal"/>
      <w:lvlText w:val="%1."/>
      <w:lvlJc w:val="left"/>
      <w:pPr>
        <w:ind w:left="720" w:hanging="360"/>
      </w:pPr>
    </w:lvl>
    <w:lvl w:ilvl="1" w:tplc="21648996" w:tentative="1">
      <w:start w:val="1"/>
      <w:numFmt w:val="lowerLetter"/>
      <w:lvlText w:val="%2."/>
      <w:lvlJc w:val="left"/>
      <w:pPr>
        <w:ind w:left="1440" w:hanging="360"/>
      </w:pPr>
    </w:lvl>
    <w:lvl w:ilvl="2" w:tplc="21648996" w:tentative="1">
      <w:start w:val="1"/>
      <w:numFmt w:val="lowerRoman"/>
      <w:lvlText w:val="%3."/>
      <w:lvlJc w:val="right"/>
      <w:pPr>
        <w:ind w:left="2160" w:hanging="180"/>
      </w:pPr>
    </w:lvl>
    <w:lvl w:ilvl="3" w:tplc="21648996" w:tentative="1">
      <w:start w:val="1"/>
      <w:numFmt w:val="decimal"/>
      <w:lvlText w:val="%4."/>
      <w:lvlJc w:val="left"/>
      <w:pPr>
        <w:ind w:left="2880" w:hanging="360"/>
      </w:pPr>
    </w:lvl>
    <w:lvl w:ilvl="4" w:tplc="21648996" w:tentative="1">
      <w:start w:val="1"/>
      <w:numFmt w:val="lowerLetter"/>
      <w:lvlText w:val="%5."/>
      <w:lvlJc w:val="left"/>
      <w:pPr>
        <w:ind w:left="3600" w:hanging="360"/>
      </w:pPr>
    </w:lvl>
    <w:lvl w:ilvl="5" w:tplc="21648996" w:tentative="1">
      <w:start w:val="1"/>
      <w:numFmt w:val="lowerRoman"/>
      <w:lvlText w:val="%6."/>
      <w:lvlJc w:val="right"/>
      <w:pPr>
        <w:ind w:left="4320" w:hanging="180"/>
      </w:pPr>
    </w:lvl>
    <w:lvl w:ilvl="6" w:tplc="21648996" w:tentative="1">
      <w:start w:val="1"/>
      <w:numFmt w:val="decimal"/>
      <w:lvlText w:val="%7."/>
      <w:lvlJc w:val="left"/>
      <w:pPr>
        <w:ind w:left="5040" w:hanging="360"/>
      </w:pPr>
    </w:lvl>
    <w:lvl w:ilvl="7" w:tplc="21648996" w:tentative="1">
      <w:start w:val="1"/>
      <w:numFmt w:val="lowerLetter"/>
      <w:lvlText w:val="%8."/>
      <w:lvlJc w:val="left"/>
      <w:pPr>
        <w:ind w:left="5760" w:hanging="360"/>
      </w:pPr>
    </w:lvl>
    <w:lvl w:ilvl="8" w:tplc="21648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76">
    <w:multiLevelType w:val="hybridMultilevel"/>
    <w:lvl w:ilvl="0" w:tplc="23706524">
      <w:start w:val="1"/>
      <w:numFmt w:val="decimal"/>
      <w:lvlText w:val="%1."/>
      <w:lvlJc w:val="left"/>
      <w:pPr>
        <w:ind w:left="720" w:hanging="360"/>
      </w:pPr>
    </w:lvl>
    <w:lvl w:ilvl="1" w:tplc="23706524" w:tentative="1">
      <w:start w:val="1"/>
      <w:numFmt w:val="lowerLetter"/>
      <w:lvlText w:val="%2."/>
      <w:lvlJc w:val="left"/>
      <w:pPr>
        <w:ind w:left="1440" w:hanging="360"/>
      </w:pPr>
    </w:lvl>
    <w:lvl w:ilvl="2" w:tplc="23706524" w:tentative="1">
      <w:start w:val="1"/>
      <w:numFmt w:val="lowerRoman"/>
      <w:lvlText w:val="%3."/>
      <w:lvlJc w:val="right"/>
      <w:pPr>
        <w:ind w:left="2160" w:hanging="180"/>
      </w:pPr>
    </w:lvl>
    <w:lvl w:ilvl="3" w:tplc="23706524" w:tentative="1">
      <w:start w:val="1"/>
      <w:numFmt w:val="decimal"/>
      <w:lvlText w:val="%4."/>
      <w:lvlJc w:val="left"/>
      <w:pPr>
        <w:ind w:left="2880" w:hanging="360"/>
      </w:pPr>
    </w:lvl>
    <w:lvl w:ilvl="4" w:tplc="23706524" w:tentative="1">
      <w:start w:val="1"/>
      <w:numFmt w:val="lowerLetter"/>
      <w:lvlText w:val="%5."/>
      <w:lvlJc w:val="left"/>
      <w:pPr>
        <w:ind w:left="3600" w:hanging="360"/>
      </w:pPr>
    </w:lvl>
    <w:lvl w:ilvl="5" w:tplc="23706524" w:tentative="1">
      <w:start w:val="1"/>
      <w:numFmt w:val="lowerRoman"/>
      <w:lvlText w:val="%6."/>
      <w:lvlJc w:val="right"/>
      <w:pPr>
        <w:ind w:left="4320" w:hanging="180"/>
      </w:pPr>
    </w:lvl>
    <w:lvl w:ilvl="6" w:tplc="23706524" w:tentative="1">
      <w:start w:val="1"/>
      <w:numFmt w:val="decimal"/>
      <w:lvlText w:val="%7."/>
      <w:lvlJc w:val="left"/>
      <w:pPr>
        <w:ind w:left="5040" w:hanging="360"/>
      </w:pPr>
    </w:lvl>
    <w:lvl w:ilvl="7" w:tplc="23706524" w:tentative="1">
      <w:start w:val="1"/>
      <w:numFmt w:val="lowerLetter"/>
      <w:lvlText w:val="%8."/>
      <w:lvlJc w:val="left"/>
      <w:pPr>
        <w:ind w:left="5760" w:hanging="360"/>
      </w:pPr>
    </w:lvl>
    <w:lvl w:ilvl="8" w:tplc="23706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75">
    <w:multiLevelType w:val="hybridMultilevel"/>
    <w:lvl w:ilvl="0" w:tplc="34371440">
      <w:start w:val="1"/>
      <w:numFmt w:val="decimal"/>
      <w:lvlText w:val="%1."/>
      <w:lvlJc w:val="left"/>
      <w:pPr>
        <w:ind w:left="720" w:hanging="360"/>
      </w:pPr>
    </w:lvl>
    <w:lvl w:ilvl="1" w:tplc="34371440" w:tentative="1">
      <w:start w:val="1"/>
      <w:numFmt w:val="lowerLetter"/>
      <w:lvlText w:val="%2."/>
      <w:lvlJc w:val="left"/>
      <w:pPr>
        <w:ind w:left="1440" w:hanging="360"/>
      </w:pPr>
    </w:lvl>
    <w:lvl w:ilvl="2" w:tplc="34371440" w:tentative="1">
      <w:start w:val="1"/>
      <w:numFmt w:val="lowerRoman"/>
      <w:lvlText w:val="%3."/>
      <w:lvlJc w:val="right"/>
      <w:pPr>
        <w:ind w:left="2160" w:hanging="180"/>
      </w:pPr>
    </w:lvl>
    <w:lvl w:ilvl="3" w:tplc="34371440" w:tentative="1">
      <w:start w:val="1"/>
      <w:numFmt w:val="decimal"/>
      <w:lvlText w:val="%4."/>
      <w:lvlJc w:val="left"/>
      <w:pPr>
        <w:ind w:left="2880" w:hanging="360"/>
      </w:pPr>
    </w:lvl>
    <w:lvl w:ilvl="4" w:tplc="34371440" w:tentative="1">
      <w:start w:val="1"/>
      <w:numFmt w:val="lowerLetter"/>
      <w:lvlText w:val="%5."/>
      <w:lvlJc w:val="left"/>
      <w:pPr>
        <w:ind w:left="3600" w:hanging="360"/>
      </w:pPr>
    </w:lvl>
    <w:lvl w:ilvl="5" w:tplc="34371440" w:tentative="1">
      <w:start w:val="1"/>
      <w:numFmt w:val="lowerRoman"/>
      <w:lvlText w:val="%6."/>
      <w:lvlJc w:val="right"/>
      <w:pPr>
        <w:ind w:left="4320" w:hanging="180"/>
      </w:pPr>
    </w:lvl>
    <w:lvl w:ilvl="6" w:tplc="34371440" w:tentative="1">
      <w:start w:val="1"/>
      <w:numFmt w:val="decimal"/>
      <w:lvlText w:val="%7."/>
      <w:lvlJc w:val="left"/>
      <w:pPr>
        <w:ind w:left="5040" w:hanging="360"/>
      </w:pPr>
    </w:lvl>
    <w:lvl w:ilvl="7" w:tplc="34371440" w:tentative="1">
      <w:start w:val="1"/>
      <w:numFmt w:val="lowerLetter"/>
      <w:lvlText w:val="%8."/>
      <w:lvlJc w:val="left"/>
      <w:pPr>
        <w:ind w:left="5760" w:hanging="360"/>
      </w:pPr>
    </w:lvl>
    <w:lvl w:ilvl="8" w:tplc="34371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74">
    <w:multiLevelType w:val="hybridMultilevel"/>
    <w:lvl w:ilvl="0" w:tplc="71710226">
      <w:start w:val="1"/>
      <w:numFmt w:val="decimal"/>
      <w:lvlText w:val="%1."/>
      <w:lvlJc w:val="left"/>
      <w:pPr>
        <w:ind w:left="720" w:hanging="360"/>
      </w:pPr>
    </w:lvl>
    <w:lvl w:ilvl="1" w:tplc="71710226" w:tentative="1">
      <w:start w:val="1"/>
      <w:numFmt w:val="lowerLetter"/>
      <w:lvlText w:val="%2."/>
      <w:lvlJc w:val="left"/>
      <w:pPr>
        <w:ind w:left="1440" w:hanging="360"/>
      </w:pPr>
    </w:lvl>
    <w:lvl w:ilvl="2" w:tplc="71710226" w:tentative="1">
      <w:start w:val="1"/>
      <w:numFmt w:val="lowerRoman"/>
      <w:lvlText w:val="%3."/>
      <w:lvlJc w:val="right"/>
      <w:pPr>
        <w:ind w:left="2160" w:hanging="180"/>
      </w:pPr>
    </w:lvl>
    <w:lvl w:ilvl="3" w:tplc="71710226" w:tentative="1">
      <w:start w:val="1"/>
      <w:numFmt w:val="decimal"/>
      <w:lvlText w:val="%4."/>
      <w:lvlJc w:val="left"/>
      <w:pPr>
        <w:ind w:left="2880" w:hanging="360"/>
      </w:pPr>
    </w:lvl>
    <w:lvl w:ilvl="4" w:tplc="71710226" w:tentative="1">
      <w:start w:val="1"/>
      <w:numFmt w:val="lowerLetter"/>
      <w:lvlText w:val="%5."/>
      <w:lvlJc w:val="left"/>
      <w:pPr>
        <w:ind w:left="3600" w:hanging="360"/>
      </w:pPr>
    </w:lvl>
    <w:lvl w:ilvl="5" w:tplc="71710226" w:tentative="1">
      <w:start w:val="1"/>
      <w:numFmt w:val="lowerRoman"/>
      <w:lvlText w:val="%6."/>
      <w:lvlJc w:val="right"/>
      <w:pPr>
        <w:ind w:left="4320" w:hanging="180"/>
      </w:pPr>
    </w:lvl>
    <w:lvl w:ilvl="6" w:tplc="71710226" w:tentative="1">
      <w:start w:val="1"/>
      <w:numFmt w:val="decimal"/>
      <w:lvlText w:val="%7."/>
      <w:lvlJc w:val="left"/>
      <w:pPr>
        <w:ind w:left="5040" w:hanging="360"/>
      </w:pPr>
    </w:lvl>
    <w:lvl w:ilvl="7" w:tplc="71710226" w:tentative="1">
      <w:start w:val="1"/>
      <w:numFmt w:val="lowerLetter"/>
      <w:lvlText w:val="%8."/>
      <w:lvlJc w:val="left"/>
      <w:pPr>
        <w:ind w:left="5760" w:hanging="360"/>
      </w:pPr>
    </w:lvl>
    <w:lvl w:ilvl="8" w:tplc="71710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73">
    <w:multiLevelType w:val="hybridMultilevel"/>
    <w:lvl w:ilvl="0" w:tplc="98102035">
      <w:start w:val="1"/>
      <w:numFmt w:val="decimal"/>
      <w:lvlText w:val="%1."/>
      <w:lvlJc w:val="left"/>
      <w:pPr>
        <w:ind w:left="720" w:hanging="360"/>
      </w:pPr>
    </w:lvl>
    <w:lvl w:ilvl="1" w:tplc="98102035" w:tentative="1">
      <w:start w:val="1"/>
      <w:numFmt w:val="lowerLetter"/>
      <w:lvlText w:val="%2."/>
      <w:lvlJc w:val="left"/>
      <w:pPr>
        <w:ind w:left="1440" w:hanging="360"/>
      </w:pPr>
    </w:lvl>
    <w:lvl w:ilvl="2" w:tplc="98102035" w:tentative="1">
      <w:start w:val="1"/>
      <w:numFmt w:val="lowerRoman"/>
      <w:lvlText w:val="%3."/>
      <w:lvlJc w:val="right"/>
      <w:pPr>
        <w:ind w:left="2160" w:hanging="180"/>
      </w:pPr>
    </w:lvl>
    <w:lvl w:ilvl="3" w:tplc="98102035" w:tentative="1">
      <w:start w:val="1"/>
      <w:numFmt w:val="decimal"/>
      <w:lvlText w:val="%4."/>
      <w:lvlJc w:val="left"/>
      <w:pPr>
        <w:ind w:left="2880" w:hanging="360"/>
      </w:pPr>
    </w:lvl>
    <w:lvl w:ilvl="4" w:tplc="98102035" w:tentative="1">
      <w:start w:val="1"/>
      <w:numFmt w:val="lowerLetter"/>
      <w:lvlText w:val="%5."/>
      <w:lvlJc w:val="left"/>
      <w:pPr>
        <w:ind w:left="3600" w:hanging="360"/>
      </w:pPr>
    </w:lvl>
    <w:lvl w:ilvl="5" w:tplc="98102035" w:tentative="1">
      <w:start w:val="1"/>
      <w:numFmt w:val="lowerRoman"/>
      <w:lvlText w:val="%6."/>
      <w:lvlJc w:val="right"/>
      <w:pPr>
        <w:ind w:left="4320" w:hanging="180"/>
      </w:pPr>
    </w:lvl>
    <w:lvl w:ilvl="6" w:tplc="98102035" w:tentative="1">
      <w:start w:val="1"/>
      <w:numFmt w:val="decimal"/>
      <w:lvlText w:val="%7."/>
      <w:lvlJc w:val="left"/>
      <w:pPr>
        <w:ind w:left="5040" w:hanging="360"/>
      </w:pPr>
    </w:lvl>
    <w:lvl w:ilvl="7" w:tplc="98102035" w:tentative="1">
      <w:start w:val="1"/>
      <w:numFmt w:val="lowerLetter"/>
      <w:lvlText w:val="%8."/>
      <w:lvlJc w:val="left"/>
      <w:pPr>
        <w:ind w:left="5760" w:hanging="360"/>
      </w:pPr>
    </w:lvl>
    <w:lvl w:ilvl="8" w:tplc="98102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72">
    <w:multiLevelType w:val="hybridMultilevel"/>
    <w:lvl w:ilvl="0" w:tplc="68018188">
      <w:start w:val="1"/>
      <w:numFmt w:val="decimal"/>
      <w:lvlText w:val="%1."/>
      <w:lvlJc w:val="left"/>
      <w:pPr>
        <w:ind w:left="720" w:hanging="360"/>
      </w:pPr>
    </w:lvl>
    <w:lvl w:ilvl="1" w:tplc="68018188" w:tentative="1">
      <w:start w:val="1"/>
      <w:numFmt w:val="lowerLetter"/>
      <w:lvlText w:val="%2."/>
      <w:lvlJc w:val="left"/>
      <w:pPr>
        <w:ind w:left="1440" w:hanging="360"/>
      </w:pPr>
    </w:lvl>
    <w:lvl w:ilvl="2" w:tplc="68018188" w:tentative="1">
      <w:start w:val="1"/>
      <w:numFmt w:val="lowerRoman"/>
      <w:lvlText w:val="%3."/>
      <w:lvlJc w:val="right"/>
      <w:pPr>
        <w:ind w:left="2160" w:hanging="180"/>
      </w:pPr>
    </w:lvl>
    <w:lvl w:ilvl="3" w:tplc="68018188" w:tentative="1">
      <w:start w:val="1"/>
      <w:numFmt w:val="decimal"/>
      <w:lvlText w:val="%4."/>
      <w:lvlJc w:val="left"/>
      <w:pPr>
        <w:ind w:left="2880" w:hanging="360"/>
      </w:pPr>
    </w:lvl>
    <w:lvl w:ilvl="4" w:tplc="68018188" w:tentative="1">
      <w:start w:val="1"/>
      <w:numFmt w:val="lowerLetter"/>
      <w:lvlText w:val="%5."/>
      <w:lvlJc w:val="left"/>
      <w:pPr>
        <w:ind w:left="3600" w:hanging="360"/>
      </w:pPr>
    </w:lvl>
    <w:lvl w:ilvl="5" w:tplc="68018188" w:tentative="1">
      <w:start w:val="1"/>
      <w:numFmt w:val="lowerRoman"/>
      <w:lvlText w:val="%6."/>
      <w:lvlJc w:val="right"/>
      <w:pPr>
        <w:ind w:left="4320" w:hanging="180"/>
      </w:pPr>
    </w:lvl>
    <w:lvl w:ilvl="6" w:tplc="68018188" w:tentative="1">
      <w:start w:val="1"/>
      <w:numFmt w:val="decimal"/>
      <w:lvlText w:val="%7."/>
      <w:lvlJc w:val="left"/>
      <w:pPr>
        <w:ind w:left="5040" w:hanging="360"/>
      </w:pPr>
    </w:lvl>
    <w:lvl w:ilvl="7" w:tplc="68018188" w:tentative="1">
      <w:start w:val="1"/>
      <w:numFmt w:val="lowerLetter"/>
      <w:lvlText w:val="%8."/>
      <w:lvlJc w:val="left"/>
      <w:pPr>
        <w:ind w:left="5760" w:hanging="360"/>
      </w:pPr>
    </w:lvl>
    <w:lvl w:ilvl="8" w:tplc="68018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71">
    <w:multiLevelType w:val="hybridMultilevel"/>
    <w:lvl w:ilvl="0" w:tplc="92982166">
      <w:start w:val="1"/>
      <w:numFmt w:val="decimal"/>
      <w:lvlText w:val="%1."/>
      <w:lvlJc w:val="left"/>
      <w:pPr>
        <w:ind w:left="720" w:hanging="360"/>
      </w:pPr>
    </w:lvl>
    <w:lvl w:ilvl="1" w:tplc="92982166" w:tentative="1">
      <w:start w:val="1"/>
      <w:numFmt w:val="lowerLetter"/>
      <w:lvlText w:val="%2."/>
      <w:lvlJc w:val="left"/>
      <w:pPr>
        <w:ind w:left="1440" w:hanging="360"/>
      </w:pPr>
    </w:lvl>
    <w:lvl w:ilvl="2" w:tplc="92982166" w:tentative="1">
      <w:start w:val="1"/>
      <w:numFmt w:val="lowerRoman"/>
      <w:lvlText w:val="%3."/>
      <w:lvlJc w:val="right"/>
      <w:pPr>
        <w:ind w:left="2160" w:hanging="180"/>
      </w:pPr>
    </w:lvl>
    <w:lvl w:ilvl="3" w:tplc="92982166" w:tentative="1">
      <w:start w:val="1"/>
      <w:numFmt w:val="decimal"/>
      <w:lvlText w:val="%4."/>
      <w:lvlJc w:val="left"/>
      <w:pPr>
        <w:ind w:left="2880" w:hanging="360"/>
      </w:pPr>
    </w:lvl>
    <w:lvl w:ilvl="4" w:tplc="92982166" w:tentative="1">
      <w:start w:val="1"/>
      <w:numFmt w:val="lowerLetter"/>
      <w:lvlText w:val="%5."/>
      <w:lvlJc w:val="left"/>
      <w:pPr>
        <w:ind w:left="3600" w:hanging="360"/>
      </w:pPr>
    </w:lvl>
    <w:lvl w:ilvl="5" w:tplc="92982166" w:tentative="1">
      <w:start w:val="1"/>
      <w:numFmt w:val="lowerRoman"/>
      <w:lvlText w:val="%6."/>
      <w:lvlJc w:val="right"/>
      <w:pPr>
        <w:ind w:left="4320" w:hanging="180"/>
      </w:pPr>
    </w:lvl>
    <w:lvl w:ilvl="6" w:tplc="92982166" w:tentative="1">
      <w:start w:val="1"/>
      <w:numFmt w:val="decimal"/>
      <w:lvlText w:val="%7."/>
      <w:lvlJc w:val="left"/>
      <w:pPr>
        <w:ind w:left="5040" w:hanging="360"/>
      </w:pPr>
    </w:lvl>
    <w:lvl w:ilvl="7" w:tplc="92982166" w:tentative="1">
      <w:start w:val="1"/>
      <w:numFmt w:val="lowerLetter"/>
      <w:lvlText w:val="%8."/>
      <w:lvlJc w:val="left"/>
      <w:pPr>
        <w:ind w:left="5760" w:hanging="360"/>
      </w:pPr>
    </w:lvl>
    <w:lvl w:ilvl="8" w:tplc="92982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70">
    <w:multiLevelType w:val="hybridMultilevel"/>
    <w:lvl w:ilvl="0" w:tplc="54805510">
      <w:start w:val="1"/>
      <w:numFmt w:val="decimal"/>
      <w:lvlText w:val="%1."/>
      <w:lvlJc w:val="left"/>
      <w:pPr>
        <w:ind w:left="720" w:hanging="360"/>
      </w:pPr>
    </w:lvl>
    <w:lvl w:ilvl="1" w:tplc="54805510" w:tentative="1">
      <w:start w:val="1"/>
      <w:numFmt w:val="lowerLetter"/>
      <w:lvlText w:val="%2."/>
      <w:lvlJc w:val="left"/>
      <w:pPr>
        <w:ind w:left="1440" w:hanging="360"/>
      </w:pPr>
    </w:lvl>
    <w:lvl w:ilvl="2" w:tplc="54805510" w:tentative="1">
      <w:start w:val="1"/>
      <w:numFmt w:val="lowerRoman"/>
      <w:lvlText w:val="%3."/>
      <w:lvlJc w:val="right"/>
      <w:pPr>
        <w:ind w:left="2160" w:hanging="180"/>
      </w:pPr>
    </w:lvl>
    <w:lvl w:ilvl="3" w:tplc="54805510" w:tentative="1">
      <w:start w:val="1"/>
      <w:numFmt w:val="decimal"/>
      <w:lvlText w:val="%4."/>
      <w:lvlJc w:val="left"/>
      <w:pPr>
        <w:ind w:left="2880" w:hanging="360"/>
      </w:pPr>
    </w:lvl>
    <w:lvl w:ilvl="4" w:tplc="54805510" w:tentative="1">
      <w:start w:val="1"/>
      <w:numFmt w:val="lowerLetter"/>
      <w:lvlText w:val="%5."/>
      <w:lvlJc w:val="left"/>
      <w:pPr>
        <w:ind w:left="3600" w:hanging="360"/>
      </w:pPr>
    </w:lvl>
    <w:lvl w:ilvl="5" w:tplc="54805510" w:tentative="1">
      <w:start w:val="1"/>
      <w:numFmt w:val="lowerRoman"/>
      <w:lvlText w:val="%6."/>
      <w:lvlJc w:val="right"/>
      <w:pPr>
        <w:ind w:left="4320" w:hanging="180"/>
      </w:pPr>
    </w:lvl>
    <w:lvl w:ilvl="6" w:tplc="54805510" w:tentative="1">
      <w:start w:val="1"/>
      <w:numFmt w:val="decimal"/>
      <w:lvlText w:val="%7."/>
      <w:lvlJc w:val="left"/>
      <w:pPr>
        <w:ind w:left="5040" w:hanging="360"/>
      </w:pPr>
    </w:lvl>
    <w:lvl w:ilvl="7" w:tplc="54805510" w:tentative="1">
      <w:start w:val="1"/>
      <w:numFmt w:val="lowerLetter"/>
      <w:lvlText w:val="%8."/>
      <w:lvlJc w:val="left"/>
      <w:pPr>
        <w:ind w:left="5760" w:hanging="360"/>
      </w:pPr>
    </w:lvl>
    <w:lvl w:ilvl="8" w:tplc="54805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69">
    <w:multiLevelType w:val="hybridMultilevel"/>
    <w:lvl w:ilvl="0" w:tplc="97522213">
      <w:start w:val="1"/>
      <w:numFmt w:val="decimal"/>
      <w:lvlText w:val="%1."/>
      <w:lvlJc w:val="left"/>
      <w:pPr>
        <w:ind w:left="720" w:hanging="360"/>
      </w:pPr>
    </w:lvl>
    <w:lvl w:ilvl="1" w:tplc="97522213" w:tentative="1">
      <w:start w:val="1"/>
      <w:numFmt w:val="lowerLetter"/>
      <w:lvlText w:val="%2."/>
      <w:lvlJc w:val="left"/>
      <w:pPr>
        <w:ind w:left="1440" w:hanging="360"/>
      </w:pPr>
    </w:lvl>
    <w:lvl w:ilvl="2" w:tplc="97522213" w:tentative="1">
      <w:start w:val="1"/>
      <w:numFmt w:val="lowerRoman"/>
      <w:lvlText w:val="%3."/>
      <w:lvlJc w:val="right"/>
      <w:pPr>
        <w:ind w:left="2160" w:hanging="180"/>
      </w:pPr>
    </w:lvl>
    <w:lvl w:ilvl="3" w:tplc="97522213" w:tentative="1">
      <w:start w:val="1"/>
      <w:numFmt w:val="decimal"/>
      <w:lvlText w:val="%4."/>
      <w:lvlJc w:val="left"/>
      <w:pPr>
        <w:ind w:left="2880" w:hanging="360"/>
      </w:pPr>
    </w:lvl>
    <w:lvl w:ilvl="4" w:tplc="97522213" w:tentative="1">
      <w:start w:val="1"/>
      <w:numFmt w:val="lowerLetter"/>
      <w:lvlText w:val="%5."/>
      <w:lvlJc w:val="left"/>
      <w:pPr>
        <w:ind w:left="3600" w:hanging="360"/>
      </w:pPr>
    </w:lvl>
    <w:lvl w:ilvl="5" w:tplc="97522213" w:tentative="1">
      <w:start w:val="1"/>
      <w:numFmt w:val="lowerRoman"/>
      <w:lvlText w:val="%6."/>
      <w:lvlJc w:val="right"/>
      <w:pPr>
        <w:ind w:left="4320" w:hanging="180"/>
      </w:pPr>
    </w:lvl>
    <w:lvl w:ilvl="6" w:tplc="97522213" w:tentative="1">
      <w:start w:val="1"/>
      <w:numFmt w:val="decimal"/>
      <w:lvlText w:val="%7."/>
      <w:lvlJc w:val="left"/>
      <w:pPr>
        <w:ind w:left="5040" w:hanging="360"/>
      </w:pPr>
    </w:lvl>
    <w:lvl w:ilvl="7" w:tplc="97522213" w:tentative="1">
      <w:start w:val="1"/>
      <w:numFmt w:val="lowerLetter"/>
      <w:lvlText w:val="%8."/>
      <w:lvlJc w:val="left"/>
      <w:pPr>
        <w:ind w:left="5760" w:hanging="360"/>
      </w:pPr>
    </w:lvl>
    <w:lvl w:ilvl="8" w:tplc="97522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68">
    <w:multiLevelType w:val="hybridMultilevel"/>
    <w:lvl w:ilvl="0" w:tplc="57039015">
      <w:start w:val="1"/>
      <w:numFmt w:val="decimal"/>
      <w:lvlText w:val="%1."/>
      <w:lvlJc w:val="left"/>
      <w:pPr>
        <w:ind w:left="720" w:hanging="360"/>
      </w:pPr>
    </w:lvl>
    <w:lvl w:ilvl="1" w:tplc="57039015" w:tentative="1">
      <w:start w:val="1"/>
      <w:numFmt w:val="lowerLetter"/>
      <w:lvlText w:val="%2."/>
      <w:lvlJc w:val="left"/>
      <w:pPr>
        <w:ind w:left="1440" w:hanging="360"/>
      </w:pPr>
    </w:lvl>
    <w:lvl w:ilvl="2" w:tplc="57039015" w:tentative="1">
      <w:start w:val="1"/>
      <w:numFmt w:val="lowerRoman"/>
      <w:lvlText w:val="%3."/>
      <w:lvlJc w:val="right"/>
      <w:pPr>
        <w:ind w:left="2160" w:hanging="180"/>
      </w:pPr>
    </w:lvl>
    <w:lvl w:ilvl="3" w:tplc="57039015" w:tentative="1">
      <w:start w:val="1"/>
      <w:numFmt w:val="decimal"/>
      <w:lvlText w:val="%4."/>
      <w:lvlJc w:val="left"/>
      <w:pPr>
        <w:ind w:left="2880" w:hanging="360"/>
      </w:pPr>
    </w:lvl>
    <w:lvl w:ilvl="4" w:tplc="57039015" w:tentative="1">
      <w:start w:val="1"/>
      <w:numFmt w:val="lowerLetter"/>
      <w:lvlText w:val="%5."/>
      <w:lvlJc w:val="left"/>
      <w:pPr>
        <w:ind w:left="3600" w:hanging="360"/>
      </w:pPr>
    </w:lvl>
    <w:lvl w:ilvl="5" w:tplc="57039015" w:tentative="1">
      <w:start w:val="1"/>
      <w:numFmt w:val="lowerRoman"/>
      <w:lvlText w:val="%6."/>
      <w:lvlJc w:val="right"/>
      <w:pPr>
        <w:ind w:left="4320" w:hanging="180"/>
      </w:pPr>
    </w:lvl>
    <w:lvl w:ilvl="6" w:tplc="57039015" w:tentative="1">
      <w:start w:val="1"/>
      <w:numFmt w:val="decimal"/>
      <w:lvlText w:val="%7."/>
      <w:lvlJc w:val="left"/>
      <w:pPr>
        <w:ind w:left="5040" w:hanging="360"/>
      </w:pPr>
    </w:lvl>
    <w:lvl w:ilvl="7" w:tplc="57039015" w:tentative="1">
      <w:start w:val="1"/>
      <w:numFmt w:val="lowerLetter"/>
      <w:lvlText w:val="%8."/>
      <w:lvlJc w:val="left"/>
      <w:pPr>
        <w:ind w:left="5760" w:hanging="360"/>
      </w:pPr>
    </w:lvl>
    <w:lvl w:ilvl="8" w:tplc="57039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67">
    <w:multiLevelType w:val="hybridMultilevel"/>
    <w:lvl w:ilvl="0" w:tplc="70977459">
      <w:start w:val="1"/>
      <w:numFmt w:val="decimal"/>
      <w:lvlText w:val="%1."/>
      <w:lvlJc w:val="left"/>
      <w:pPr>
        <w:ind w:left="720" w:hanging="360"/>
      </w:pPr>
    </w:lvl>
    <w:lvl w:ilvl="1" w:tplc="70977459" w:tentative="1">
      <w:start w:val="1"/>
      <w:numFmt w:val="lowerLetter"/>
      <w:lvlText w:val="%2."/>
      <w:lvlJc w:val="left"/>
      <w:pPr>
        <w:ind w:left="1440" w:hanging="360"/>
      </w:pPr>
    </w:lvl>
    <w:lvl w:ilvl="2" w:tplc="70977459" w:tentative="1">
      <w:start w:val="1"/>
      <w:numFmt w:val="lowerRoman"/>
      <w:lvlText w:val="%3."/>
      <w:lvlJc w:val="right"/>
      <w:pPr>
        <w:ind w:left="2160" w:hanging="180"/>
      </w:pPr>
    </w:lvl>
    <w:lvl w:ilvl="3" w:tplc="70977459" w:tentative="1">
      <w:start w:val="1"/>
      <w:numFmt w:val="decimal"/>
      <w:lvlText w:val="%4."/>
      <w:lvlJc w:val="left"/>
      <w:pPr>
        <w:ind w:left="2880" w:hanging="360"/>
      </w:pPr>
    </w:lvl>
    <w:lvl w:ilvl="4" w:tplc="70977459" w:tentative="1">
      <w:start w:val="1"/>
      <w:numFmt w:val="lowerLetter"/>
      <w:lvlText w:val="%5."/>
      <w:lvlJc w:val="left"/>
      <w:pPr>
        <w:ind w:left="3600" w:hanging="360"/>
      </w:pPr>
    </w:lvl>
    <w:lvl w:ilvl="5" w:tplc="70977459" w:tentative="1">
      <w:start w:val="1"/>
      <w:numFmt w:val="lowerRoman"/>
      <w:lvlText w:val="%6."/>
      <w:lvlJc w:val="right"/>
      <w:pPr>
        <w:ind w:left="4320" w:hanging="180"/>
      </w:pPr>
    </w:lvl>
    <w:lvl w:ilvl="6" w:tplc="70977459" w:tentative="1">
      <w:start w:val="1"/>
      <w:numFmt w:val="decimal"/>
      <w:lvlText w:val="%7."/>
      <w:lvlJc w:val="left"/>
      <w:pPr>
        <w:ind w:left="5040" w:hanging="360"/>
      </w:pPr>
    </w:lvl>
    <w:lvl w:ilvl="7" w:tplc="70977459" w:tentative="1">
      <w:start w:val="1"/>
      <w:numFmt w:val="lowerLetter"/>
      <w:lvlText w:val="%8."/>
      <w:lvlJc w:val="left"/>
      <w:pPr>
        <w:ind w:left="5760" w:hanging="360"/>
      </w:pPr>
    </w:lvl>
    <w:lvl w:ilvl="8" w:tplc="70977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66">
    <w:multiLevelType w:val="hybridMultilevel"/>
    <w:lvl w:ilvl="0" w:tplc="30360159">
      <w:start w:val="1"/>
      <w:numFmt w:val="decimal"/>
      <w:lvlText w:val="%1."/>
      <w:lvlJc w:val="left"/>
      <w:pPr>
        <w:ind w:left="720" w:hanging="360"/>
      </w:pPr>
    </w:lvl>
    <w:lvl w:ilvl="1" w:tplc="30360159" w:tentative="1">
      <w:start w:val="1"/>
      <w:numFmt w:val="lowerLetter"/>
      <w:lvlText w:val="%2."/>
      <w:lvlJc w:val="left"/>
      <w:pPr>
        <w:ind w:left="1440" w:hanging="360"/>
      </w:pPr>
    </w:lvl>
    <w:lvl w:ilvl="2" w:tplc="30360159" w:tentative="1">
      <w:start w:val="1"/>
      <w:numFmt w:val="lowerRoman"/>
      <w:lvlText w:val="%3."/>
      <w:lvlJc w:val="right"/>
      <w:pPr>
        <w:ind w:left="2160" w:hanging="180"/>
      </w:pPr>
    </w:lvl>
    <w:lvl w:ilvl="3" w:tplc="30360159" w:tentative="1">
      <w:start w:val="1"/>
      <w:numFmt w:val="decimal"/>
      <w:lvlText w:val="%4."/>
      <w:lvlJc w:val="left"/>
      <w:pPr>
        <w:ind w:left="2880" w:hanging="360"/>
      </w:pPr>
    </w:lvl>
    <w:lvl w:ilvl="4" w:tplc="30360159" w:tentative="1">
      <w:start w:val="1"/>
      <w:numFmt w:val="lowerLetter"/>
      <w:lvlText w:val="%5."/>
      <w:lvlJc w:val="left"/>
      <w:pPr>
        <w:ind w:left="3600" w:hanging="360"/>
      </w:pPr>
    </w:lvl>
    <w:lvl w:ilvl="5" w:tplc="30360159" w:tentative="1">
      <w:start w:val="1"/>
      <w:numFmt w:val="lowerRoman"/>
      <w:lvlText w:val="%6."/>
      <w:lvlJc w:val="right"/>
      <w:pPr>
        <w:ind w:left="4320" w:hanging="180"/>
      </w:pPr>
    </w:lvl>
    <w:lvl w:ilvl="6" w:tplc="30360159" w:tentative="1">
      <w:start w:val="1"/>
      <w:numFmt w:val="decimal"/>
      <w:lvlText w:val="%7."/>
      <w:lvlJc w:val="left"/>
      <w:pPr>
        <w:ind w:left="5040" w:hanging="360"/>
      </w:pPr>
    </w:lvl>
    <w:lvl w:ilvl="7" w:tplc="30360159" w:tentative="1">
      <w:start w:val="1"/>
      <w:numFmt w:val="lowerLetter"/>
      <w:lvlText w:val="%8."/>
      <w:lvlJc w:val="left"/>
      <w:pPr>
        <w:ind w:left="5760" w:hanging="360"/>
      </w:pPr>
    </w:lvl>
    <w:lvl w:ilvl="8" w:tplc="30360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65">
    <w:multiLevelType w:val="hybridMultilevel"/>
    <w:lvl w:ilvl="0" w:tplc="47604922">
      <w:start w:val="1"/>
      <w:numFmt w:val="decimal"/>
      <w:lvlText w:val="%1."/>
      <w:lvlJc w:val="left"/>
      <w:pPr>
        <w:ind w:left="720" w:hanging="360"/>
      </w:pPr>
    </w:lvl>
    <w:lvl w:ilvl="1" w:tplc="47604922" w:tentative="1">
      <w:start w:val="1"/>
      <w:numFmt w:val="lowerLetter"/>
      <w:lvlText w:val="%2."/>
      <w:lvlJc w:val="left"/>
      <w:pPr>
        <w:ind w:left="1440" w:hanging="360"/>
      </w:pPr>
    </w:lvl>
    <w:lvl w:ilvl="2" w:tplc="47604922" w:tentative="1">
      <w:start w:val="1"/>
      <w:numFmt w:val="lowerRoman"/>
      <w:lvlText w:val="%3."/>
      <w:lvlJc w:val="right"/>
      <w:pPr>
        <w:ind w:left="2160" w:hanging="180"/>
      </w:pPr>
    </w:lvl>
    <w:lvl w:ilvl="3" w:tplc="47604922" w:tentative="1">
      <w:start w:val="1"/>
      <w:numFmt w:val="decimal"/>
      <w:lvlText w:val="%4."/>
      <w:lvlJc w:val="left"/>
      <w:pPr>
        <w:ind w:left="2880" w:hanging="360"/>
      </w:pPr>
    </w:lvl>
    <w:lvl w:ilvl="4" w:tplc="47604922" w:tentative="1">
      <w:start w:val="1"/>
      <w:numFmt w:val="lowerLetter"/>
      <w:lvlText w:val="%5."/>
      <w:lvlJc w:val="left"/>
      <w:pPr>
        <w:ind w:left="3600" w:hanging="360"/>
      </w:pPr>
    </w:lvl>
    <w:lvl w:ilvl="5" w:tplc="47604922" w:tentative="1">
      <w:start w:val="1"/>
      <w:numFmt w:val="lowerRoman"/>
      <w:lvlText w:val="%6."/>
      <w:lvlJc w:val="right"/>
      <w:pPr>
        <w:ind w:left="4320" w:hanging="180"/>
      </w:pPr>
    </w:lvl>
    <w:lvl w:ilvl="6" w:tplc="47604922" w:tentative="1">
      <w:start w:val="1"/>
      <w:numFmt w:val="decimal"/>
      <w:lvlText w:val="%7."/>
      <w:lvlJc w:val="left"/>
      <w:pPr>
        <w:ind w:left="5040" w:hanging="360"/>
      </w:pPr>
    </w:lvl>
    <w:lvl w:ilvl="7" w:tplc="47604922" w:tentative="1">
      <w:start w:val="1"/>
      <w:numFmt w:val="lowerLetter"/>
      <w:lvlText w:val="%8."/>
      <w:lvlJc w:val="left"/>
      <w:pPr>
        <w:ind w:left="5760" w:hanging="360"/>
      </w:pPr>
    </w:lvl>
    <w:lvl w:ilvl="8" w:tplc="47604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64">
    <w:multiLevelType w:val="hybridMultilevel"/>
    <w:lvl w:ilvl="0" w:tplc="59572331">
      <w:start w:val="1"/>
      <w:numFmt w:val="decimal"/>
      <w:lvlText w:val="%1."/>
      <w:lvlJc w:val="left"/>
      <w:pPr>
        <w:ind w:left="720" w:hanging="360"/>
      </w:pPr>
    </w:lvl>
    <w:lvl w:ilvl="1" w:tplc="59572331" w:tentative="1">
      <w:start w:val="1"/>
      <w:numFmt w:val="lowerLetter"/>
      <w:lvlText w:val="%2."/>
      <w:lvlJc w:val="left"/>
      <w:pPr>
        <w:ind w:left="1440" w:hanging="360"/>
      </w:pPr>
    </w:lvl>
    <w:lvl w:ilvl="2" w:tplc="59572331" w:tentative="1">
      <w:start w:val="1"/>
      <w:numFmt w:val="lowerRoman"/>
      <w:lvlText w:val="%3."/>
      <w:lvlJc w:val="right"/>
      <w:pPr>
        <w:ind w:left="2160" w:hanging="180"/>
      </w:pPr>
    </w:lvl>
    <w:lvl w:ilvl="3" w:tplc="59572331" w:tentative="1">
      <w:start w:val="1"/>
      <w:numFmt w:val="decimal"/>
      <w:lvlText w:val="%4."/>
      <w:lvlJc w:val="left"/>
      <w:pPr>
        <w:ind w:left="2880" w:hanging="360"/>
      </w:pPr>
    </w:lvl>
    <w:lvl w:ilvl="4" w:tplc="59572331" w:tentative="1">
      <w:start w:val="1"/>
      <w:numFmt w:val="lowerLetter"/>
      <w:lvlText w:val="%5."/>
      <w:lvlJc w:val="left"/>
      <w:pPr>
        <w:ind w:left="3600" w:hanging="360"/>
      </w:pPr>
    </w:lvl>
    <w:lvl w:ilvl="5" w:tplc="59572331" w:tentative="1">
      <w:start w:val="1"/>
      <w:numFmt w:val="lowerRoman"/>
      <w:lvlText w:val="%6."/>
      <w:lvlJc w:val="right"/>
      <w:pPr>
        <w:ind w:left="4320" w:hanging="180"/>
      </w:pPr>
    </w:lvl>
    <w:lvl w:ilvl="6" w:tplc="59572331" w:tentative="1">
      <w:start w:val="1"/>
      <w:numFmt w:val="decimal"/>
      <w:lvlText w:val="%7."/>
      <w:lvlJc w:val="left"/>
      <w:pPr>
        <w:ind w:left="5040" w:hanging="360"/>
      </w:pPr>
    </w:lvl>
    <w:lvl w:ilvl="7" w:tplc="59572331" w:tentative="1">
      <w:start w:val="1"/>
      <w:numFmt w:val="lowerLetter"/>
      <w:lvlText w:val="%8."/>
      <w:lvlJc w:val="left"/>
      <w:pPr>
        <w:ind w:left="5760" w:hanging="360"/>
      </w:pPr>
    </w:lvl>
    <w:lvl w:ilvl="8" w:tplc="59572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63">
    <w:multiLevelType w:val="hybridMultilevel"/>
    <w:lvl w:ilvl="0" w:tplc="25080991">
      <w:start w:val="1"/>
      <w:numFmt w:val="decimal"/>
      <w:lvlText w:val="%1."/>
      <w:lvlJc w:val="left"/>
      <w:pPr>
        <w:ind w:left="720" w:hanging="360"/>
      </w:pPr>
    </w:lvl>
    <w:lvl w:ilvl="1" w:tplc="25080991" w:tentative="1">
      <w:start w:val="1"/>
      <w:numFmt w:val="lowerLetter"/>
      <w:lvlText w:val="%2."/>
      <w:lvlJc w:val="left"/>
      <w:pPr>
        <w:ind w:left="1440" w:hanging="360"/>
      </w:pPr>
    </w:lvl>
    <w:lvl w:ilvl="2" w:tplc="25080991" w:tentative="1">
      <w:start w:val="1"/>
      <w:numFmt w:val="lowerRoman"/>
      <w:lvlText w:val="%3."/>
      <w:lvlJc w:val="right"/>
      <w:pPr>
        <w:ind w:left="2160" w:hanging="180"/>
      </w:pPr>
    </w:lvl>
    <w:lvl w:ilvl="3" w:tplc="25080991" w:tentative="1">
      <w:start w:val="1"/>
      <w:numFmt w:val="decimal"/>
      <w:lvlText w:val="%4."/>
      <w:lvlJc w:val="left"/>
      <w:pPr>
        <w:ind w:left="2880" w:hanging="360"/>
      </w:pPr>
    </w:lvl>
    <w:lvl w:ilvl="4" w:tplc="25080991" w:tentative="1">
      <w:start w:val="1"/>
      <w:numFmt w:val="lowerLetter"/>
      <w:lvlText w:val="%5."/>
      <w:lvlJc w:val="left"/>
      <w:pPr>
        <w:ind w:left="3600" w:hanging="360"/>
      </w:pPr>
    </w:lvl>
    <w:lvl w:ilvl="5" w:tplc="25080991" w:tentative="1">
      <w:start w:val="1"/>
      <w:numFmt w:val="lowerRoman"/>
      <w:lvlText w:val="%6."/>
      <w:lvlJc w:val="right"/>
      <w:pPr>
        <w:ind w:left="4320" w:hanging="180"/>
      </w:pPr>
    </w:lvl>
    <w:lvl w:ilvl="6" w:tplc="25080991" w:tentative="1">
      <w:start w:val="1"/>
      <w:numFmt w:val="decimal"/>
      <w:lvlText w:val="%7."/>
      <w:lvlJc w:val="left"/>
      <w:pPr>
        <w:ind w:left="5040" w:hanging="360"/>
      </w:pPr>
    </w:lvl>
    <w:lvl w:ilvl="7" w:tplc="25080991" w:tentative="1">
      <w:start w:val="1"/>
      <w:numFmt w:val="lowerLetter"/>
      <w:lvlText w:val="%8."/>
      <w:lvlJc w:val="left"/>
      <w:pPr>
        <w:ind w:left="5760" w:hanging="360"/>
      </w:pPr>
    </w:lvl>
    <w:lvl w:ilvl="8" w:tplc="25080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62">
    <w:multiLevelType w:val="hybridMultilevel"/>
    <w:lvl w:ilvl="0" w:tplc="56652968">
      <w:start w:val="1"/>
      <w:numFmt w:val="decimal"/>
      <w:lvlText w:val="%1."/>
      <w:lvlJc w:val="left"/>
      <w:pPr>
        <w:ind w:left="720" w:hanging="360"/>
      </w:pPr>
    </w:lvl>
    <w:lvl w:ilvl="1" w:tplc="56652968" w:tentative="1">
      <w:start w:val="1"/>
      <w:numFmt w:val="lowerLetter"/>
      <w:lvlText w:val="%2."/>
      <w:lvlJc w:val="left"/>
      <w:pPr>
        <w:ind w:left="1440" w:hanging="360"/>
      </w:pPr>
    </w:lvl>
    <w:lvl w:ilvl="2" w:tplc="56652968" w:tentative="1">
      <w:start w:val="1"/>
      <w:numFmt w:val="lowerRoman"/>
      <w:lvlText w:val="%3."/>
      <w:lvlJc w:val="right"/>
      <w:pPr>
        <w:ind w:left="2160" w:hanging="180"/>
      </w:pPr>
    </w:lvl>
    <w:lvl w:ilvl="3" w:tplc="56652968" w:tentative="1">
      <w:start w:val="1"/>
      <w:numFmt w:val="decimal"/>
      <w:lvlText w:val="%4."/>
      <w:lvlJc w:val="left"/>
      <w:pPr>
        <w:ind w:left="2880" w:hanging="360"/>
      </w:pPr>
    </w:lvl>
    <w:lvl w:ilvl="4" w:tplc="56652968" w:tentative="1">
      <w:start w:val="1"/>
      <w:numFmt w:val="lowerLetter"/>
      <w:lvlText w:val="%5."/>
      <w:lvlJc w:val="left"/>
      <w:pPr>
        <w:ind w:left="3600" w:hanging="360"/>
      </w:pPr>
    </w:lvl>
    <w:lvl w:ilvl="5" w:tplc="56652968" w:tentative="1">
      <w:start w:val="1"/>
      <w:numFmt w:val="lowerRoman"/>
      <w:lvlText w:val="%6."/>
      <w:lvlJc w:val="right"/>
      <w:pPr>
        <w:ind w:left="4320" w:hanging="180"/>
      </w:pPr>
    </w:lvl>
    <w:lvl w:ilvl="6" w:tplc="56652968" w:tentative="1">
      <w:start w:val="1"/>
      <w:numFmt w:val="decimal"/>
      <w:lvlText w:val="%7."/>
      <w:lvlJc w:val="left"/>
      <w:pPr>
        <w:ind w:left="5040" w:hanging="360"/>
      </w:pPr>
    </w:lvl>
    <w:lvl w:ilvl="7" w:tplc="56652968" w:tentative="1">
      <w:start w:val="1"/>
      <w:numFmt w:val="lowerLetter"/>
      <w:lvlText w:val="%8."/>
      <w:lvlJc w:val="left"/>
      <w:pPr>
        <w:ind w:left="5760" w:hanging="360"/>
      </w:pPr>
    </w:lvl>
    <w:lvl w:ilvl="8" w:tplc="56652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61">
    <w:multiLevelType w:val="hybridMultilevel"/>
    <w:lvl w:ilvl="0" w:tplc="40201897">
      <w:start w:val="1"/>
      <w:numFmt w:val="decimal"/>
      <w:lvlText w:val="%1."/>
      <w:lvlJc w:val="left"/>
      <w:pPr>
        <w:ind w:left="720" w:hanging="360"/>
      </w:pPr>
    </w:lvl>
    <w:lvl w:ilvl="1" w:tplc="40201897" w:tentative="1">
      <w:start w:val="1"/>
      <w:numFmt w:val="lowerLetter"/>
      <w:lvlText w:val="%2."/>
      <w:lvlJc w:val="left"/>
      <w:pPr>
        <w:ind w:left="1440" w:hanging="360"/>
      </w:pPr>
    </w:lvl>
    <w:lvl w:ilvl="2" w:tplc="40201897" w:tentative="1">
      <w:start w:val="1"/>
      <w:numFmt w:val="lowerRoman"/>
      <w:lvlText w:val="%3."/>
      <w:lvlJc w:val="right"/>
      <w:pPr>
        <w:ind w:left="2160" w:hanging="180"/>
      </w:pPr>
    </w:lvl>
    <w:lvl w:ilvl="3" w:tplc="40201897" w:tentative="1">
      <w:start w:val="1"/>
      <w:numFmt w:val="decimal"/>
      <w:lvlText w:val="%4."/>
      <w:lvlJc w:val="left"/>
      <w:pPr>
        <w:ind w:left="2880" w:hanging="360"/>
      </w:pPr>
    </w:lvl>
    <w:lvl w:ilvl="4" w:tplc="40201897" w:tentative="1">
      <w:start w:val="1"/>
      <w:numFmt w:val="lowerLetter"/>
      <w:lvlText w:val="%5."/>
      <w:lvlJc w:val="left"/>
      <w:pPr>
        <w:ind w:left="3600" w:hanging="360"/>
      </w:pPr>
    </w:lvl>
    <w:lvl w:ilvl="5" w:tplc="40201897" w:tentative="1">
      <w:start w:val="1"/>
      <w:numFmt w:val="lowerRoman"/>
      <w:lvlText w:val="%6."/>
      <w:lvlJc w:val="right"/>
      <w:pPr>
        <w:ind w:left="4320" w:hanging="180"/>
      </w:pPr>
    </w:lvl>
    <w:lvl w:ilvl="6" w:tplc="40201897" w:tentative="1">
      <w:start w:val="1"/>
      <w:numFmt w:val="decimal"/>
      <w:lvlText w:val="%7."/>
      <w:lvlJc w:val="left"/>
      <w:pPr>
        <w:ind w:left="5040" w:hanging="360"/>
      </w:pPr>
    </w:lvl>
    <w:lvl w:ilvl="7" w:tplc="40201897" w:tentative="1">
      <w:start w:val="1"/>
      <w:numFmt w:val="lowerLetter"/>
      <w:lvlText w:val="%8."/>
      <w:lvlJc w:val="left"/>
      <w:pPr>
        <w:ind w:left="5760" w:hanging="360"/>
      </w:pPr>
    </w:lvl>
    <w:lvl w:ilvl="8" w:tplc="40201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60">
    <w:multiLevelType w:val="hybridMultilevel"/>
    <w:lvl w:ilvl="0" w:tplc="11395347">
      <w:start w:val="1"/>
      <w:numFmt w:val="decimal"/>
      <w:lvlText w:val="%1."/>
      <w:lvlJc w:val="left"/>
      <w:pPr>
        <w:ind w:left="720" w:hanging="360"/>
      </w:pPr>
    </w:lvl>
    <w:lvl w:ilvl="1" w:tplc="11395347" w:tentative="1">
      <w:start w:val="1"/>
      <w:numFmt w:val="lowerLetter"/>
      <w:lvlText w:val="%2."/>
      <w:lvlJc w:val="left"/>
      <w:pPr>
        <w:ind w:left="1440" w:hanging="360"/>
      </w:pPr>
    </w:lvl>
    <w:lvl w:ilvl="2" w:tplc="11395347" w:tentative="1">
      <w:start w:val="1"/>
      <w:numFmt w:val="lowerRoman"/>
      <w:lvlText w:val="%3."/>
      <w:lvlJc w:val="right"/>
      <w:pPr>
        <w:ind w:left="2160" w:hanging="180"/>
      </w:pPr>
    </w:lvl>
    <w:lvl w:ilvl="3" w:tplc="11395347" w:tentative="1">
      <w:start w:val="1"/>
      <w:numFmt w:val="decimal"/>
      <w:lvlText w:val="%4."/>
      <w:lvlJc w:val="left"/>
      <w:pPr>
        <w:ind w:left="2880" w:hanging="360"/>
      </w:pPr>
    </w:lvl>
    <w:lvl w:ilvl="4" w:tplc="11395347" w:tentative="1">
      <w:start w:val="1"/>
      <w:numFmt w:val="lowerLetter"/>
      <w:lvlText w:val="%5."/>
      <w:lvlJc w:val="left"/>
      <w:pPr>
        <w:ind w:left="3600" w:hanging="360"/>
      </w:pPr>
    </w:lvl>
    <w:lvl w:ilvl="5" w:tplc="11395347" w:tentative="1">
      <w:start w:val="1"/>
      <w:numFmt w:val="lowerRoman"/>
      <w:lvlText w:val="%6."/>
      <w:lvlJc w:val="right"/>
      <w:pPr>
        <w:ind w:left="4320" w:hanging="180"/>
      </w:pPr>
    </w:lvl>
    <w:lvl w:ilvl="6" w:tplc="11395347" w:tentative="1">
      <w:start w:val="1"/>
      <w:numFmt w:val="decimal"/>
      <w:lvlText w:val="%7."/>
      <w:lvlJc w:val="left"/>
      <w:pPr>
        <w:ind w:left="5040" w:hanging="360"/>
      </w:pPr>
    </w:lvl>
    <w:lvl w:ilvl="7" w:tplc="11395347" w:tentative="1">
      <w:start w:val="1"/>
      <w:numFmt w:val="lowerLetter"/>
      <w:lvlText w:val="%8."/>
      <w:lvlJc w:val="left"/>
      <w:pPr>
        <w:ind w:left="5760" w:hanging="360"/>
      </w:pPr>
    </w:lvl>
    <w:lvl w:ilvl="8" w:tplc="11395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59">
    <w:multiLevelType w:val="hybridMultilevel"/>
    <w:lvl w:ilvl="0" w:tplc="33297535">
      <w:start w:val="1"/>
      <w:numFmt w:val="decimal"/>
      <w:lvlText w:val="%1."/>
      <w:lvlJc w:val="left"/>
      <w:pPr>
        <w:ind w:left="720" w:hanging="360"/>
      </w:pPr>
    </w:lvl>
    <w:lvl w:ilvl="1" w:tplc="33297535" w:tentative="1">
      <w:start w:val="1"/>
      <w:numFmt w:val="lowerLetter"/>
      <w:lvlText w:val="%2."/>
      <w:lvlJc w:val="left"/>
      <w:pPr>
        <w:ind w:left="1440" w:hanging="360"/>
      </w:pPr>
    </w:lvl>
    <w:lvl w:ilvl="2" w:tplc="33297535" w:tentative="1">
      <w:start w:val="1"/>
      <w:numFmt w:val="lowerRoman"/>
      <w:lvlText w:val="%3."/>
      <w:lvlJc w:val="right"/>
      <w:pPr>
        <w:ind w:left="2160" w:hanging="180"/>
      </w:pPr>
    </w:lvl>
    <w:lvl w:ilvl="3" w:tplc="33297535" w:tentative="1">
      <w:start w:val="1"/>
      <w:numFmt w:val="decimal"/>
      <w:lvlText w:val="%4."/>
      <w:lvlJc w:val="left"/>
      <w:pPr>
        <w:ind w:left="2880" w:hanging="360"/>
      </w:pPr>
    </w:lvl>
    <w:lvl w:ilvl="4" w:tplc="33297535" w:tentative="1">
      <w:start w:val="1"/>
      <w:numFmt w:val="lowerLetter"/>
      <w:lvlText w:val="%5."/>
      <w:lvlJc w:val="left"/>
      <w:pPr>
        <w:ind w:left="3600" w:hanging="360"/>
      </w:pPr>
    </w:lvl>
    <w:lvl w:ilvl="5" w:tplc="33297535" w:tentative="1">
      <w:start w:val="1"/>
      <w:numFmt w:val="lowerRoman"/>
      <w:lvlText w:val="%6."/>
      <w:lvlJc w:val="right"/>
      <w:pPr>
        <w:ind w:left="4320" w:hanging="180"/>
      </w:pPr>
    </w:lvl>
    <w:lvl w:ilvl="6" w:tplc="33297535" w:tentative="1">
      <w:start w:val="1"/>
      <w:numFmt w:val="decimal"/>
      <w:lvlText w:val="%7."/>
      <w:lvlJc w:val="left"/>
      <w:pPr>
        <w:ind w:left="5040" w:hanging="360"/>
      </w:pPr>
    </w:lvl>
    <w:lvl w:ilvl="7" w:tplc="33297535" w:tentative="1">
      <w:start w:val="1"/>
      <w:numFmt w:val="lowerLetter"/>
      <w:lvlText w:val="%8."/>
      <w:lvlJc w:val="left"/>
      <w:pPr>
        <w:ind w:left="5760" w:hanging="360"/>
      </w:pPr>
    </w:lvl>
    <w:lvl w:ilvl="8" w:tplc="33297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58">
    <w:multiLevelType w:val="hybridMultilevel"/>
    <w:lvl w:ilvl="0" w:tplc="95300060">
      <w:start w:val="1"/>
      <w:numFmt w:val="decimal"/>
      <w:lvlText w:val="%1."/>
      <w:lvlJc w:val="left"/>
      <w:pPr>
        <w:ind w:left="720" w:hanging="360"/>
      </w:pPr>
    </w:lvl>
    <w:lvl w:ilvl="1" w:tplc="95300060" w:tentative="1">
      <w:start w:val="1"/>
      <w:numFmt w:val="lowerLetter"/>
      <w:lvlText w:val="%2."/>
      <w:lvlJc w:val="left"/>
      <w:pPr>
        <w:ind w:left="1440" w:hanging="360"/>
      </w:pPr>
    </w:lvl>
    <w:lvl w:ilvl="2" w:tplc="95300060" w:tentative="1">
      <w:start w:val="1"/>
      <w:numFmt w:val="lowerRoman"/>
      <w:lvlText w:val="%3."/>
      <w:lvlJc w:val="right"/>
      <w:pPr>
        <w:ind w:left="2160" w:hanging="180"/>
      </w:pPr>
    </w:lvl>
    <w:lvl w:ilvl="3" w:tplc="95300060" w:tentative="1">
      <w:start w:val="1"/>
      <w:numFmt w:val="decimal"/>
      <w:lvlText w:val="%4."/>
      <w:lvlJc w:val="left"/>
      <w:pPr>
        <w:ind w:left="2880" w:hanging="360"/>
      </w:pPr>
    </w:lvl>
    <w:lvl w:ilvl="4" w:tplc="95300060" w:tentative="1">
      <w:start w:val="1"/>
      <w:numFmt w:val="lowerLetter"/>
      <w:lvlText w:val="%5."/>
      <w:lvlJc w:val="left"/>
      <w:pPr>
        <w:ind w:left="3600" w:hanging="360"/>
      </w:pPr>
    </w:lvl>
    <w:lvl w:ilvl="5" w:tplc="95300060" w:tentative="1">
      <w:start w:val="1"/>
      <w:numFmt w:val="lowerRoman"/>
      <w:lvlText w:val="%6."/>
      <w:lvlJc w:val="right"/>
      <w:pPr>
        <w:ind w:left="4320" w:hanging="180"/>
      </w:pPr>
    </w:lvl>
    <w:lvl w:ilvl="6" w:tplc="95300060" w:tentative="1">
      <w:start w:val="1"/>
      <w:numFmt w:val="decimal"/>
      <w:lvlText w:val="%7."/>
      <w:lvlJc w:val="left"/>
      <w:pPr>
        <w:ind w:left="5040" w:hanging="360"/>
      </w:pPr>
    </w:lvl>
    <w:lvl w:ilvl="7" w:tplc="95300060" w:tentative="1">
      <w:start w:val="1"/>
      <w:numFmt w:val="lowerLetter"/>
      <w:lvlText w:val="%8."/>
      <w:lvlJc w:val="left"/>
      <w:pPr>
        <w:ind w:left="5760" w:hanging="360"/>
      </w:pPr>
    </w:lvl>
    <w:lvl w:ilvl="8" w:tplc="95300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57">
    <w:multiLevelType w:val="hybridMultilevel"/>
    <w:lvl w:ilvl="0" w:tplc="26527442">
      <w:start w:val="1"/>
      <w:numFmt w:val="decimal"/>
      <w:lvlText w:val="%1."/>
      <w:lvlJc w:val="left"/>
      <w:pPr>
        <w:ind w:left="720" w:hanging="360"/>
      </w:pPr>
    </w:lvl>
    <w:lvl w:ilvl="1" w:tplc="26527442" w:tentative="1">
      <w:start w:val="1"/>
      <w:numFmt w:val="lowerLetter"/>
      <w:lvlText w:val="%2."/>
      <w:lvlJc w:val="left"/>
      <w:pPr>
        <w:ind w:left="1440" w:hanging="360"/>
      </w:pPr>
    </w:lvl>
    <w:lvl w:ilvl="2" w:tplc="26527442" w:tentative="1">
      <w:start w:val="1"/>
      <w:numFmt w:val="lowerRoman"/>
      <w:lvlText w:val="%3."/>
      <w:lvlJc w:val="right"/>
      <w:pPr>
        <w:ind w:left="2160" w:hanging="180"/>
      </w:pPr>
    </w:lvl>
    <w:lvl w:ilvl="3" w:tplc="26527442" w:tentative="1">
      <w:start w:val="1"/>
      <w:numFmt w:val="decimal"/>
      <w:lvlText w:val="%4."/>
      <w:lvlJc w:val="left"/>
      <w:pPr>
        <w:ind w:left="2880" w:hanging="360"/>
      </w:pPr>
    </w:lvl>
    <w:lvl w:ilvl="4" w:tplc="26527442" w:tentative="1">
      <w:start w:val="1"/>
      <w:numFmt w:val="lowerLetter"/>
      <w:lvlText w:val="%5."/>
      <w:lvlJc w:val="left"/>
      <w:pPr>
        <w:ind w:left="3600" w:hanging="360"/>
      </w:pPr>
    </w:lvl>
    <w:lvl w:ilvl="5" w:tplc="26527442" w:tentative="1">
      <w:start w:val="1"/>
      <w:numFmt w:val="lowerRoman"/>
      <w:lvlText w:val="%6."/>
      <w:lvlJc w:val="right"/>
      <w:pPr>
        <w:ind w:left="4320" w:hanging="180"/>
      </w:pPr>
    </w:lvl>
    <w:lvl w:ilvl="6" w:tplc="26527442" w:tentative="1">
      <w:start w:val="1"/>
      <w:numFmt w:val="decimal"/>
      <w:lvlText w:val="%7."/>
      <w:lvlJc w:val="left"/>
      <w:pPr>
        <w:ind w:left="5040" w:hanging="360"/>
      </w:pPr>
    </w:lvl>
    <w:lvl w:ilvl="7" w:tplc="26527442" w:tentative="1">
      <w:start w:val="1"/>
      <w:numFmt w:val="lowerLetter"/>
      <w:lvlText w:val="%8."/>
      <w:lvlJc w:val="left"/>
      <w:pPr>
        <w:ind w:left="5760" w:hanging="360"/>
      </w:pPr>
    </w:lvl>
    <w:lvl w:ilvl="8" w:tplc="26527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56">
    <w:multiLevelType w:val="hybridMultilevel"/>
    <w:lvl w:ilvl="0" w:tplc="98621049">
      <w:start w:val="1"/>
      <w:numFmt w:val="decimal"/>
      <w:lvlText w:val="%1."/>
      <w:lvlJc w:val="left"/>
      <w:pPr>
        <w:ind w:left="720" w:hanging="360"/>
      </w:pPr>
    </w:lvl>
    <w:lvl w:ilvl="1" w:tplc="98621049" w:tentative="1">
      <w:start w:val="1"/>
      <w:numFmt w:val="lowerLetter"/>
      <w:lvlText w:val="%2."/>
      <w:lvlJc w:val="left"/>
      <w:pPr>
        <w:ind w:left="1440" w:hanging="360"/>
      </w:pPr>
    </w:lvl>
    <w:lvl w:ilvl="2" w:tplc="98621049" w:tentative="1">
      <w:start w:val="1"/>
      <w:numFmt w:val="lowerRoman"/>
      <w:lvlText w:val="%3."/>
      <w:lvlJc w:val="right"/>
      <w:pPr>
        <w:ind w:left="2160" w:hanging="180"/>
      </w:pPr>
    </w:lvl>
    <w:lvl w:ilvl="3" w:tplc="98621049" w:tentative="1">
      <w:start w:val="1"/>
      <w:numFmt w:val="decimal"/>
      <w:lvlText w:val="%4."/>
      <w:lvlJc w:val="left"/>
      <w:pPr>
        <w:ind w:left="2880" w:hanging="360"/>
      </w:pPr>
    </w:lvl>
    <w:lvl w:ilvl="4" w:tplc="98621049" w:tentative="1">
      <w:start w:val="1"/>
      <w:numFmt w:val="lowerLetter"/>
      <w:lvlText w:val="%5."/>
      <w:lvlJc w:val="left"/>
      <w:pPr>
        <w:ind w:left="3600" w:hanging="360"/>
      </w:pPr>
    </w:lvl>
    <w:lvl w:ilvl="5" w:tplc="98621049" w:tentative="1">
      <w:start w:val="1"/>
      <w:numFmt w:val="lowerRoman"/>
      <w:lvlText w:val="%6."/>
      <w:lvlJc w:val="right"/>
      <w:pPr>
        <w:ind w:left="4320" w:hanging="180"/>
      </w:pPr>
    </w:lvl>
    <w:lvl w:ilvl="6" w:tplc="98621049" w:tentative="1">
      <w:start w:val="1"/>
      <w:numFmt w:val="decimal"/>
      <w:lvlText w:val="%7."/>
      <w:lvlJc w:val="left"/>
      <w:pPr>
        <w:ind w:left="5040" w:hanging="360"/>
      </w:pPr>
    </w:lvl>
    <w:lvl w:ilvl="7" w:tplc="98621049" w:tentative="1">
      <w:start w:val="1"/>
      <w:numFmt w:val="lowerLetter"/>
      <w:lvlText w:val="%8."/>
      <w:lvlJc w:val="left"/>
      <w:pPr>
        <w:ind w:left="5760" w:hanging="360"/>
      </w:pPr>
    </w:lvl>
    <w:lvl w:ilvl="8" w:tplc="98621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55">
    <w:multiLevelType w:val="hybridMultilevel"/>
    <w:lvl w:ilvl="0" w:tplc="43985063">
      <w:start w:val="1"/>
      <w:numFmt w:val="decimal"/>
      <w:lvlText w:val="%1."/>
      <w:lvlJc w:val="left"/>
      <w:pPr>
        <w:ind w:left="720" w:hanging="360"/>
      </w:pPr>
    </w:lvl>
    <w:lvl w:ilvl="1" w:tplc="43985063" w:tentative="1">
      <w:start w:val="1"/>
      <w:numFmt w:val="lowerLetter"/>
      <w:lvlText w:val="%2."/>
      <w:lvlJc w:val="left"/>
      <w:pPr>
        <w:ind w:left="1440" w:hanging="360"/>
      </w:pPr>
    </w:lvl>
    <w:lvl w:ilvl="2" w:tplc="43985063" w:tentative="1">
      <w:start w:val="1"/>
      <w:numFmt w:val="lowerRoman"/>
      <w:lvlText w:val="%3."/>
      <w:lvlJc w:val="right"/>
      <w:pPr>
        <w:ind w:left="2160" w:hanging="180"/>
      </w:pPr>
    </w:lvl>
    <w:lvl w:ilvl="3" w:tplc="43985063" w:tentative="1">
      <w:start w:val="1"/>
      <w:numFmt w:val="decimal"/>
      <w:lvlText w:val="%4."/>
      <w:lvlJc w:val="left"/>
      <w:pPr>
        <w:ind w:left="2880" w:hanging="360"/>
      </w:pPr>
    </w:lvl>
    <w:lvl w:ilvl="4" w:tplc="43985063" w:tentative="1">
      <w:start w:val="1"/>
      <w:numFmt w:val="lowerLetter"/>
      <w:lvlText w:val="%5."/>
      <w:lvlJc w:val="left"/>
      <w:pPr>
        <w:ind w:left="3600" w:hanging="360"/>
      </w:pPr>
    </w:lvl>
    <w:lvl w:ilvl="5" w:tplc="43985063" w:tentative="1">
      <w:start w:val="1"/>
      <w:numFmt w:val="lowerRoman"/>
      <w:lvlText w:val="%6."/>
      <w:lvlJc w:val="right"/>
      <w:pPr>
        <w:ind w:left="4320" w:hanging="180"/>
      </w:pPr>
    </w:lvl>
    <w:lvl w:ilvl="6" w:tplc="43985063" w:tentative="1">
      <w:start w:val="1"/>
      <w:numFmt w:val="decimal"/>
      <w:lvlText w:val="%7."/>
      <w:lvlJc w:val="left"/>
      <w:pPr>
        <w:ind w:left="5040" w:hanging="360"/>
      </w:pPr>
    </w:lvl>
    <w:lvl w:ilvl="7" w:tplc="43985063" w:tentative="1">
      <w:start w:val="1"/>
      <w:numFmt w:val="lowerLetter"/>
      <w:lvlText w:val="%8."/>
      <w:lvlJc w:val="left"/>
      <w:pPr>
        <w:ind w:left="5760" w:hanging="360"/>
      </w:pPr>
    </w:lvl>
    <w:lvl w:ilvl="8" w:tplc="43985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54">
    <w:multiLevelType w:val="hybridMultilevel"/>
    <w:lvl w:ilvl="0" w:tplc="76167312">
      <w:start w:val="1"/>
      <w:numFmt w:val="decimal"/>
      <w:lvlText w:val="%1."/>
      <w:lvlJc w:val="left"/>
      <w:pPr>
        <w:ind w:left="720" w:hanging="360"/>
      </w:pPr>
    </w:lvl>
    <w:lvl w:ilvl="1" w:tplc="76167312" w:tentative="1">
      <w:start w:val="1"/>
      <w:numFmt w:val="lowerLetter"/>
      <w:lvlText w:val="%2."/>
      <w:lvlJc w:val="left"/>
      <w:pPr>
        <w:ind w:left="1440" w:hanging="360"/>
      </w:pPr>
    </w:lvl>
    <w:lvl w:ilvl="2" w:tplc="76167312" w:tentative="1">
      <w:start w:val="1"/>
      <w:numFmt w:val="lowerRoman"/>
      <w:lvlText w:val="%3."/>
      <w:lvlJc w:val="right"/>
      <w:pPr>
        <w:ind w:left="2160" w:hanging="180"/>
      </w:pPr>
    </w:lvl>
    <w:lvl w:ilvl="3" w:tplc="76167312" w:tentative="1">
      <w:start w:val="1"/>
      <w:numFmt w:val="decimal"/>
      <w:lvlText w:val="%4."/>
      <w:lvlJc w:val="left"/>
      <w:pPr>
        <w:ind w:left="2880" w:hanging="360"/>
      </w:pPr>
    </w:lvl>
    <w:lvl w:ilvl="4" w:tplc="76167312" w:tentative="1">
      <w:start w:val="1"/>
      <w:numFmt w:val="lowerLetter"/>
      <w:lvlText w:val="%5."/>
      <w:lvlJc w:val="left"/>
      <w:pPr>
        <w:ind w:left="3600" w:hanging="360"/>
      </w:pPr>
    </w:lvl>
    <w:lvl w:ilvl="5" w:tplc="76167312" w:tentative="1">
      <w:start w:val="1"/>
      <w:numFmt w:val="lowerRoman"/>
      <w:lvlText w:val="%6."/>
      <w:lvlJc w:val="right"/>
      <w:pPr>
        <w:ind w:left="4320" w:hanging="180"/>
      </w:pPr>
    </w:lvl>
    <w:lvl w:ilvl="6" w:tplc="76167312" w:tentative="1">
      <w:start w:val="1"/>
      <w:numFmt w:val="decimal"/>
      <w:lvlText w:val="%7."/>
      <w:lvlJc w:val="left"/>
      <w:pPr>
        <w:ind w:left="5040" w:hanging="360"/>
      </w:pPr>
    </w:lvl>
    <w:lvl w:ilvl="7" w:tplc="76167312" w:tentative="1">
      <w:start w:val="1"/>
      <w:numFmt w:val="lowerLetter"/>
      <w:lvlText w:val="%8."/>
      <w:lvlJc w:val="left"/>
      <w:pPr>
        <w:ind w:left="5760" w:hanging="360"/>
      </w:pPr>
    </w:lvl>
    <w:lvl w:ilvl="8" w:tplc="76167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53">
    <w:multiLevelType w:val="hybridMultilevel"/>
    <w:lvl w:ilvl="0" w:tplc="79945795">
      <w:start w:val="1"/>
      <w:numFmt w:val="decimal"/>
      <w:lvlText w:val="%1."/>
      <w:lvlJc w:val="left"/>
      <w:pPr>
        <w:ind w:left="720" w:hanging="360"/>
      </w:pPr>
    </w:lvl>
    <w:lvl w:ilvl="1" w:tplc="79945795" w:tentative="1">
      <w:start w:val="1"/>
      <w:numFmt w:val="lowerLetter"/>
      <w:lvlText w:val="%2."/>
      <w:lvlJc w:val="left"/>
      <w:pPr>
        <w:ind w:left="1440" w:hanging="360"/>
      </w:pPr>
    </w:lvl>
    <w:lvl w:ilvl="2" w:tplc="79945795" w:tentative="1">
      <w:start w:val="1"/>
      <w:numFmt w:val="lowerRoman"/>
      <w:lvlText w:val="%3."/>
      <w:lvlJc w:val="right"/>
      <w:pPr>
        <w:ind w:left="2160" w:hanging="180"/>
      </w:pPr>
    </w:lvl>
    <w:lvl w:ilvl="3" w:tplc="79945795" w:tentative="1">
      <w:start w:val="1"/>
      <w:numFmt w:val="decimal"/>
      <w:lvlText w:val="%4."/>
      <w:lvlJc w:val="left"/>
      <w:pPr>
        <w:ind w:left="2880" w:hanging="360"/>
      </w:pPr>
    </w:lvl>
    <w:lvl w:ilvl="4" w:tplc="79945795" w:tentative="1">
      <w:start w:val="1"/>
      <w:numFmt w:val="lowerLetter"/>
      <w:lvlText w:val="%5."/>
      <w:lvlJc w:val="left"/>
      <w:pPr>
        <w:ind w:left="3600" w:hanging="360"/>
      </w:pPr>
    </w:lvl>
    <w:lvl w:ilvl="5" w:tplc="79945795" w:tentative="1">
      <w:start w:val="1"/>
      <w:numFmt w:val="lowerRoman"/>
      <w:lvlText w:val="%6."/>
      <w:lvlJc w:val="right"/>
      <w:pPr>
        <w:ind w:left="4320" w:hanging="180"/>
      </w:pPr>
    </w:lvl>
    <w:lvl w:ilvl="6" w:tplc="79945795" w:tentative="1">
      <w:start w:val="1"/>
      <w:numFmt w:val="decimal"/>
      <w:lvlText w:val="%7."/>
      <w:lvlJc w:val="left"/>
      <w:pPr>
        <w:ind w:left="5040" w:hanging="360"/>
      </w:pPr>
    </w:lvl>
    <w:lvl w:ilvl="7" w:tplc="79945795" w:tentative="1">
      <w:start w:val="1"/>
      <w:numFmt w:val="lowerLetter"/>
      <w:lvlText w:val="%8."/>
      <w:lvlJc w:val="left"/>
      <w:pPr>
        <w:ind w:left="5760" w:hanging="360"/>
      </w:pPr>
    </w:lvl>
    <w:lvl w:ilvl="8" w:tplc="79945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52">
    <w:multiLevelType w:val="hybridMultilevel"/>
    <w:lvl w:ilvl="0" w:tplc="61796420">
      <w:start w:val="1"/>
      <w:numFmt w:val="decimal"/>
      <w:lvlText w:val="%1."/>
      <w:lvlJc w:val="left"/>
      <w:pPr>
        <w:ind w:left="720" w:hanging="360"/>
      </w:pPr>
    </w:lvl>
    <w:lvl w:ilvl="1" w:tplc="61796420" w:tentative="1">
      <w:start w:val="1"/>
      <w:numFmt w:val="lowerLetter"/>
      <w:lvlText w:val="%2."/>
      <w:lvlJc w:val="left"/>
      <w:pPr>
        <w:ind w:left="1440" w:hanging="360"/>
      </w:pPr>
    </w:lvl>
    <w:lvl w:ilvl="2" w:tplc="61796420" w:tentative="1">
      <w:start w:val="1"/>
      <w:numFmt w:val="lowerRoman"/>
      <w:lvlText w:val="%3."/>
      <w:lvlJc w:val="right"/>
      <w:pPr>
        <w:ind w:left="2160" w:hanging="180"/>
      </w:pPr>
    </w:lvl>
    <w:lvl w:ilvl="3" w:tplc="61796420" w:tentative="1">
      <w:start w:val="1"/>
      <w:numFmt w:val="decimal"/>
      <w:lvlText w:val="%4."/>
      <w:lvlJc w:val="left"/>
      <w:pPr>
        <w:ind w:left="2880" w:hanging="360"/>
      </w:pPr>
    </w:lvl>
    <w:lvl w:ilvl="4" w:tplc="61796420" w:tentative="1">
      <w:start w:val="1"/>
      <w:numFmt w:val="lowerLetter"/>
      <w:lvlText w:val="%5."/>
      <w:lvlJc w:val="left"/>
      <w:pPr>
        <w:ind w:left="3600" w:hanging="360"/>
      </w:pPr>
    </w:lvl>
    <w:lvl w:ilvl="5" w:tplc="61796420" w:tentative="1">
      <w:start w:val="1"/>
      <w:numFmt w:val="lowerRoman"/>
      <w:lvlText w:val="%6."/>
      <w:lvlJc w:val="right"/>
      <w:pPr>
        <w:ind w:left="4320" w:hanging="180"/>
      </w:pPr>
    </w:lvl>
    <w:lvl w:ilvl="6" w:tplc="61796420" w:tentative="1">
      <w:start w:val="1"/>
      <w:numFmt w:val="decimal"/>
      <w:lvlText w:val="%7."/>
      <w:lvlJc w:val="left"/>
      <w:pPr>
        <w:ind w:left="5040" w:hanging="360"/>
      </w:pPr>
    </w:lvl>
    <w:lvl w:ilvl="7" w:tplc="61796420" w:tentative="1">
      <w:start w:val="1"/>
      <w:numFmt w:val="lowerLetter"/>
      <w:lvlText w:val="%8."/>
      <w:lvlJc w:val="left"/>
      <w:pPr>
        <w:ind w:left="5760" w:hanging="360"/>
      </w:pPr>
    </w:lvl>
    <w:lvl w:ilvl="8" w:tplc="61796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51">
    <w:multiLevelType w:val="hybridMultilevel"/>
    <w:lvl w:ilvl="0" w:tplc="88237771">
      <w:start w:val="1"/>
      <w:numFmt w:val="decimal"/>
      <w:lvlText w:val="%1."/>
      <w:lvlJc w:val="left"/>
      <w:pPr>
        <w:ind w:left="720" w:hanging="360"/>
      </w:pPr>
    </w:lvl>
    <w:lvl w:ilvl="1" w:tplc="88237771" w:tentative="1">
      <w:start w:val="1"/>
      <w:numFmt w:val="lowerLetter"/>
      <w:lvlText w:val="%2."/>
      <w:lvlJc w:val="left"/>
      <w:pPr>
        <w:ind w:left="1440" w:hanging="360"/>
      </w:pPr>
    </w:lvl>
    <w:lvl w:ilvl="2" w:tplc="88237771" w:tentative="1">
      <w:start w:val="1"/>
      <w:numFmt w:val="lowerRoman"/>
      <w:lvlText w:val="%3."/>
      <w:lvlJc w:val="right"/>
      <w:pPr>
        <w:ind w:left="2160" w:hanging="180"/>
      </w:pPr>
    </w:lvl>
    <w:lvl w:ilvl="3" w:tplc="88237771" w:tentative="1">
      <w:start w:val="1"/>
      <w:numFmt w:val="decimal"/>
      <w:lvlText w:val="%4."/>
      <w:lvlJc w:val="left"/>
      <w:pPr>
        <w:ind w:left="2880" w:hanging="360"/>
      </w:pPr>
    </w:lvl>
    <w:lvl w:ilvl="4" w:tplc="88237771" w:tentative="1">
      <w:start w:val="1"/>
      <w:numFmt w:val="lowerLetter"/>
      <w:lvlText w:val="%5."/>
      <w:lvlJc w:val="left"/>
      <w:pPr>
        <w:ind w:left="3600" w:hanging="360"/>
      </w:pPr>
    </w:lvl>
    <w:lvl w:ilvl="5" w:tplc="88237771" w:tentative="1">
      <w:start w:val="1"/>
      <w:numFmt w:val="lowerRoman"/>
      <w:lvlText w:val="%6."/>
      <w:lvlJc w:val="right"/>
      <w:pPr>
        <w:ind w:left="4320" w:hanging="180"/>
      </w:pPr>
    </w:lvl>
    <w:lvl w:ilvl="6" w:tplc="88237771" w:tentative="1">
      <w:start w:val="1"/>
      <w:numFmt w:val="decimal"/>
      <w:lvlText w:val="%7."/>
      <w:lvlJc w:val="left"/>
      <w:pPr>
        <w:ind w:left="5040" w:hanging="360"/>
      </w:pPr>
    </w:lvl>
    <w:lvl w:ilvl="7" w:tplc="88237771" w:tentative="1">
      <w:start w:val="1"/>
      <w:numFmt w:val="lowerLetter"/>
      <w:lvlText w:val="%8."/>
      <w:lvlJc w:val="left"/>
      <w:pPr>
        <w:ind w:left="5760" w:hanging="360"/>
      </w:pPr>
    </w:lvl>
    <w:lvl w:ilvl="8" w:tplc="88237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50">
    <w:multiLevelType w:val="hybridMultilevel"/>
    <w:lvl w:ilvl="0" w:tplc="91160623">
      <w:start w:val="1"/>
      <w:numFmt w:val="decimal"/>
      <w:lvlText w:val="%1."/>
      <w:lvlJc w:val="left"/>
      <w:pPr>
        <w:ind w:left="720" w:hanging="360"/>
      </w:pPr>
    </w:lvl>
    <w:lvl w:ilvl="1" w:tplc="91160623" w:tentative="1">
      <w:start w:val="1"/>
      <w:numFmt w:val="lowerLetter"/>
      <w:lvlText w:val="%2."/>
      <w:lvlJc w:val="left"/>
      <w:pPr>
        <w:ind w:left="1440" w:hanging="360"/>
      </w:pPr>
    </w:lvl>
    <w:lvl w:ilvl="2" w:tplc="91160623" w:tentative="1">
      <w:start w:val="1"/>
      <w:numFmt w:val="lowerRoman"/>
      <w:lvlText w:val="%3."/>
      <w:lvlJc w:val="right"/>
      <w:pPr>
        <w:ind w:left="2160" w:hanging="180"/>
      </w:pPr>
    </w:lvl>
    <w:lvl w:ilvl="3" w:tplc="91160623" w:tentative="1">
      <w:start w:val="1"/>
      <w:numFmt w:val="decimal"/>
      <w:lvlText w:val="%4."/>
      <w:lvlJc w:val="left"/>
      <w:pPr>
        <w:ind w:left="2880" w:hanging="360"/>
      </w:pPr>
    </w:lvl>
    <w:lvl w:ilvl="4" w:tplc="91160623" w:tentative="1">
      <w:start w:val="1"/>
      <w:numFmt w:val="lowerLetter"/>
      <w:lvlText w:val="%5."/>
      <w:lvlJc w:val="left"/>
      <w:pPr>
        <w:ind w:left="3600" w:hanging="360"/>
      </w:pPr>
    </w:lvl>
    <w:lvl w:ilvl="5" w:tplc="91160623" w:tentative="1">
      <w:start w:val="1"/>
      <w:numFmt w:val="lowerRoman"/>
      <w:lvlText w:val="%6."/>
      <w:lvlJc w:val="right"/>
      <w:pPr>
        <w:ind w:left="4320" w:hanging="180"/>
      </w:pPr>
    </w:lvl>
    <w:lvl w:ilvl="6" w:tplc="91160623" w:tentative="1">
      <w:start w:val="1"/>
      <w:numFmt w:val="decimal"/>
      <w:lvlText w:val="%7."/>
      <w:lvlJc w:val="left"/>
      <w:pPr>
        <w:ind w:left="5040" w:hanging="360"/>
      </w:pPr>
    </w:lvl>
    <w:lvl w:ilvl="7" w:tplc="91160623" w:tentative="1">
      <w:start w:val="1"/>
      <w:numFmt w:val="lowerLetter"/>
      <w:lvlText w:val="%8."/>
      <w:lvlJc w:val="left"/>
      <w:pPr>
        <w:ind w:left="5760" w:hanging="360"/>
      </w:pPr>
    </w:lvl>
    <w:lvl w:ilvl="8" w:tplc="91160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49">
    <w:multiLevelType w:val="hybridMultilevel"/>
    <w:lvl w:ilvl="0" w:tplc="72852914">
      <w:start w:val="1"/>
      <w:numFmt w:val="decimal"/>
      <w:lvlText w:val="%1."/>
      <w:lvlJc w:val="left"/>
      <w:pPr>
        <w:ind w:left="720" w:hanging="360"/>
      </w:pPr>
    </w:lvl>
    <w:lvl w:ilvl="1" w:tplc="72852914" w:tentative="1">
      <w:start w:val="1"/>
      <w:numFmt w:val="lowerLetter"/>
      <w:lvlText w:val="%2."/>
      <w:lvlJc w:val="left"/>
      <w:pPr>
        <w:ind w:left="1440" w:hanging="360"/>
      </w:pPr>
    </w:lvl>
    <w:lvl w:ilvl="2" w:tplc="72852914" w:tentative="1">
      <w:start w:val="1"/>
      <w:numFmt w:val="lowerRoman"/>
      <w:lvlText w:val="%3."/>
      <w:lvlJc w:val="right"/>
      <w:pPr>
        <w:ind w:left="2160" w:hanging="180"/>
      </w:pPr>
    </w:lvl>
    <w:lvl w:ilvl="3" w:tplc="72852914" w:tentative="1">
      <w:start w:val="1"/>
      <w:numFmt w:val="decimal"/>
      <w:lvlText w:val="%4."/>
      <w:lvlJc w:val="left"/>
      <w:pPr>
        <w:ind w:left="2880" w:hanging="360"/>
      </w:pPr>
    </w:lvl>
    <w:lvl w:ilvl="4" w:tplc="72852914" w:tentative="1">
      <w:start w:val="1"/>
      <w:numFmt w:val="lowerLetter"/>
      <w:lvlText w:val="%5."/>
      <w:lvlJc w:val="left"/>
      <w:pPr>
        <w:ind w:left="3600" w:hanging="360"/>
      </w:pPr>
    </w:lvl>
    <w:lvl w:ilvl="5" w:tplc="72852914" w:tentative="1">
      <w:start w:val="1"/>
      <w:numFmt w:val="lowerRoman"/>
      <w:lvlText w:val="%6."/>
      <w:lvlJc w:val="right"/>
      <w:pPr>
        <w:ind w:left="4320" w:hanging="180"/>
      </w:pPr>
    </w:lvl>
    <w:lvl w:ilvl="6" w:tplc="72852914" w:tentative="1">
      <w:start w:val="1"/>
      <w:numFmt w:val="decimal"/>
      <w:lvlText w:val="%7."/>
      <w:lvlJc w:val="left"/>
      <w:pPr>
        <w:ind w:left="5040" w:hanging="360"/>
      </w:pPr>
    </w:lvl>
    <w:lvl w:ilvl="7" w:tplc="72852914" w:tentative="1">
      <w:start w:val="1"/>
      <w:numFmt w:val="lowerLetter"/>
      <w:lvlText w:val="%8."/>
      <w:lvlJc w:val="left"/>
      <w:pPr>
        <w:ind w:left="5760" w:hanging="360"/>
      </w:pPr>
    </w:lvl>
    <w:lvl w:ilvl="8" w:tplc="72852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48">
    <w:multiLevelType w:val="hybridMultilevel"/>
    <w:lvl w:ilvl="0" w:tplc="34251816">
      <w:start w:val="1"/>
      <w:numFmt w:val="decimal"/>
      <w:lvlText w:val="%1."/>
      <w:lvlJc w:val="left"/>
      <w:pPr>
        <w:ind w:left="720" w:hanging="360"/>
      </w:pPr>
    </w:lvl>
    <w:lvl w:ilvl="1" w:tplc="34251816" w:tentative="1">
      <w:start w:val="1"/>
      <w:numFmt w:val="lowerLetter"/>
      <w:lvlText w:val="%2."/>
      <w:lvlJc w:val="left"/>
      <w:pPr>
        <w:ind w:left="1440" w:hanging="360"/>
      </w:pPr>
    </w:lvl>
    <w:lvl w:ilvl="2" w:tplc="34251816" w:tentative="1">
      <w:start w:val="1"/>
      <w:numFmt w:val="lowerRoman"/>
      <w:lvlText w:val="%3."/>
      <w:lvlJc w:val="right"/>
      <w:pPr>
        <w:ind w:left="2160" w:hanging="180"/>
      </w:pPr>
    </w:lvl>
    <w:lvl w:ilvl="3" w:tplc="34251816" w:tentative="1">
      <w:start w:val="1"/>
      <w:numFmt w:val="decimal"/>
      <w:lvlText w:val="%4."/>
      <w:lvlJc w:val="left"/>
      <w:pPr>
        <w:ind w:left="2880" w:hanging="360"/>
      </w:pPr>
    </w:lvl>
    <w:lvl w:ilvl="4" w:tplc="34251816" w:tentative="1">
      <w:start w:val="1"/>
      <w:numFmt w:val="lowerLetter"/>
      <w:lvlText w:val="%5."/>
      <w:lvlJc w:val="left"/>
      <w:pPr>
        <w:ind w:left="3600" w:hanging="360"/>
      </w:pPr>
    </w:lvl>
    <w:lvl w:ilvl="5" w:tplc="34251816" w:tentative="1">
      <w:start w:val="1"/>
      <w:numFmt w:val="lowerRoman"/>
      <w:lvlText w:val="%6."/>
      <w:lvlJc w:val="right"/>
      <w:pPr>
        <w:ind w:left="4320" w:hanging="180"/>
      </w:pPr>
    </w:lvl>
    <w:lvl w:ilvl="6" w:tplc="34251816" w:tentative="1">
      <w:start w:val="1"/>
      <w:numFmt w:val="decimal"/>
      <w:lvlText w:val="%7."/>
      <w:lvlJc w:val="left"/>
      <w:pPr>
        <w:ind w:left="5040" w:hanging="360"/>
      </w:pPr>
    </w:lvl>
    <w:lvl w:ilvl="7" w:tplc="34251816" w:tentative="1">
      <w:start w:val="1"/>
      <w:numFmt w:val="lowerLetter"/>
      <w:lvlText w:val="%8."/>
      <w:lvlJc w:val="left"/>
      <w:pPr>
        <w:ind w:left="5760" w:hanging="360"/>
      </w:pPr>
    </w:lvl>
    <w:lvl w:ilvl="8" w:tplc="34251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47">
    <w:multiLevelType w:val="hybridMultilevel"/>
    <w:lvl w:ilvl="0" w:tplc="54471480">
      <w:start w:val="1"/>
      <w:numFmt w:val="decimal"/>
      <w:lvlText w:val="%1."/>
      <w:lvlJc w:val="left"/>
      <w:pPr>
        <w:ind w:left="720" w:hanging="360"/>
      </w:pPr>
    </w:lvl>
    <w:lvl w:ilvl="1" w:tplc="54471480" w:tentative="1">
      <w:start w:val="1"/>
      <w:numFmt w:val="lowerLetter"/>
      <w:lvlText w:val="%2."/>
      <w:lvlJc w:val="left"/>
      <w:pPr>
        <w:ind w:left="1440" w:hanging="360"/>
      </w:pPr>
    </w:lvl>
    <w:lvl w:ilvl="2" w:tplc="54471480" w:tentative="1">
      <w:start w:val="1"/>
      <w:numFmt w:val="lowerRoman"/>
      <w:lvlText w:val="%3."/>
      <w:lvlJc w:val="right"/>
      <w:pPr>
        <w:ind w:left="2160" w:hanging="180"/>
      </w:pPr>
    </w:lvl>
    <w:lvl w:ilvl="3" w:tplc="54471480" w:tentative="1">
      <w:start w:val="1"/>
      <w:numFmt w:val="decimal"/>
      <w:lvlText w:val="%4."/>
      <w:lvlJc w:val="left"/>
      <w:pPr>
        <w:ind w:left="2880" w:hanging="360"/>
      </w:pPr>
    </w:lvl>
    <w:lvl w:ilvl="4" w:tplc="54471480" w:tentative="1">
      <w:start w:val="1"/>
      <w:numFmt w:val="lowerLetter"/>
      <w:lvlText w:val="%5."/>
      <w:lvlJc w:val="left"/>
      <w:pPr>
        <w:ind w:left="3600" w:hanging="360"/>
      </w:pPr>
    </w:lvl>
    <w:lvl w:ilvl="5" w:tplc="54471480" w:tentative="1">
      <w:start w:val="1"/>
      <w:numFmt w:val="lowerRoman"/>
      <w:lvlText w:val="%6."/>
      <w:lvlJc w:val="right"/>
      <w:pPr>
        <w:ind w:left="4320" w:hanging="180"/>
      </w:pPr>
    </w:lvl>
    <w:lvl w:ilvl="6" w:tplc="54471480" w:tentative="1">
      <w:start w:val="1"/>
      <w:numFmt w:val="decimal"/>
      <w:lvlText w:val="%7."/>
      <w:lvlJc w:val="left"/>
      <w:pPr>
        <w:ind w:left="5040" w:hanging="360"/>
      </w:pPr>
    </w:lvl>
    <w:lvl w:ilvl="7" w:tplc="54471480" w:tentative="1">
      <w:start w:val="1"/>
      <w:numFmt w:val="lowerLetter"/>
      <w:lvlText w:val="%8."/>
      <w:lvlJc w:val="left"/>
      <w:pPr>
        <w:ind w:left="5760" w:hanging="360"/>
      </w:pPr>
    </w:lvl>
    <w:lvl w:ilvl="8" w:tplc="54471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46">
    <w:multiLevelType w:val="hybridMultilevel"/>
    <w:lvl w:ilvl="0" w:tplc="67566434">
      <w:start w:val="1"/>
      <w:numFmt w:val="decimal"/>
      <w:lvlText w:val="%1."/>
      <w:lvlJc w:val="left"/>
      <w:pPr>
        <w:ind w:left="720" w:hanging="360"/>
      </w:pPr>
    </w:lvl>
    <w:lvl w:ilvl="1" w:tplc="67566434" w:tentative="1">
      <w:start w:val="1"/>
      <w:numFmt w:val="lowerLetter"/>
      <w:lvlText w:val="%2."/>
      <w:lvlJc w:val="left"/>
      <w:pPr>
        <w:ind w:left="1440" w:hanging="360"/>
      </w:pPr>
    </w:lvl>
    <w:lvl w:ilvl="2" w:tplc="67566434" w:tentative="1">
      <w:start w:val="1"/>
      <w:numFmt w:val="lowerRoman"/>
      <w:lvlText w:val="%3."/>
      <w:lvlJc w:val="right"/>
      <w:pPr>
        <w:ind w:left="2160" w:hanging="180"/>
      </w:pPr>
    </w:lvl>
    <w:lvl w:ilvl="3" w:tplc="67566434" w:tentative="1">
      <w:start w:val="1"/>
      <w:numFmt w:val="decimal"/>
      <w:lvlText w:val="%4."/>
      <w:lvlJc w:val="left"/>
      <w:pPr>
        <w:ind w:left="2880" w:hanging="360"/>
      </w:pPr>
    </w:lvl>
    <w:lvl w:ilvl="4" w:tplc="67566434" w:tentative="1">
      <w:start w:val="1"/>
      <w:numFmt w:val="lowerLetter"/>
      <w:lvlText w:val="%5."/>
      <w:lvlJc w:val="left"/>
      <w:pPr>
        <w:ind w:left="3600" w:hanging="360"/>
      </w:pPr>
    </w:lvl>
    <w:lvl w:ilvl="5" w:tplc="67566434" w:tentative="1">
      <w:start w:val="1"/>
      <w:numFmt w:val="lowerRoman"/>
      <w:lvlText w:val="%6."/>
      <w:lvlJc w:val="right"/>
      <w:pPr>
        <w:ind w:left="4320" w:hanging="180"/>
      </w:pPr>
    </w:lvl>
    <w:lvl w:ilvl="6" w:tplc="67566434" w:tentative="1">
      <w:start w:val="1"/>
      <w:numFmt w:val="decimal"/>
      <w:lvlText w:val="%7."/>
      <w:lvlJc w:val="left"/>
      <w:pPr>
        <w:ind w:left="5040" w:hanging="360"/>
      </w:pPr>
    </w:lvl>
    <w:lvl w:ilvl="7" w:tplc="67566434" w:tentative="1">
      <w:start w:val="1"/>
      <w:numFmt w:val="lowerLetter"/>
      <w:lvlText w:val="%8."/>
      <w:lvlJc w:val="left"/>
      <w:pPr>
        <w:ind w:left="5760" w:hanging="360"/>
      </w:pPr>
    </w:lvl>
    <w:lvl w:ilvl="8" w:tplc="67566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45">
    <w:multiLevelType w:val="hybridMultilevel"/>
    <w:lvl w:ilvl="0" w:tplc="14203600">
      <w:start w:val="1"/>
      <w:numFmt w:val="decimal"/>
      <w:lvlText w:val="%1."/>
      <w:lvlJc w:val="left"/>
      <w:pPr>
        <w:ind w:left="720" w:hanging="360"/>
      </w:pPr>
    </w:lvl>
    <w:lvl w:ilvl="1" w:tplc="14203600" w:tentative="1">
      <w:start w:val="1"/>
      <w:numFmt w:val="lowerLetter"/>
      <w:lvlText w:val="%2."/>
      <w:lvlJc w:val="left"/>
      <w:pPr>
        <w:ind w:left="1440" w:hanging="360"/>
      </w:pPr>
    </w:lvl>
    <w:lvl w:ilvl="2" w:tplc="14203600" w:tentative="1">
      <w:start w:val="1"/>
      <w:numFmt w:val="lowerRoman"/>
      <w:lvlText w:val="%3."/>
      <w:lvlJc w:val="right"/>
      <w:pPr>
        <w:ind w:left="2160" w:hanging="180"/>
      </w:pPr>
    </w:lvl>
    <w:lvl w:ilvl="3" w:tplc="14203600" w:tentative="1">
      <w:start w:val="1"/>
      <w:numFmt w:val="decimal"/>
      <w:lvlText w:val="%4."/>
      <w:lvlJc w:val="left"/>
      <w:pPr>
        <w:ind w:left="2880" w:hanging="360"/>
      </w:pPr>
    </w:lvl>
    <w:lvl w:ilvl="4" w:tplc="14203600" w:tentative="1">
      <w:start w:val="1"/>
      <w:numFmt w:val="lowerLetter"/>
      <w:lvlText w:val="%5."/>
      <w:lvlJc w:val="left"/>
      <w:pPr>
        <w:ind w:left="3600" w:hanging="360"/>
      </w:pPr>
    </w:lvl>
    <w:lvl w:ilvl="5" w:tplc="14203600" w:tentative="1">
      <w:start w:val="1"/>
      <w:numFmt w:val="lowerRoman"/>
      <w:lvlText w:val="%6."/>
      <w:lvlJc w:val="right"/>
      <w:pPr>
        <w:ind w:left="4320" w:hanging="180"/>
      </w:pPr>
    </w:lvl>
    <w:lvl w:ilvl="6" w:tplc="14203600" w:tentative="1">
      <w:start w:val="1"/>
      <w:numFmt w:val="decimal"/>
      <w:lvlText w:val="%7."/>
      <w:lvlJc w:val="left"/>
      <w:pPr>
        <w:ind w:left="5040" w:hanging="360"/>
      </w:pPr>
    </w:lvl>
    <w:lvl w:ilvl="7" w:tplc="14203600" w:tentative="1">
      <w:start w:val="1"/>
      <w:numFmt w:val="lowerLetter"/>
      <w:lvlText w:val="%8."/>
      <w:lvlJc w:val="left"/>
      <w:pPr>
        <w:ind w:left="5760" w:hanging="360"/>
      </w:pPr>
    </w:lvl>
    <w:lvl w:ilvl="8" w:tplc="14203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44">
    <w:multiLevelType w:val="hybridMultilevel"/>
    <w:lvl w:ilvl="0" w:tplc="72393987">
      <w:start w:val="1"/>
      <w:numFmt w:val="decimal"/>
      <w:lvlText w:val="%1."/>
      <w:lvlJc w:val="left"/>
      <w:pPr>
        <w:ind w:left="720" w:hanging="360"/>
      </w:pPr>
    </w:lvl>
    <w:lvl w:ilvl="1" w:tplc="72393987" w:tentative="1">
      <w:start w:val="1"/>
      <w:numFmt w:val="lowerLetter"/>
      <w:lvlText w:val="%2."/>
      <w:lvlJc w:val="left"/>
      <w:pPr>
        <w:ind w:left="1440" w:hanging="360"/>
      </w:pPr>
    </w:lvl>
    <w:lvl w:ilvl="2" w:tplc="72393987" w:tentative="1">
      <w:start w:val="1"/>
      <w:numFmt w:val="lowerRoman"/>
      <w:lvlText w:val="%3."/>
      <w:lvlJc w:val="right"/>
      <w:pPr>
        <w:ind w:left="2160" w:hanging="180"/>
      </w:pPr>
    </w:lvl>
    <w:lvl w:ilvl="3" w:tplc="72393987" w:tentative="1">
      <w:start w:val="1"/>
      <w:numFmt w:val="decimal"/>
      <w:lvlText w:val="%4."/>
      <w:lvlJc w:val="left"/>
      <w:pPr>
        <w:ind w:left="2880" w:hanging="360"/>
      </w:pPr>
    </w:lvl>
    <w:lvl w:ilvl="4" w:tplc="72393987" w:tentative="1">
      <w:start w:val="1"/>
      <w:numFmt w:val="lowerLetter"/>
      <w:lvlText w:val="%5."/>
      <w:lvlJc w:val="left"/>
      <w:pPr>
        <w:ind w:left="3600" w:hanging="360"/>
      </w:pPr>
    </w:lvl>
    <w:lvl w:ilvl="5" w:tplc="72393987" w:tentative="1">
      <w:start w:val="1"/>
      <w:numFmt w:val="lowerRoman"/>
      <w:lvlText w:val="%6."/>
      <w:lvlJc w:val="right"/>
      <w:pPr>
        <w:ind w:left="4320" w:hanging="180"/>
      </w:pPr>
    </w:lvl>
    <w:lvl w:ilvl="6" w:tplc="72393987" w:tentative="1">
      <w:start w:val="1"/>
      <w:numFmt w:val="decimal"/>
      <w:lvlText w:val="%7."/>
      <w:lvlJc w:val="left"/>
      <w:pPr>
        <w:ind w:left="5040" w:hanging="360"/>
      </w:pPr>
    </w:lvl>
    <w:lvl w:ilvl="7" w:tplc="72393987" w:tentative="1">
      <w:start w:val="1"/>
      <w:numFmt w:val="lowerLetter"/>
      <w:lvlText w:val="%8."/>
      <w:lvlJc w:val="left"/>
      <w:pPr>
        <w:ind w:left="5760" w:hanging="360"/>
      </w:pPr>
    </w:lvl>
    <w:lvl w:ilvl="8" w:tplc="72393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43">
    <w:multiLevelType w:val="hybridMultilevel"/>
    <w:lvl w:ilvl="0" w:tplc="52372059">
      <w:start w:val="1"/>
      <w:numFmt w:val="decimal"/>
      <w:lvlText w:val="%1."/>
      <w:lvlJc w:val="left"/>
      <w:pPr>
        <w:ind w:left="720" w:hanging="360"/>
      </w:pPr>
    </w:lvl>
    <w:lvl w:ilvl="1" w:tplc="52372059" w:tentative="1">
      <w:start w:val="1"/>
      <w:numFmt w:val="lowerLetter"/>
      <w:lvlText w:val="%2."/>
      <w:lvlJc w:val="left"/>
      <w:pPr>
        <w:ind w:left="1440" w:hanging="360"/>
      </w:pPr>
    </w:lvl>
    <w:lvl w:ilvl="2" w:tplc="52372059" w:tentative="1">
      <w:start w:val="1"/>
      <w:numFmt w:val="lowerRoman"/>
      <w:lvlText w:val="%3."/>
      <w:lvlJc w:val="right"/>
      <w:pPr>
        <w:ind w:left="2160" w:hanging="180"/>
      </w:pPr>
    </w:lvl>
    <w:lvl w:ilvl="3" w:tplc="52372059" w:tentative="1">
      <w:start w:val="1"/>
      <w:numFmt w:val="decimal"/>
      <w:lvlText w:val="%4."/>
      <w:lvlJc w:val="left"/>
      <w:pPr>
        <w:ind w:left="2880" w:hanging="360"/>
      </w:pPr>
    </w:lvl>
    <w:lvl w:ilvl="4" w:tplc="52372059" w:tentative="1">
      <w:start w:val="1"/>
      <w:numFmt w:val="lowerLetter"/>
      <w:lvlText w:val="%5."/>
      <w:lvlJc w:val="left"/>
      <w:pPr>
        <w:ind w:left="3600" w:hanging="360"/>
      </w:pPr>
    </w:lvl>
    <w:lvl w:ilvl="5" w:tplc="52372059" w:tentative="1">
      <w:start w:val="1"/>
      <w:numFmt w:val="lowerRoman"/>
      <w:lvlText w:val="%6."/>
      <w:lvlJc w:val="right"/>
      <w:pPr>
        <w:ind w:left="4320" w:hanging="180"/>
      </w:pPr>
    </w:lvl>
    <w:lvl w:ilvl="6" w:tplc="52372059" w:tentative="1">
      <w:start w:val="1"/>
      <w:numFmt w:val="decimal"/>
      <w:lvlText w:val="%7."/>
      <w:lvlJc w:val="left"/>
      <w:pPr>
        <w:ind w:left="5040" w:hanging="360"/>
      </w:pPr>
    </w:lvl>
    <w:lvl w:ilvl="7" w:tplc="52372059" w:tentative="1">
      <w:start w:val="1"/>
      <w:numFmt w:val="lowerLetter"/>
      <w:lvlText w:val="%8."/>
      <w:lvlJc w:val="left"/>
      <w:pPr>
        <w:ind w:left="5760" w:hanging="360"/>
      </w:pPr>
    </w:lvl>
    <w:lvl w:ilvl="8" w:tplc="52372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42">
    <w:multiLevelType w:val="hybridMultilevel"/>
    <w:lvl w:ilvl="0" w:tplc="81359151">
      <w:start w:val="1"/>
      <w:numFmt w:val="decimal"/>
      <w:lvlText w:val="%1."/>
      <w:lvlJc w:val="left"/>
      <w:pPr>
        <w:ind w:left="720" w:hanging="360"/>
      </w:pPr>
    </w:lvl>
    <w:lvl w:ilvl="1" w:tplc="81359151" w:tentative="1">
      <w:start w:val="1"/>
      <w:numFmt w:val="lowerLetter"/>
      <w:lvlText w:val="%2."/>
      <w:lvlJc w:val="left"/>
      <w:pPr>
        <w:ind w:left="1440" w:hanging="360"/>
      </w:pPr>
    </w:lvl>
    <w:lvl w:ilvl="2" w:tplc="81359151" w:tentative="1">
      <w:start w:val="1"/>
      <w:numFmt w:val="lowerRoman"/>
      <w:lvlText w:val="%3."/>
      <w:lvlJc w:val="right"/>
      <w:pPr>
        <w:ind w:left="2160" w:hanging="180"/>
      </w:pPr>
    </w:lvl>
    <w:lvl w:ilvl="3" w:tplc="81359151" w:tentative="1">
      <w:start w:val="1"/>
      <w:numFmt w:val="decimal"/>
      <w:lvlText w:val="%4."/>
      <w:lvlJc w:val="left"/>
      <w:pPr>
        <w:ind w:left="2880" w:hanging="360"/>
      </w:pPr>
    </w:lvl>
    <w:lvl w:ilvl="4" w:tplc="81359151" w:tentative="1">
      <w:start w:val="1"/>
      <w:numFmt w:val="lowerLetter"/>
      <w:lvlText w:val="%5."/>
      <w:lvlJc w:val="left"/>
      <w:pPr>
        <w:ind w:left="3600" w:hanging="360"/>
      </w:pPr>
    </w:lvl>
    <w:lvl w:ilvl="5" w:tplc="81359151" w:tentative="1">
      <w:start w:val="1"/>
      <w:numFmt w:val="lowerRoman"/>
      <w:lvlText w:val="%6."/>
      <w:lvlJc w:val="right"/>
      <w:pPr>
        <w:ind w:left="4320" w:hanging="180"/>
      </w:pPr>
    </w:lvl>
    <w:lvl w:ilvl="6" w:tplc="81359151" w:tentative="1">
      <w:start w:val="1"/>
      <w:numFmt w:val="decimal"/>
      <w:lvlText w:val="%7."/>
      <w:lvlJc w:val="left"/>
      <w:pPr>
        <w:ind w:left="5040" w:hanging="360"/>
      </w:pPr>
    </w:lvl>
    <w:lvl w:ilvl="7" w:tplc="81359151" w:tentative="1">
      <w:start w:val="1"/>
      <w:numFmt w:val="lowerLetter"/>
      <w:lvlText w:val="%8."/>
      <w:lvlJc w:val="left"/>
      <w:pPr>
        <w:ind w:left="5760" w:hanging="360"/>
      </w:pPr>
    </w:lvl>
    <w:lvl w:ilvl="8" w:tplc="81359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41">
    <w:multiLevelType w:val="hybridMultilevel"/>
    <w:lvl w:ilvl="0" w:tplc="34961355">
      <w:start w:val="1"/>
      <w:numFmt w:val="decimal"/>
      <w:lvlText w:val="%1."/>
      <w:lvlJc w:val="left"/>
      <w:pPr>
        <w:ind w:left="720" w:hanging="360"/>
      </w:pPr>
    </w:lvl>
    <w:lvl w:ilvl="1" w:tplc="34961355" w:tentative="1">
      <w:start w:val="1"/>
      <w:numFmt w:val="lowerLetter"/>
      <w:lvlText w:val="%2."/>
      <w:lvlJc w:val="left"/>
      <w:pPr>
        <w:ind w:left="1440" w:hanging="360"/>
      </w:pPr>
    </w:lvl>
    <w:lvl w:ilvl="2" w:tplc="34961355" w:tentative="1">
      <w:start w:val="1"/>
      <w:numFmt w:val="lowerRoman"/>
      <w:lvlText w:val="%3."/>
      <w:lvlJc w:val="right"/>
      <w:pPr>
        <w:ind w:left="2160" w:hanging="180"/>
      </w:pPr>
    </w:lvl>
    <w:lvl w:ilvl="3" w:tplc="34961355" w:tentative="1">
      <w:start w:val="1"/>
      <w:numFmt w:val="decimal"/>
      <w:lvlText w:val="%4."/>
      <w:lvlJc w:val="left"/>
      <w:pPr>
        <w:ind w:left="2880" w:hanging="360"/>
      </w:pPr>
    </w:lvl>
    <w:lvl w:ilvl="4" w:tplc="34961355" w:tentative="1">
      <w:start w:val="1"/>
      <w:numFmt w:val="lowerLetter"/>
      <w:lvlText w:val="%5."/>
      <w:lvlJc w:val="left"/>
      <w:pPr>
        <w:ind w:left="3600" w:hanging="360"/>
      </w:pPr>
    </w:lvl>
    <w:lvl w:ilvl="5" w:tplc="34961355" w:tentative="1">
      <w:start w:val="1"/>
      <w:numFmt w:val="lowerRoman"/>
      <w:lvlText w:val="%6."/>
      <w:lvlJc w:val="right"/>
      <w:pPr>
        <w:ind w:left="4320" w:hanging="180"/>
      </w:pPr>
    </w:lvl>
    <w:lvl w:ilvl="6" w:tplc="34961355" w:tentative="1">
      <w:start w:val="1"/>
      <w:numFmt w:val="decimal"/>
      <w:lvlText w:val="%7."/>
      <w:lvlJc w:val="left"/>
      <w:pPr>
        <w:ind w:left="5040" w:hanging="360"/>
      </w:pPr>
    </w:lvl>
    <w:lvl w:ilvl="7" w:tplc="34961355" w:tentative="1">
      <w:start w:val="1"/>
      <w:numFmt w:val="lowerLetter"/>
      <w:lvlText w:val="%8."/>
      <w:lvlJc w:val="left"/>
      <w:pPr>
        <w:ind w:left="5760" w:hanging="360"/>
      </w:pPr>
    </w:lvl>
    <w:lvl w:ilvl="8" w:tplc="34961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40">
    <w:multiLevelType w:val="hybridMultilevel"/>
    <w:lvl w:ilvl="0" w:tplc="33557969">
      <w:start w:val="1"/>
      <w:numFmt w:val="decimal"/>
      <w:lvlText w:val="%1."/>
      <w:lvlJc w:val="left"/>
      <w:pPr>
        <w:ind w:left="720" w:hanging="360"/>
      </w:pPr>
    </w:lvl>
    <w:lvl w:ilvl="1" w:tplc="33557969" w:tentative="1">
      <w:start w:val="1"/>
      <w:numFmt w:val="lowerLetter"/>
      <w:lvlText w:val="%2."/>
      <w:lvlJc w:val="left"/>
      <w:pPr>
        <w:ind w:left="1440" w:hanging="360"/>
      </w:pPr>
    </w:lvl>
    <w:lvl w:ilvl="2" w:tplc="33557969" w:tentative="1">
      <w:start w:val="1"/>
      <w:numFmt w:val="lowerRoman"/>
      <w:lvlText w:val="%3."/>
      <w:lvlJc w:val="right"/>
      <w:pPr>
        <w:ind w:left="2160" w:hanging="180"/>
      </w:pPr>
    </w:lvl>
    <w:lvl w:ilvl="3" w:tplc="33557969" w:tentative="1">
      <w:start w:val="1"/>
      <w:numFmt w:val="decimal"/>
      <w:lvlText w:val="%4."/>
      <w:lvlJc w:val="left"/>
      <w:pPr>
        <w:ind w:left="2880" w:hanging="360"/>
      </w:pPr>
    </w:lvl>
    <w:lvl w:ilvl="4" w:tplc="33557969" w:tentative="1">
      <w:start w:val="1"/>
      <w:numFmt w:val="lowerLetter"/>
      <w:lvlText w:val="%5."/>
      <w:lvlJc w:val="left"/>
      <w:pPr>
        <w:ind w:left="3600" w:hanging="360"/>
      </w:pPr>
    </w:lvl>
    <w:lvl w:ilvl="5" w:tplc="33557969" w:tentative="1">
      <w:start w:val="1"/>
      <w:numFmt w:val="lowerRoman"/>
      <w:lvlText w:val="%6."/>
      <w:lvlJc w:val="right"/>
      <w:pPr>
        <w:ind w:left="4320" w:hanging="180"/>
      </w:pPr>
    </w:lvl>
    <w:lvl w:ilvl="6" w:tplc="33557969" w:tentative="1">
      <w:start w:val="1"/>
      <w:numFmt w:val="decimal"/>
      <w:lvlText w:val="%7."/>
      <w:lvlJc w:val="left"/>
      <w:pPr>
        <w:ind w:left="5040" w:hanging="360"/>
      </w:pPr>
    </w:lvl>
    <w:lvl w:ilvl="7" w:tplc="33557969" w:tentative="1">
      <w:start w:val="1"/>
      <w:numFmt w:val="lowerLetter"/>
      <w:lvlText w:val="%8."/>
      <w:lvlJc w:val="left"/>
      <w:pPr>
        <w:ind w:left="5760" w:hanging="360"/>
      </w:pPr>
    </w:lvl>
    <w:lvl w:ilvl="8" w:tplc="33557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39">
    <w:multiLevelType w:val="hybridMultilevel"/>
    <w:lvl w:ilvl="0" w:tplc="68917647">
      <w:start w:val="1"/>
      <w:numFmt w:val="decimal"/>
      <w:lvlText w:val="%1."/>
      <w:lvlJc w:val="left"/>
      <w:pPr>
        <w:ind w:left="720" w:hanging="360"/>
      </w:pPr>
    </w:lvl>
    <w:lvl w:ilvl="1" w:tplc="68917647" w:tentative="1">
      <w:start w:val="1"/>
      <w:numFmt w:val="lowerLetter"/>
      <w:lvlText w:val="%2."/>
      <w:lvlJc w:val="left"/>
      <w:pPr>
        <w:ind w:left="1440" w:hanging="360"/>
      </w:pPr>
    </w:lvl>
    <w:lvl w:ilvl="2" w:tplc="68917647" w:tentative="1">
      <w:start w:val="1"/>
      <w:numFmt w:val="lowerRoman"/>
      <w:lvlText w:val="%3."/>
      <w:lvlJc w:val="right"/>
      <w:pPr>
        <w:ind w:left="2160" w:hanging="180"/>
      </w:pPr>
    </w:lvl>
    <w:lvl w:ilvl="3" w:tplc="68917647" w:tentative="1">
      <w:start w:val="1"/>
      <w:numFmt w:val="decimal"/>
      <w:lvlText w:val="%4."/>
      <w:lvlJc w:val="left"/>
      <w:pPr>
        <w:ind w:left="2880" w:hanging="360"/>
      </w:pPr>
    </w:lvl>
    <w:lvl w:ilvl="4" w:tplc="68917647" w:tentative="1">
      <w:start w:val="1"/>
      <w:numFmt w:val="lowerLetter"/>
      <w:lvlText w:val="%5."/>
      <w:lvlJc w:val="left"/>
      <w:pPr>
        <w:ind w:left="3600" w:hanging="360"/>
      </w:pPr>
    </w:lvl>
    <w:lvl w:ilvl="5" w:tplc="68917647" w:tentative="1">
      <w:start w:val="1"/>
      <w:numFmt w:val="lowerRoman"/>
      <w:lvlText w:val="%6."/>
      <w:lvlJc w:val="right"/>
      <w:pPr>
        <w:ind w:left="4320" w:hanging="180"/>
      </w:pPr>
    </w:lvl>
    <w:lvl w:ilvl="6" w:tplc="68917647" w:tentative="1">
      <w:start w:val="1"/>
      <w:numFmt w:val="decimal"/>
      <w:lvlText w:val="%7."/>
      <w:lvlJc w:val="left"/>
      <w:pPr>
        <w:ind w:left="5040" w:hanging="360"/>
      </w:pPr>
    </w:lvl>
    <w:lvl w:ilvl="7" w:tplc="68917647" w:tentative="1">
      <w:start w:val="1"/>
      <w:numFmt w:val="lowerLetter"/>
      <w:lvlText w:val="%8."/>
      <w:lvlJc w:val="left"/>
      <w:pPr>
        <w:ind w:left="5760" w:hanging="360"/>
      </w:pPr>
    </w:lvl>
    <w:lvl w:ilvl="8" w:tplc="68917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38">
    <w:multiLevelType w:val="hybridMultilevel"/>
    <w:lvl w:ilvl="0" w:tplc="71689226">
      <w:start w:val="1"/>
      <w:numFmt w:val="decimal"/>
      <w:lvlText w:val="%1."/>
      <w:lvlJc w:val="left"/>
      <w:pPr>
        <w:ind w:left="720" w:hanging="360"/>
      </w:pPr>
    </w:lvl>
    <w:lvl w:ilvl="1" w:tplc="71689226" w:tentative="1">
      <w:start w:val="1"/>
      <w:numFmt w:val="lowerLetter"/>
      <w:lvlText w:val="%2."/>
      <w:lvlJc w:val="left"/>
      <w:pPr>
        <w:ind w:left="1440" w:hanging="360"/>
      </w:pPr>
    </w:lvl>
    <w:lvl w:ilvl="2" w:tplc="71689226" w:tentative="1">
      <w:start w:val="1"/>
      <w:numFmt w:val="lowerRoman"/>
      <w:lvlText w:val="%3."/>
      <w:lvlJc w:val="right"/>
      <w:pPr>
        <w:ind w:left="2160" w:hanging="180"/>
      </w:pPr>
    </w:lvl>
    <w:lvl w:ilvl="3" w:tplc="71689226" w:tentative="1">
      <w:start w:val="1"/>
      <w:numFmt w:val="decimal"/>
      <w:lvlText w:val="%4."/>
      <w:lvlJc w:val="left"/>
      <w:pPr>
        <w:ind w:left="2880" w:hanging="360"/>
      </w:pPr>
    </w:lvl>
    <w:lvl w:ilvl="4" w:tplc="71689226" w:tentative="1">
      <w:start w:val="1"/>
      <w:numFmt w:val="lowerLetter"/>
      <w:lvlText w:val="%5."/>
      <w:lvlJc w:val="left"/>
      <w:pPr>
        <w:ind w:left="3600" w:hanging="360"/>
      </w:pPr>
    </w:lvl>
    <w:lvl w:ilvl="5" w:tplc="71689226" w:tentative="1">
      <w:start w:val="1"/>
      <w:numFmt w:val="lowerRoman"/>
      <w:lvlText w:val="%6."/>
      <w:lvlJc w:val="right"/>
      <w:pPr>
        <w:ind w:left="4320" w:hanging="180"/>
      </w:pPr>
    </w:lvl>
    <w:lvl w:ilvl="6" w:tplc="71689226" w:tentative="1">
      <w:start w:val="1"/>
      <w:numFmt w:val="decimal"/>
      <w:lvlText w:val="%7."/>
      <w:lvlJc w:val="left"/>
      <w:pPr>
        <w:ind w:left="5040" w:hanging="360"/>
      </w:pPr>
    </w:lvl>
    <w:lvl w:ilvl="7" w:tplc="71689226" w:tentative="1">
      <w:start w:val="1"/>
      <w:numFmt w:val="lowerLetter"/>
      <w:lvlText w:val="%8."/>
      <w:lvlJc w:val="left"/>
      <w:pPr>
        <w:ind w:left="5760" w:hanging="360"/>
      </w:pPr>
    </w:lvl>
    <w:lvl w:ilvl="8" w:tplc="71689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37">
    <w:multiLevelType w:val="hybridMultilevel"/>
    <w:lvl w:ilvl="0" w:tplc="17335029">
      <w:start w:val="1"/>
      <w:numFmt w:val="decimal"/>
      <w:lvlText w:val="%1."/>
      <w:lvlJc w:val="left"/>
      <w:pPr>
        <w:ind w:left="720" w:hanging="360"/>
      </w:pPr>
    </w:lvl>
    <w:lvl w:ilvl="1" w:tplc="17335029" w:tentative="1">
      <w:start w:val="1"/>
      <w:numFmt w:val="lowerLetter"/>
      <w:lvlText w:val="%2."/>
      <w:lvlJc w:val="left"/>
      <w:pPr>
        <w:ind w:left="1440" w:hanging="360"/>
      </w:pPr>
    </w:lvl>
    <w:lvl w:ilvl="2" w:tplc="17335029" w:tentative="1">
      <w:start w:val="1"/>
      <w:numFmt w:val="lowerRoman"/>
      <w:lvlText w:val="%3."/>
      <w:lvlJc w:val="right"/>
      <w:pPr>
        <w:ind w:left="2160" w:hanging="180"/>
      </w:pPr>
    </w:lvl>
    <w:lvl w:ilvl="3" w:tplc="17335029" w:tentative="1">
      <w:start w:val="1"/>
      <w:numFmt w:val="decimal"/>
      <w:lvlText w:val="%4."/>
      <w:lvlJc w:val="left"/>
      <w:pPr>
        <w:ind w:left="2880" w:hanging="360"/>
      </w:pPr>
    </w:lvl>
    <w:lvl w:ilvl="4" w:tplc="17335029" w:tentative="1">
      <w:start w:val="1"/>
      <w:numFmt w:val="lowerLetter"/>
      <w:lvlText w:val="%5."/>
      <w:lvlJc w:val="left"/>
      <w:pPr>
        <w:ind w:left="3600" w:hanging="360"/>
      </w:pPr>
    </w:lvl>
    <w:lvl w:ilvl="5" w:tplc="17335029" w:tentative="1">
      <w:start w:val="1"/>
      <w:numFmt w:val="lowerRoman"/>
      <w:lvlText w:val="%6."/>
      <w:lvlJc w:val="right"/>
      <w:pPr>
        <w:ind w:left="4320" w:hanging="180"/>
      </w:pPr>
    </w:lvl>
    <w:lvl w:ilvl="6" w:tplc="17335029" w:tentative="1">
      <w:start w:val="1"/>
      <w:numFmt w:val="decimal"/>
      <w:lvlText w:val="%7."/>
      <w:lvlJc w:val="left"/>
      <w:pPr>
        <w:ind w:left="5040" w:hanging="360"/>
      </w:pPr>
    </w:lvl>
    <w:lvl w:ilvl="7" w:tplc="17335029" w:tentative="1">
      <w:start w:val="1"/>
      <w:numFmt w:val="lowerLetter"/>
      <w:lvlText w:val="%8."/>
      <w:lvlJc w:val="left"/>
      <w:pPr>
        <w:ind w:left="5760" w:hanging="360"/>
      </w:pPr>
    </w:lvl>
    <w:lvl w:ilvl="8" w:tplc="17335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36">
    <w:multiLevelType w:val="hybridMultilevel"/>
    <w:lvl w:ilvl="0" w:tplc="17880216">
      <w:start w:val="1"/>
      <w:numFmt w:val="decimal"/>
      <w:lvlText w:val="%1."/>
      <w:lvlJc w:val="left"/>
      <w:pPr>
        <w:ind w:left="720" w:hanging="360"/>
      </w:pPr>
    </w:lvl>
    <w:lvl w:ilvl="1" w:tplc="17880216" w:tentative="1">
      <w:start w:val="1"/>
      <w:numFmt w:val="lowerLetter"/>
      <w:lvlText w:val="%2."/>
      <w:lvlJc w:val="left"/>
      <w:pPr>
        <w:ind w:left="1440" w:hanging="360"/>
      </w:pPr>
    </w:lvl>
    <w:lvl w:ilvl="2" w:tplc="17880216" w:tentative="1">
      <w:start w:val="1"/>
      <w:numFmt w:val="lowerRoman"/>
      <w:lvlText w:val="%3."/>
      <w:lvlJc w:val="right"/>
      <w:pPr>
        <w:ind w:left="2160" w:hanging="180"/>
      </w:pPr>
    </w:lvl>
    <w:lvl w:ilvl="3" w:tplc="17880216" w:tentative="1">
      <w:start w:val="1"/>
      <w:numFmt w:val="decimal"/>
      <w:lvlText w:val="%4."/>
      <w:lvlJc w:val="left"/>
      <w:pPr>
        <w:ind w:left="2880" w:hanging="360"/>
      </w:pPr>
    </w:lvl>
    <w:lvl w:ilvl="4" w:tplc="17880216" w:tentative="1">
      <w:start w:val="1"/>
      <w:numFmt w:val="lowerLetter"/>
      <w:lvlText w:val="%5."/>
      <w:lvlJc w:val="left"/>
      <w:pPr>
        <w:ind w:left="3600" w:hanging="360"/>
      </w:pPr>
    </w:lvl>
    <w:lvl w:ilvl="5" w:tplc="17880216" w:tentative="1">
      <w:start w:val="1"/>
      <w:numFmt w:val="lowerRoman"/>
      <w:lvlText w:val="%6."/>
      <w:lvlJc w:val="right"/>
      <w:pPr>
        <w:ind w:left="4320" w:hanging="180"/>
      </w:pPr>
    </w:lvl>
    <w:lvl w:ilvl="6" w:tplc="17880216" w:tentative="1">
      <w:start w:val="1"/>
      <w:numFmt w:val="decimal"/>
      <w:lvlText w:val="%7."/>
      <w:lvlJc w:val="left"/>
      <w:pPr>
        <w:ind w:left="5040" w:hanging="360"/>
      </w:pPr>
    </w:lvl>
    <w:lvl w:ilvl="7" w:tplc="17880216" w:tentative="1">
      <w:start w:val="1"/>
      <w:numFmt w:val="lowerLetter"/>
      <w:lvlText w:val="%8."/>
      <w:lvlJc w:val="left"/>
      <w:pPr>
        <w:ind w:left="5760" w:hanging="360"/>
      </w:pPr>
    </w:lvl>
    <w:lvl w:ilvl="8" w:tplc="17880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35">
    <w:multiLevelType w:val="hybridMultilevel"/>
    <w:lvl w:ilvl="0" w:tplc="70941439">
      <w:start w:val="1"/>
      <w:numFmt w:val="decimal"/>
      <w:lvlText w:val="%1."/>
      <w:lvlJc w:val="left"/>
      <w:pPr>
        <w:ind w:left="720" w:hanging="360"/>
      </w:pPr>
    </w:lvl>
    <w:lvl w:ilvl="1" w:tplc="70941439" w:tentative="1">
      <w:start w:val="1"/>
      <w:numFmt w:val="lowerLetter"/>
      <w:lvlText w:val="%2."/>
      <w:lvlJc w:val="left"/>
      <w:pPr>
        <w:ind w:left="1440" w:hanging="360"/>
      </w:pPr>
    </w:lvl>
    <w:lvl w:ilvl="2" w:tplc="70941439" w:tentative="1">
      <w:start w:val="1"/>
      <w:numFmt w:val="lowerRoman"/>
      <w:lvlText w:val="%3."/>
      <w:lvlJc w:val="right"/>
      <w:pPr>
        <w:ind w:left="2160" w:hanging="180"/>
      </w:pPr>
    </w:lvl>
    <w:lvl w:ilvl="3" w:tplc="70941439" w:tentative="1">
      <w:start w:val="1"/>
      <w:numFmt w:val="decimal"/>
      <w:lvlText w:val="%4."/>
      <w:lvlJc w:val="left"/>
      <w:pPr>
        <w:ind w:left="2880" w:hanging="360"/>
      </w:pPr>
    </w:lvl>
    <w:lvl w:ilvl="4" w:tplc="70941439" w:tentative="1">
      <w:start w:val="1"/>
      <w:numFmt w:val="lowerLetter"/>
      <w:lvlText w:val="%5."/>
      <w:lvlJc w:val="left"/>
      <w:pPr>
        <w:ind w:left="3600" w:hanging="360"/>
      </w:pPr>
    </w:lvl>
    <w:lvl w:ilvl="5" w:tplc="70941439" w:tentative="1">
      <w:start w:val="1"/>
      <w:numFmt w:val="lowerRoman"/>
      <w:lvlText w:val="%6."/>
      <w:lvlJc w:val="right"/>
      <w:pPr>
        <w:ind w:left="4320" w:hanging="180"/>
      </w:pPr>
    </w:lvl>
    <w:lvl w:ilvl="6" w:tplc="70941439" w:tentative="1">
      <w:start w:val="1"/>
      <w:numFmt w:val="decimal"/>
      <w:lvlText w:val="%7."/>
      <w:lvlJc w:val="left"/>
      <w:pPr>
        <w:ind w:left="5040" w:hanging="360"/>
      </w:pPr>
    </w:lvl>
    <w:lvl w:ilvl="7" w:tplc="70941439" w:tentative="1">
      <w:start w:val="1"/>
      <w:numFmt w:val="lowerLetter"/>
      <w:lvlText w:val="%8."/>
      <w:lvlJc w:val="left"/>
      <w:pPr>
        <w:ind w:left="5760" w:hanging="360"/>
      </w:pPr>
    </w:lvl>
    <w:lvl w:ilvl="8" w:tplc="70941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34">
    <w:multiLevelType w:val="hybridMultilevel"/>
    <w:lvl w:ilvl="0" w:tplc="89629326">
      <w:start w:val="1"/>
      <w:numFmt w:val="decimal"/>
      <w:lvlText w:val="%1."/>
      <w:lvlJc w:val="left"/>
      <w:pPr>
        <w:ind w:left="720" w:hanging="360"/>
      </w:pPr>
    </w:lvl>
    <w:lvl w:ilvl="1" w:tplc="89629326" w:tentative="1">
      <w:start w:val="1"/>
      <w:numFmt w:val="lowerLetter"/>
      <w:lvlText w:val="%2."/>
      <w:lvlJc w:val="left"/>
      <w:pPr>
        <w:ind w:left="1440" w:hanging="360"/>
      </w:pPr>
    </w:lvl>
    <w:lvl w:ilvl="2" w:tplc="89629326" w:tentative="1">
      <w:start w:val="1"/>
      <w:numFmt w:val="lowerRoman"/>
      <w:lvlText w:val="%3."/>
      <w:lvlJc w:val="right"/>
      <w:pPr>
        <w:ind w:left="2160" w:hanging="180"/>
      </w:pPr>
    </w:lvl>
    <w:lvl w:ilvl="3" w:tplc="89629326" w:tentative="1">
      <w:start w:val="1"/>
      <w:numFmt w:val="decimal"/>
      <w:lvlText w:val="%4."/>
      <w:lvlJc w:val="left"/>
      <w:pPr>
        <w:ind w:left="2880" w:hanging="360"/>
      </w:pPr>
    </w:lvl>
    <w:lvl w:ilvl="4" w:tplc="89629326" w:tentative="1">
      <w:start w:val="1"/>
      <w:numFmt w:val="lowerLetter"/>
      <w:lvlText w:val="%5."/>
      <w:lvlJc w:val="left"/>
      <w:pPr>
        <w:ind w:left="3600" w:hanging="360"/>
      </w:pPr>
    </w:lvl>
    <w:lvl w:ilvl="5" w:tplc="89629326" w:tentative="1">
      <w:start w:val="1"/>
      <w:numFmt w:val="lowerRoman"/>
      <w:lvlText w:val="%6."/>
      <w:lvlJc w:val="right"/>
      <w:pPr>
        <w:ind w:left="4320" w:hanging="180"/>
      </w:pPr>
    </w:lvl>
    <w:lvl w:ilvl="6" w:tplc="89629326" w:tentative="1">
      <w:start w:val="1"/>
      <w:numFmt w:val="decimal"/>
      <w:lvlText w:val="%7."/>
      <w:lvlJc w:val="left"/>
      <w:pPr>
        <w:ind w:left="5040" w:hanging="360"/>
      </w:pPr>
    </w:lvl>
    <w:lvl w:ilvl="7" w:tplc="89629326" w:tentative="1">
      <w:start w:val="1"/>
      <w:numFmt w:val="lowerLetter"/>
      <w:lvlText w:val="%8."/>
      <w:lvlJc w:val="left"/>
      <w:pPr>
        <w:ind w:left="5760" w:hanging="360"/>
      </w:pPr>
    </w:lvl>
    <w:lvl w:ilvl="8" w:tplc="89629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33">
    <w:multiLevelType w:val="hybridMultilevel"/>
    <w:lvl w:ilvl="0" w:tplc="60419228">
      <w:start w:val="1"/>
      <w:numFmt w:val="decimal"/>
      <w:lvlText w:val="%1."/>
      <w:lvlJc w:val="left"/>
      <w:pPr>
        <w:ind w:left="720" w:hanging="360"/>
      </w:pPr>
    </w:lvl>
    <w:lvl w:ilvl="1" w:tplc="60419228" w:tentative="1">
      <w:start w:val="1"/>
      <w:numFmt w:val="lowerLetter"/>
      <w:lvlText w:val="%2."/>
      <w:lvlJc w:val="left"/>
      <w:pPr>
        <w:ind w:left="1440" w:hanging="360"/>
      </w:pPr>
    </w:lvl>
    <w:lvl w:ilvl="2" w:tplc="60419228" w:tentative="1">
      <w:start w:val="1"/>
      <w:numFmt w:val="lowerRoman"/>
      <w:lvlText w:val="%3."/>
      <w:lvlJc w:val="right"/>
      <w:pPr>
        <w:ind w:left="2160" w:hanging="180"/>
      </w:pPr>
    </w:lvl>
    <w:lvl w:ilvl="3" w:tplc="60419228" w:tentative="1">
      <w:start w:val="1"/>
      <w:numFmt w:val="decimal"/>
      <w:lvlText w:val="%4."/>
      <w:lvlJc w:val="left"/>
      <w:pPr>
        <w:ind w:left="2880" w:hanging="360"/>
      </w:pPr>
    </w:lvl>
    <w:lvl w:ilvl="4" w:tplc="60419228" w:tentative="1">
      <w:start w:val="1"/>
      <w:numFmt w:val="lowerLetter"/>
      <w:lvlText w:val="%5."/>
      <w:lvlJc w:val="left"/>
      <w:pPr>
        <w:ind w:left="3600" w:hanging="360"/>
      </w:pPr>
    </w:lvl>
    <w:lvl w:ilvl="5" w:tplc="60419228" w:tentative="1">
      <w:start w:val="1"/>
      <w:numFmt w:val="lowerRoman"/>
      <w:lvlText w:val="%6."/>
      <w:lvlJc w:val="right"/>
      <w:pPr>
        <w:ind w:left="4320" w:hanging="180"/>
      </w:pPr>
    </w:lvl>
    <w:lvl w:ilvl="6" w:tplc="60419228" w:tentative="1">
      <w:start w:val="1"/>
      <w:numFmt w:val="decimal"/>
      <w:lvlText w:val="%7."/>
      <w:lvlJc w:val="left"/>
      <w:pPr>
        <w:ind w:left="5040" w:hanging="360"/>
      </w:pPr>
    </w:lvl>
    <w:lvl w:ilvl="7" w:tplc="60419228" w:tentative="1">
      <w:start w:val="1"/>
      <w:numFmt w:val="lowerLetter"/>
      <w:lvlText w:val="%8."/>
      <w:lvlJc w:val="left"/>
      <w:pPr>
        <w:ind w:left="5760" w:hanging="360"/>
      </w:pPr>
    </w:lvl>
    <w:lvl w:ilvl="8" w:tplc="60419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32">
    <w:multiLevelType w:val="hybridMultilevel"/>
    <w:lvl w:ilvl="0" w:tplc="34313551">
      <w:start w:val="1"/>
      <w:numFmt w:val="decimal"/>
      <w:lvlText w:val="%1."/>
      <w:lvlJc w:val="left"/>
      <w:pPr>
        <w:ind w:left="720" w:hanging="360"/>
      </w:pPr>
    </w:lvl>
    <w:lvl w:ilvl="1" w:tplc="34313551" w:tentative="1">
      <w:start w:val="1"/>
      <w:numFmt w:val="lowerLetter"/>
      <w:lvlText w:val="%2."/>
      <w:lvlJc w:val="left"/>
      <w:pPr>
        <w:ind w:left="1440" w:hanging="360"/>
      </w:pPr>
    </w:lvl>
    <w:lvl w:ilvl="2" w:tplc="34313551" w:tentative="1">
      <w:start w:val="1"/>
      <w:numFmt w:val="lowerRoman"/>
      <w:lvlText w:val="%3."/>
      <w:lvlJc w:val="right"/>
      <w:pPr>
        <w:ind w:left="2160" w:hanging="180"/>
      </w:pPr>
    </w:lvl>
    <w:lvl w:ilvl="3" w:tplc="34313551" w:tentative="1">
      <w:start w:val="1"/>
      <w:numFmt w:val="decimal"/>
      <w:lvlText w:val="%4."/>
      <w:lvlJc w:val="left"/>
      <w:pPr>
        <w:ind w:left="2880" w:hanging="360"/>
      </w:pPr>
    </w:lvl>
    <w:lvl w:ilvl="4" w:tplc="34313551" w:tentative="1">
      <w:start w:val="1"/>
      <w:numFmt w:val="lowerLetter"/>
      <w:lvlText w:val="%5."/>
      <w:lvlJc w:val="left"/>
      <w:pPr>
        <w:ind w:left="3600" w:hanging="360"/>
      </w:pPr>
    </w:lvl>
    <w:lvl w:ilvl="5" w:tplc="34313551" w:tentative="1">
      <w:start w:val="1"/>
      <w:numFmt w:val="lowerRoman"/>
      <w:lvlText w:val="%6."/>
      <w:lvlJc w:val="right"/>
      <w:pPr>
        <w:ind w:left="4320" w:hanging="180"/>
      </w:pPr>
    </w:lvl>
    <w:lvl w:ilvl="6" w:tplc="34313551" w:tentative="1">
      <w:start w:val="1"/>
      <w:numFmt w:val="decimal"/>
      <w:lvlText w:val="%7."/>
      <w:lvlJc w:val="left"/>
      <w:pPr>
        <w:ind w:left="5040" w:hanging="360"/>
      </w:pPr>
    </w:lvl>
    <w:lvl w:ilvl="7" w:tplc="34313551" w:tentative="1">
      <w:start w:val="1"/>
      <w:numFmt w:val="lowerLetter"/>
      <w:lvlText w:val="%8."/>
      <w:lvlJc w:val="left"/>
      <w:pPr>
        <w:ind w:left="5760" w:hanging="360"/>
      </w:pPr>
    </w:lvl>
    <w:lvl w:ilvl="8" w:tplc="34313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31">
    <w:multiLevelType w:val="hybridMultilevel"/>
    <w:lvl w:ilvl="0" w:tplc="78856745">
      <w:start w:val="1"/>
      <w:numFmt w:val="decimal"/>
      <w:lvlText w:val="%1."/>
      <w:lvlJc w:val="left"/>
      <w:pPr>
        <w:ind w:left="720" w:hanging="360"/>
      </w:pPr>
    </w:lvl>
    <w:lvl w:ilvl="1" w:tplc="78856745" w:tentative="1">
      <w:start w:val="1"/>
      <w:numFmt w:val="lowerLetter"/>
      <w:lvlText w:val="%2."/>
      <w:lvlJc w:val="left"/>
      <w:pPr>
        <w:ind w:left="1440" w:hanging="360"/>
      </w:pPr>
    </w:lvl>
    <w:lvl w:ilvl="2" w:tplc="78856745" w:tentative="1">
      <w:start w:val="1"/>
      <w:numFmt w:val="lowerRoman"/>
      <w:lvlText w:val="%3."/>
      <w:lvlJc w:val="right"/>
      <w:pPr>
        <w:ind w:left="2160" w:hanging="180"/>
      </w:pPr>
    </w:lvl>
    <w:lvl w:ilvl="3" w:tplc="78856745" w:tentative="1">
      <w:start w:val="1"/>
      <w:numFmt w:val="decimal"/>
      <w:lvlText w:val="%4."/>
      <w:lvlJc w:val="left"/>
      <w:pPr>
        <w:ind w:left="2880" w:hanging="360"/>
      </w:pPr>
    </w:lvl>
    <w:lvl w:ilvl="4" w:tplc="78856745" w:tentative="1">
      <w:start w:val="1"/>
      <w:numFmt w:val="lowerLetter"/>
      <w:lvlText w:val="%5."/>
      <w:lvlJc w:val="left"/>
      <w:pPr>
        <w:ind w:left="3600" w:hanging="360"/>
      </w:pPr>
    </w:lvl>
    <w:lvl w:ilvl="5" w:tplc="78856745" w:tentative="1">
      <w:start w:val="1"/>
      <w:numFmt w:val="lowerRoman"/>
      <w:lvlText w:val="%6."/>
      <w:lvlJc w:val="right"/>
      <w:pPr>
        <w:ind w:left="4320" w:hanging="180"/>
      </w:pPr>
    </w:lvl>
    <w:lvl w:ilvl="6" w:tplc="78856745" w:tentative="1">
      <w:start w:val="1"/>
      <w:numFmt w:val="decimal"/>
      <w:lvlText w:val="%7."/>
      <w:lvlJc w:val="left"/>
      <w:pPr>
        <w:ind w:left="5040" w:hanging="360"/>
      </w:pPr>
    </w:lvl>
    <w:lvl w:ilvl="7" w:tplc="78856745" w:tentative="1">
      <w:start w:val="1"/>
      <w:numFmt w:val="lowerLetter"/>
      <w:lvlText w:val="%8."/>
      <w:lvlJc w:val="left"/>
      <w:pPr>
        <w:ind w:left="5760" w:hanging="360"/>
      </w:pPr>
    </w:lvl>
    <w:lvl w:ilvl="8" w:tplc="78856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30">
    <w:multiLevelType w:val="hybridMultilevel"/>
    <w:lvl w:ilvl="0" w:tplc="54088212">
      <w:start w:val="1"/>
      <w:numFmt w:val="decimal"/>
      <w:lvlText w:val="%1."/>
      <w:lvlJc w:val="left"/>
      <w:pPr>
        <w:ind w:left="720" w:hanging="360"/>
      </w:pPr>
    </w:lvl>
    <w:lvl w:ilvl="1" w:tplc="54088212" w:tentative="1">
      <w:start w:val="1"/>
      <w:numFmt w:val="lowerLetter"/>
      <w:lvlText w:val="%2."/>
      <w:lvlJc w:val="left"/>
      <w:pPr>
        <w:ind w:left="1440" w:hanging="360"/>
      </w:pPr>
    </w:lvl>
    <w:lvl w:ilvl="2" w:tplc="54088212" w:tentative="1">
      <w:start w:val="1"/>
      <w:numFmt w:val="lowerRoman"/>
      <w:lvlText w:val="%3."/>
      <w:lvlJc w:val="right"/>
      <w:pPr>
        <w:ind w:left="2160" w:hanging="180"/>
      </w:pPr>
    </w:lvl>
    <w:lvl w:ilvl="3" w:tplc="54088212" w:tentative="1">
      <w:start w:val="1"/>
      <w:numFmt w:val="decimal"/>
      <w:lvlText w:val="%4."/>
      <w:lvlJc w:val="left"/>
      <w:pPr>
        <w:ind w:left="2880" w:hanging="360"/>
      </w:pPr>
    </w:lvl>
    <w:lvl w:ilvl="4" w:tplc="54088212" w:tentative="1">
      <w:start w:val="1"/>
      <w:numFmt w:val="lowerLetter"/>
      <w:lvlText w:val="%5."/>
      <w:lvlJc w:val="left"/>
      <w:pPr>
        <w:ind w:left="3600" w:hanging="360"/>
      </w:pPr>
    </w:lvl>
    <w:lvl w:ilvl="5" w:tplc="54088212" w:tentative="1">
      <w:start w:val="1"/>
      <w:numFmt w:val="lowerRoman"/>
      <w:lvlText w:val="%6."/>
      <w:lvlJc w:val="right"/>
      <w:pPr>
        <w:ind w:left="4320" w:hanging="180"/>
      </w:pPr>
    </w:lvl>
    <w:lvl w:ilvl="6" w:tplc="54088212" w:tentative="1">
      <w:start w:val="1"/>
      <w:numFmt w:val="decimal"/>
      <w:lvlText w:val="%7."/>
      <w:lvlJc w:val="left"/>
      <w:pPr>
        <w:ind w:left="5040" w:hanging="360"/>
      </w:pPr>
    </w:lvl>
    <w:lvl w:ilvl="7" w:tplc="54088212" w:tentative="1">
      <w:start w:val="1"/>
      <w:numFmt w:val="lowerLetter"/>
      <w:lvlText w:val="%8."/>
      <w:lvlJc w:val="left"/>
      <w:pPr>
        <w:ind w:left="5760" w:hanging="360"/>
      </w:pPr>
    </w:lvl>
    <w:lvl w:ilvl="8" w:tplc="54088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29">
    <w:multiLevelType w:val="hybridMultilevel"/>
    <w:lvl w:ilvl="0" w:tplc="25868562">
      <w:start w:val="1"/>
      <w:numFmt w:val="decimal"/>
      <w:lvlText w:val="%1."/>
      <w:lvlJc w:val="left"/>
      <w:pPr>
        <w:ind w:left="720" w:hanging="360"/>
      </w:pPr>
    </w:lvl>
    <w:lvl w:ilvl="1" w:tplc="25868562" w:tentative="1">
      <w:start w:val="1"/>
      <w:numFmt w:val="lowerLetter"/>
      <w:lvlText w:val="%2."/>
      <w:lvlJc w:val="left"/>
      <w:pPr>
        <w:ind w:left="1440" w:hanging="360"/>
      </w:pPr>
    </w:lvl>
    <w:lvl w:ilvl="2" w:tplc="25868562" w:tentative="1">
      <w:start w:val="1"/>
      <w:numFmt w:val="lowerRoman"/>
      <w:lvlText w:val="%3."/>
      <w:lvlJc w:val="right"/>
      <w:pPr>
        <w:ind w:left="2160" w:hanging="180"/>
      </w:pPr>
    </w:lvl>
    <w:lvl w:ilvl="3" w:tplc="25868562" w:tentative="1">
      <w:start w:val="1"/>
      <w:numFmt w:val="decimal"/>
      <w:lvlText w:val="%4."/>
      <w:lvlJc w:val="left"/>
      <w:pPr>
        <w:ind w:left="2880" w:hanging="360"/>
      </w:pPr>
    </w:lvl>
    <w:lvl w:ilvl="4" w:tplc="25868562" w:tentative="1">
      <w:start w:val="1"/>
      <w:numFmt w:val="lowerLetter"/>
      <w:lvlText w:val="%5."/>
      <w:lvlJc w:val="left"/>
      <w:pPr>
        <w:ind w:left="3600" w:hanging="360"/>
      </w:pPr>
    </w:lvl>
    <w:lvl w:ilvl="5" w:tplc="25868562" w:tentative="1">
      <w:start w:val="1"/>
      <w:numFmt w:val="lowerRoman"/>
      <w:lvlText w:val="%6."/>
      <w:lvlJc w:val="right"/>
      <w:pPr>
        <w:ind w:left="4320" w:hanging="180"/>
      </w:pPr>
    </w:lvl>
    <w:lvl w:ilvl="6" w:tplc="25868562" w:tentative="1">
      <w:start w:val="1"/>
      <w:numFmt w:val="decimal"/>
      <w:lvlText w:val="%7."/>
      <w:lvlJc w:val="left"/>
      <w:pPr>
        <w:ind w:left="5040" w:hanging="360"/>
      </w:pPr>
    </w:lvl>
    <w:lvl w:ilvl="7" w:tplc="25868562" w:tentative="1">
      <w:start w:val="1"/>
      <w:numFmt w:val="lowerLetter"/>
      <w:lvlText w:val="%8."/>
      <w:lvlJc w:val="left"/>
      <w:pPr>
        <w:ind w:left="5760" w:hanging="360"/>
      </w:pPr>
    </w:lvl>
    <w:lvl w:ilvl="8" w:tplc="25868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28">
    <w:multiLevelType w:val="hybridMultilevel"/>
    <w:lvl w:ilvl="0" w:tplc="27021273">
      <w:start w:val="1"/>
      <w:numFmt w:val="decimal"/>
      <w:lvlText w:val="%1."/>
      <w:lvlJc w:val="left"/>
      <w:pPr>
        <w:ind w:left="720" w:hanging="360"/>
      </w:pPr>
    </w:lvl>
    <w:lvl w:ilvl="1" w:tplc="27021273" w:tentative="1">
      <w:start w:val="1"/>
      <w:numFmt w:val="lowerLetter"/>
      <w:lvlText w:val="%2."/>
      <w:lvlJc w:val="left"/>
      <w:pPr>
        <w:ind w:left="1440" w:hanging="360"/>
      </w:pPr>
    </w:lvl>
    <w:lvl w:ilvl="2" w:tplc="27021273" w:tentative="1">
      <w:start w:val="1"/>
      <w:numFmt w:val="lowerRoman"/>
      <w:lvlText w:val="%3."/>
      <w:lvlJc w:val="right"/>
      <w:pPr>
        <w:ind w:left="2160" w:hanging="180"/>
      </w:pPr>
    </w:lvl>
    <w:lvl w:ilvl="3" w:tplc="27021273" w:tentative="1">
      <w:start w:val="1"/>
      <w:numFmt w:val="decimal"/>
      <w:lvlText w:val="%4."/>
      <w:lvlJc w:val="left"/>
      <w:pPr>
        <w:ind w:left="2880" w:hanging="360"/>
      </w:pPr>
    </w:lvl>
    <w:lvl w:ilvl="4" w:tplc="27021273" w:tentative="1">
      <w:start w:val="1"/>
      <w:numFmt w:val="lowerLetter"/>
      <w:lvlText w:val="%5."/>
      <w:lvlJc w:val="left"/>
      <w:pPr>
        <w:ind w:left="3600" w:hanging="360"/>
      </w:pPr>
    </w:lvl>
    <w:lvl w:ilvl="5" w:tplc="27021273" w:tentative="1">
      <w:start w:val="1"/>
      <w:numFmt w:val="lowerRoman"/>
      <w:lvlText w:val="%6."/>
      <w:lvlJc w:val="right"/>
      <w:pPr>
        <w:ind w:left="4320" w:hanging="180"/>
      </w:pPr>
    </w:lvl>
    <w:lvl w:ilvl="6" w:tplc="27021273" w:tentative="1">
      <w:start w:val="1"/>
      <w:numFmt w:val="decimal"/>
      <w:lvlText w:val="%7."/>
      <w:lvlJc w:val="left"/>
      <w:pPr>
        <w:ind w:left="5040" w:hanging="360"/>
      </w:pPr>
    </w:lvl>
    <w:lvl w:ilvl="7" w:tplc="27021273" w:tentative="1">
      <w:start w:val="1"/>
      <w:numFmt w:val="lowerLetter"/>
      <w:lvlText w:val="%8."/>
      <w:lvlJc w:val="left"/>
      <w:pPr>
        <w:ind w:left="5760" w:hanging="360"/>
      </w:pPr>
    </w:lvl>
    <w:lvl w:ilvl="8" w:tplc="27021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27">
    <w:multiLevelType w:val="hybridMultilevel"/>
    <w:lvl w:ilvl="0" w:tplc="75165559">
      <w:start w:val="1"/>
      <w:numFmt w:val="decimal"/>
      <w:lvlText w:val="%1."/>
      <w:lvlJc w:val="left"/>
      <w:pPr>
        <w:ind w:left="720" w:hanging="360"/>
      </w:pPr>
    </w:lvl>
    <w:lvl w:ilvl="1" w:tplc="75165559" w:tentative="1">
      <w:start w:val="1"/>
      <w:numFmt w:val="lowerLetter"/>
      <w:lvlText w:val="%2."/>
      <w:lvlJc w:val="left"/>
      <w:pPr>
        <w:ind w:left="1440" w:hanging="360"/>
      </w:pPr>
    </w:lvl>
    <w:lvl w:ilvl="2" w:tplc="75165559" w:tentative="1">
      <w:start w:val="1"/>
      <w:numFmt w:val="lowerRoman"/>
      <w:lvlText w:val="%3."/>
      <w:lvlJc w:val="right"/>
      <w:pPr>
        <w:ind w:left="2160" w:hanging="180"/>
      </w:pPr>
    </w:lvl>
    <w:lvl w:ilvl="3" w:tplc="75165559" w:tentative="1">
      <w:start w:val="1"/>
      <w:numFmt w:val="decimal"/>
      <w:lvlText w:val="%4."/>
      <w:lvlJc w:val="left"/>
      <w:pPr>
        <w:ind w:left="2880" w:hanging="360"/>
      </w:pPr>
    </w:lvl>
    <w:lvl w:ilvl="4" w:tplc="75165559" w:tentative="1">
      <w:start w:val="1"/>
      <w:numFmt w:val="lowerLetter"/>
      <w:lvlText w:val="%5."/>
      <w:lvlJc w:val="left"/>
      <w:pPr>
        <w:ind w:left="3600" w:hanging="360"/>
      </w:pPr>
    </w:lvl>
    <w:lvl w:ilvl="5" w:tplc="75165559" w:tentative="1">
      <w:start w:val="1"/>
      <w:numFmt w:val="lowerRoman"/>
      <w:lvlText w:val="%6."/>
      <w:lvlJc w:val="right"/>
      <w:pPr>
        <w:ind w:left="4320" w:hanging="180"/>
      </w:pPr>
    </w:lvl>
    <w:lvl w:ilvl="6" w:tplc="75165559" w:tentative="1">
      <w:start w:val="1"/>
      <w:numFmt w:val="decimal"/>
      <w:lvlText w:val="%7."/>
      <w:lvlJc w:val="left"/>
      <w:pPr>
        <w:ind w:left="5040" w:hanging="360"/>
      </w:pPr>
    </w:lvl>
    <w:lvl w:ilvl="7" w:tplc="75165559" w:tentative="1">
      <w:start w:val="1"/>
      <w:numFmt w:val="lowerLetter"/>
      <w:lvlText w:val="%8."/>
      <w:lvlJc w:val="left"/>
      <w:pPr>
        <w:ind w:left="5760" w:hanging="360"/>
      </w:pPr>
    </w:lvl>
    <w:lvl w:ilvl="8" w:tplc="75165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26">
    <w:multiLevelType w:val="hybridMultilevel"/>
    <w:lvl w:ilvl="0" w:tplc="72643157">
      <w:start w:val="1"/>
      <w:numFmt w:val="decimal"/>
      <w:lvlText w:val="%1."/>
      <w:lvlJc w:val="left"/>
      <w:pPr>
        <w:ind w:left="720" w:hanging="360"/>
      </w:pPr>
    </w:lvl>
    <w:lvl w:ilvl="1" w:tplc="72643157" w:tentative="1">
      <w:start w:val="1"/>
      <w:numFmt w:val="lowerLetter"/>
      <w:lvlText w:val="%2."/>
      <w:lvlJc w:val="left"/>
      <w:pPr>
        <w:ind w:left="1440" w:hanging="360"/>
      </w:pPr>
    </w:lvl>
    <w:lvl w:ilvl="2" w:tplc="72643157" w:tentative="1">
      <w:start w:val="1"/>
      <w:numFmt w:val="lowerRoman"/>
      <w:lvlText w:val="%3."/>
      <w:lvlJc w:val="right"/>
      <w:pPr>
        <w:ind w:left="2160" w:hanging="180"/>
      </w:pPr>
    </w:lvl>
    <w:lvl w:ilvl="3" w:tplc="72643157" w:tentative="1">
      <w:start w:val="1"/>
      <w:numFmt w:val="decimal"/>
      <w:lvlText w:val="%4."/>
      <w:lvlJc w:val="left"/>
      <w:pPr>
        <w:ind w:left="2880" w:hanging="360"/>
      </w:pPr>
    </w:lvl>
    <w:lvl w:ilvl="4" w:tplc="72643157" w:tentative="1">
      <w:start w:val="1"/>
      <w:numFmt w:val="lowerLetter"/>
      <w:lvlText w:val="%5."/>
      <w:lvlJc w:val="left"/>
      <w:pPr>
        <w:ind w:left="3600" w:hanging="360"/>
      </w:pPr>
    </w:lvl>
    <w:lvl w:ilvl="5" w:tplc="72643157" w:tentative="1">
      <w:start w:val="1"/>
      <w:numFmt w:val="lowerRoman"/>
      <w:lvlText w:val="%6."/>
      <w:lvlJc w:val="right"/>
      <w:pPr>
        <w:ind w:left="4320" w:hanging="180"/>
      </w:pPr>
    </w:lvl>
    <w:lvl w:ilvl="6" w:tplc="72643157" w:tentative="1">
      <w:start w:val="1"/>
      <w:numFmt w:val="decimal"/>
      <w:lvlText w:val="%7."/>
      <w:lvlJc w:val="left"/>
      <w:pPr>
        <w:ind w:left="5040" w:hanging="360"/>
      </w:pPr>
    </w:lvl>
    <w:lvl w:ilvl="7" w:tplc="72643157" w:tentative="1">
      <w:start w:val="1"/>
      <w:numFmt w:val="lowerLetter"/>
      <w:lvlText w:val="%8."/>
      <w:lvlJc w:val="left"/>
      <w:pPr>
        <w:ind w:left="5760" w:hanging="360"/>
      </w:pPr>
    </w:lvl>
    <w:lvl w:ilvl="8" w:tplc="72643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25">
    <w:multiLevelType w:val="hybridMultilevel"/>
    <w:lvl w:ilvl="0" w:tplc="70276282">
      <w:start w:val="1"/>
      <w:numFmt w:val="decimal"/>
      <w:lvlText w:val="%1."/>
      <w:lvlJc w:val="left"/>
      <w:pPr>
        <w:ind w:left="720" w:hanging="360"/>
      </w:pPr>
    </w:lvl>
    <w:lvl w:ilvl="1" w:tplc="70276282" w:tentative="1">
      <w:start w:val="1"/>
      <w:numFmt w:val="lowerLetter"/>
      <w:lvlText w:val="%2."/>
      <w:lvlJc w:val="left"/>
      <w:pPr>
        <w:ind w:left="1440" w:hanging="360"/>
      </w:pPr>
    </w:lvl>
    <w:lvl w:ilvl="2" w:tplc="70276282" w:tentative="1">
      <w:start w:val="1"/>
      <w:numFmt w:val="lowerRoman"/>
      <w:lvlText w:val="%3."/>
      <w:lvlJc w:val="right"/>
      <w:pPr>
        <w:ind w:left="2160" w:hanging="180"/>
      </w:pPr>
    </w:lvl>
    <w:lvl w:ilvl="3" w:tplc="70276282" w:tentative="1">
      <w:start w:val="1"/>
      <w:numFmt w:val="decimal"/>
      <w:lvlText w:val="%4."/>
      <w:lvlJc w:val="left"/>
      <w:pPr>
        <w:ind w:left="2880" w:hanging="360"/>
      </w:pPr>
    </w:lvl>
    <w:lvl w:ilvl="4" w:tplc="70276282" w:tentative="1">
      <w:start w:val="1"/>
      <w:numFmt w:val="lowerLetter"/>
      <w:lvlText w:val="%5."/>
      <w:lvlJc w:val="left"/>
      <w:pPr>
        <w:ind w:left="3600" w:hanging="360"/>
      </w:pPr>
    </w:lvl>
    <w:lvl w:ilvl="5" w:tplc="70276282" w:tentative="1">
      <w:start w:val="1"/>
      <w:numFmt w:val="lowerRoman"/>
      <w:lvlText w:val="%6."/>
      <w:lvlJc w:val="right"/>
      <w:pPr>
        <w:ind w:left="4320" w:hanging="180"/>
      </w:pPr>
    </w:lvl>
    <w:lvl w:ilvl="6" w:tplc="70276282" w:tentative="1">
      <w:start w:val="1"/>
      <w:numFmt w:val="decimal"/>
      <w:lvlText w:val="%7."/>
      <w:lvlJc w:val="left"/>
      <w:pPr>
        <w:ind w:left="5040" w:hanging="360"/>
      </w:pPr>
    </w:lvl>
    <w:lvl w:ilvl="7" w:tplc="70276282" w:tentative="1">
      <w:start w:val="1"/>
      <w:numFmt w:val="lowerLetter"/>
      <w:lvlText w:val="%8."/>
      <w:lvlJc w:val="left"/>
      <w:pPr>
        <w:ind w:left="5760" w:hanging="360"/>
      </w:pPr>
    </w:lvl>
    <w:lvl w:ilvl="8" w:tplc="70276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24">
    <w:multiLevelType w:val="hybridMultilevel"/>
    <w:lvl w:ilvl="0" w:tplc="70920766">
      <w:start w:val="1"/>
      <w:numFmt w:val="decimal"/>
      <w:lvlText w:val="%1."/>
      <w:lvlJc w:val="left"/>
      <w:pPr>
        <w:ind w:left="720" w:hanging="360"/>
      </w:pPr>
    </w:lvl>
    <w:lvl w:ilvl="1" w:tplc="70920766" w:tentative="1">
      <w:start w:val="1"/>
      <w:numFmt w:val="lowerLetter"/>
      <w:lvlText w:val="%2."/>
      <w:lvlJc w:val="left"/>
      <w:pPr>
        <w:ind w:left="1440" w:hanging="360"/>
      </w:pPr>
    </w:lvl>
    <w:lvl w:ilvl="2" w:tplc="70920766" w:tentative="1">
      <w:start w:val="1"/>
      <w:numFmt w:val="lowerRoman"/>
      <w:lvlText w:val="%3."/>
      <w:lvlJc w:val="right"/>
      <w:pPr>
        <w:ind w:left="2160" w:hanging="180"/>
      </w:pPr>
    </w:lvl>
    <w:lvl w:ilvl="3" w:tplc="70920766" w:tentative="1">
      <w:start w:val="1"/>
      <w:numFmt w:val="decimal"/>
      <w:lvlText w:val="%4."/>
      <w:lvlJc w:val="left"/>
      <w:pPr>
        <w:ind w:left="2880" w:hanging="360"/>
      </w:pPr>
    </w:lvl>
    <w:lvl w:ilvl="4" w:tplc="70920766" w:tentative="1">
      <w:start w:val="1"/>
      <w:numFmt w:val="lowerLetter"/>
      <w:lvlText w:val="%5."/>
      <w:lvlJc w:val="left"/>
      <w:pPr>
        <w:ind w:left="3600" w:hanging="360"/>
      </w:pPr>
    </w:lvl>
    <w:lvl w:ilvl="5" w:tplc="70920766" w:tentative="1">
      <w:start w:val="1"/>
      <w:numFmt w:val="lowerRoman"/>
      <w:lvlText w:val="%6."/>
      <w:lvlJc w:val="right"/>
      <w:pPr>
        <w:ind w:left="4320" w:hanging="180"/>
      </w:pPr>
    </w:lvl>
    <w:lvl w:ilvl="6" w:tplc="70920766" w:tentative="1">
      <w:start w:val="1"/>
      <w:numFmt w:val="decimal"/>
      <w:lvlText w:val="%7."/>
      <w:lvlJc w:val="left"/>
      <w:pPr>
        <w:ind w:left="5040" w:hanging="360"/>
      </w:pPr>
    </w:lvl>
    <w:lvl w:ilvl="7" w:tplc="70920766" w:tentative="1">
      <w:start w:val="1"/>
      <w:numFmt w:val="lowerLetter"/>
      <w:lvlText w:val="%8."/>
      <w:lvlJc w:val="left"/>
      <w:pPr>
        <w:ind w:left="5760" w:hanging="360"/>
      </w:pPr>
    </w:lvl>
    <w:lvl w:ilvl="8" w:tplc="70920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23">
    <w:multiLevelType w:val="hybridMultilevel"/>
    <w:lvl w:ilvl="0" w:tplc="65007515">
      <w:start w:val="1"/>
      <w:numFmt w:val="decimal"/>
      <w:lvlText w:val="%1."/>
      <w:lvlJc w:val="left"/>
      <w:pPr>
        <w:ind w:left="720" w:hanging="360"/>
      </w:pPr>
    </w:lvl>
    <w:lvl w:ilvl="1" w:tplc="65007515" w:tentative="1">
      <w:start w:val="1"/>
      <w:numFmt w:val="lowerLetter"/>
      <w:lvlText w:val="%2."/>
      <w:lvlJc w:val="left"/>
      <w:pPr>
        <w:ind w:left="1440" w:hanging="360"/>
      </w:pPr>
    </w:lvl>
    <w:lvl w:ilvl="2" w:tplc="65007515" w:tentative="1">
      <w:start w:val="1"/>
      <w:numFmt w:val="lowerRoman"/>
      <w:lvlText w:val="%3."/>
      <w:lvlJc w:val="right"/>
      <w:pPr>
        <w:ind w:left="2160" w:hanging="180"/>
      </w:pPr>
    </w:lvl>
    <w:lvl w:ilvl="3" w:tplc="65007515" w:tentative="1">
      <w:start w:val="1"/>
      <w:numFmt w:val="decimal"/>
      <w:lvlText w:val="%4."/>
      <w:lvlJc w:val="left"/>
      <w:pPr>
        <w:ind w:left="2880" w:hanging="360"/>
      </w:pPr>
    </w:lvl>
    <w:lvl w:ilvl="4" w:tplc="65007515" w:tentative="1">
      <w:start w:val="1"/>
      <w:numFmt w:val="lowerLetter"/>
      <w:lvlText w:val="%5."/>
      <w:lvlJc w:val="left"/>
      <w:pPr>
        <w:ind w:left="3600" w:hanging="360"/>
      </w:pPr>
    </w:lvl>
    <w:lvl w:ilvl="5" w:tplc="65007515" w:tentative="1">
      <w:start w:val="1"/>
      <w:numFmt w:val="lowerRoman"/>
      <w:lvlText w:val="%6."/>
      <w:lvlJc w:val="right"/>
      <w:pPr>
        <w:ind w:left="4320" w:hanging="180"/>
      </w:pPr>
    </w:lvl>
    <w:lvl w:ilvl="6" w:tplc="65007515" w:tentative="1">
      <w:start w:val="1"/>
      <w:numFmt w:val="decimal"/>
      <w:lvlText w:val="%7."/>
      <w:lvlJc w:val="left"/>
      <w:pPr>
        <w:ind w:left="5040" w:hanging="360"/>
      </w:pPr>
    </w:lvl>
    <w:lvl w:ilvl="7" w:tplc="65007515" w:tentative="1">
      <w:start w:val="1"/>
      <w:numFmt w:val="lowerLetter"/>
      <w:lvlText w:val="%8."/>
      <w:lvlJc w:val="left"/>
      <w:pPr>
        <w:ind w:left="5760" w:hanging="360"/>
      </w:pPr>
    </w:lvl>
    <w:lvl w:ilvl="8" w:tplc="65007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22">
    <w:multiLevelType w:val="hybridMultilevel"/>
    <w:lvl w:ilvl="0" w:tplc="97460958">
      <w:start w:val="1"/>
      <w:numFmt w:val="decimal"/>
      <w:lvlText w:val="%1."/>
      <w:lvlJc w:val="left"/>
      <w:pPr>
        <w:ind w:left="720" w:hanging="360"/>
      </w:pPr>
    </w:lvl>
    <w:lvl w:ilvl="1" w:tplc="97460958" w:tentative="1">
      <w:start w:val="1"/>
      <w:numFmt w:val="lowerLetter"/>
      <w:lvlText w:val="%2."/>
      <w:lvlJc w:val="left"/>
      <w:pPr>
        <w:ind w:left="1440" w:hanging="360"/>
      </w:pPr>
    </w:lvl>
    <w:lvl w:ilvl="2" w:tplc="97460958" w:tentative="1">
      <w:start w:val="1"/>
      <w:numFmt w:val="lowerRoman"/>
      <w:lvlText w:val="%3."/>
      <w:lvlJc w:val="right"/>
      <w:pPr>
        <w:ind w:left="2160" w:hanging="180"/>
      </w:pPr>
    </w:lvl>
    <w:lvl w:ilvl="3" w:tplc="97460958" w:tentative="1">
      <w:start w:val="1"/>
      <w:numFmt w:val="decimal"/>
      <w:lvlText w:val="%4."/>
      <w:lvlJc w:val="left"/>
      <w:pPr>
        <w:ind w:left="2880" w:hanging="360"/>
      </w:pPr>
    </w:lvl>
    <w:lvl w:ilvl="4" w:tplc="97460958" w:tentative="1">
      <w:start w:val="1"/>
      <w:numFmt w:val="lowerLetter"/>
      <w:lvlText w:val="%5."/>
      <w:lvlJc w:val="left"/>
      <w:pPr>
        <w:ind w:left="3600" w:hanging="360"/>
      </w:pPr>
    </w:lvl>
    <w:lvl w:ilvl="5" w:tplc="97460958" w:tentative="1">
      <w:start w:val="1"/>
      <w:numFmt w:val="lowerRoman"/>
      <w:lvlText w:val="%6."/>
      <w:lvlJc w:val="right"/>
      <w:pPr>
        <w:ind w:left="4320" w:hanging="180"/>
      </w:pPr>
    </w:lvl>
    <w:lvl w:ilvl="6" w:tplc="97460958" w:tentative="1">
      <w:start w:val="1"/>
      <w:numFmt w:val="decimal"/>
      <w:lvlText w:val="%7."/>
      <w:lvlJc w:val="left"/>
      <w:pPr>
        <w:ind w:left="5040" w:hanging="360"/>
      </w:pPr>
    </w:lvl>
    <w:lvl w:ilvl="7" w:tplc="97460958" w:tentative="1">
      <w:start w:val="1"/>
      <w:numFmt w:val="lowerLetter"/>
      <w:lvlText w:val="%8."/>
      <w:lvlJc w:val="left"/>
      <w:pPr>
        <w:ind w:left="5760" w:hanging="360"/>
      </w:pPr>
    </w:lvl>
    <w:lvl w:ilvl="8" w:tplc="97460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21">
    <w:multiLevelType w:val="hybridMultilevel"/>
    <w:lvl w:ilvl="0" w:tplc="13054705">
      <w:start w:val="1"/>
      <w:numFmt w:val="decimal"/>
      <w:lvlText w:val="%1."/>
      <w:lvlJc w:val="left"/>
      <w:pPr>
        <w:ind w:left="720" w:hanging="360"/>
      </w:pPr>
    </w:lvl>
    <w:lvl w:ilvl="1" w:tplc="13054705" w:tentative="1">
      <w:start w:val="1"/>
      <w:numFmt w:val="lowerLetter"/>
      <w:lvlText w:val="%2."/>
      <w:lvlJc w:val="left"/>
      <w:pPr>
        <w:ind w:left="1440" w:hanging="360"/>
      </w:pPr>
    </w:lvl>
    <w:lvl w:ilvl="2" w:tplc="13054705" w:tentative="1">
      <w:start w:val="1"/>
      <w:numFmt w:val="lowerRoman"/>
      <w:lvlText w:val="%3."/>
      <w:lvlJc w:val="right"/>
      <w:pPr>
        <w:ind w:left="2160" w:hanging="180"/>
      </w:pPr>
    </w:lvl>
    <w:lvl w:ilvl="3" w:tplc="13054705" w:tentative="1">
      <w:start w:val="1"/>
      <w:numFmt w:val="decimal"/>
      <w:lvlText w:val="%4."/>
      <w:lvlJc w:val="left"/>
      <w:pPr>
        <w:ind w:left="2880" w:hanging="360"/>
      </w:pPr>
    </w:lvl>
    <w:lvl w:ilvl="4" w:tplc="13054705" w:tentative="1">
      <w:start w:val="1"/>
      <w:numFmt w:val="lowerLetter"/>
      <w:lvlText w:val="%5."/>
      <w:lvlJc w:val="left"/>
      <w:pPr>
        <w:ind w:left="3600" w:hanging="360"/>
      </w:pPr>
    </w:lvl>
    <w:lvl w:ilvl="5" w:tplc="13054705" w:tentative="1">
      <w:start w:val="1"/>
      <w:numFmt w:val="lowerRoman"/>
      <w:lvlText w:val="%6."/>
      <w:lvlJc w:val="right"/>
      <w:pPr>
        <w:ind w:left="4320" w:hanging="180"/>
      </w:pPr>
    </w:lvl>
    <w:lvl w:ilvl="6" w:tplc="13054705" w:tentative="1">
      <w:start w:val="1"/>
      <w:numFmt w:val="decimal"/>
      <w:lvlText w:val="%7."/>
      <w:lvlJc w:val="left"/>
      <w:pPr>
        <w:ind w:left="5040" w:hanging="360"/>
      </w:pPr>
    </w:lvl>
    <w:lvl w:ilvl="7" w:tplc="13054705" w:tentative="1">
      <w:start w:val="1"/>
      <w:numFmt w:val="lowerLetter"/>
      <w:lvlText w:val="%8."/>
      <w:lvlJc w:val="left"/>
      <w:pPr>
        <w:ind w:left="5760" w:hanging="360"/>
      </w:pPr>
    </w:lvl>
    <w:lvl w:ilvl="8" w:tplc="13054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20">
    <w:multiLevelType w:val="hybridMultilevel"/>
    <w:lvl w:ilvl="0" w:tplc="42849674">
      <w:start w:val="1"/>
      <w:numFmt w:val="decimal"/>
      <w:lvlText w:val="%1."/>
      <w:lvlJc w:val="left"/>
      <w:pPr>
        <w:ind w:left="720" w:hanging="360"/>
      </w:pPr>
    </w:lvl>
    <w:lvl w:ilvl="1" w:tplc="42849674" w:tentative="1">
      <w:start w:val="1"/>
      <w:numFmt w:val="lowerLetter"/>
      <w:lvlText w:val="%2."/>
      <w:lvlJc w:val="left"/>
      <w:pPr>
        <w:ind w:left="1440" w:hanging="360"/>
      </w:pPr>
    </w:lvl>
    <w:lvl w:ilvl="2" w:tplc="42849674" w:tentative="1">
      <w:start w:val="1"/>
      <w:numFmt w:val="lowerRoman"/>
      <w:lvlText w:val="%3."/>
      <w:lvlJc w:val="right"/>
      <w:pPr>
        <w:ind w:left="2160" w:hanging="180"/>
      </w:pPr>
    </w:lvl>
    <w:lvl w:ilvl="3" w:tplc="42849674" w:tentative="1">
      <w:start w:val="1"/>
      <w:numFmt w:val="decimal"/>
      <w:lvlText w:val="%4."/>
      <w:lvlJc w:val="left"/>
      <w:pPr>
        <w:ind w:left="2880" w:hanging="360"/>
      </w:pPr>
    </w:lvl>
    <w:lvl w:ilvl="4" w:tplc="42849674" w:tentative="1">
      <w:start w:val="1"/>
      <w:numFmt w:val="lowerLetter"/>
      <w:lvlText w:val="%5."/>
      <w:lvlJc w:val="left"/>
      <w:pPr>
        <w:ind w:left="3600" w:hanging="360"/>
      </w:pPr>
    </w:lvl>
    <w:lvl w:ilvl="5" w:tplc="42849674" w:tentative="1">
      <w:start w:val="1"/>
      <w:numFmt w:val="lowerRoman"/>
      <w:lvlText w:val="%6."/>
      <w:lvlJc w:val="right"/>
      <w:pPr>
        <w:ind w:left="4320" w:hanging="180"/>
      </w:pPr>
    </w:lvl>
    <w:lvl w:ilvl="6" w:tplc="42849674" w:tentative="1">
      <w:start w:val="1"/>
      <w:numFmt w:val="decimal"/>
      <w:lvlText w:val="%7."/>
      <w:lvlJc w:val="left"/>
      <w:pPr>
        <w:ind w:left="5040" w:hanging="360"/>
      </w:pPr>
    </w:lvl>
    <w:lvl w:ilvl="7" w:tplc="42849674" w:tentative="1">
      <w:start w:val="1"/>
      <w:numFmt w:val="lowerLetter"/>
      <w:lvlText w:val="%8."/>
      <w:lvlJc w:val="left"/>
      <w:pPr>
        <w:ind w:left="5760" w:hanging="360"/>
      </w:pPr>
    </w:lvl>
    <w:lvl w:ilvl="8" w:tplc="42849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19">
    <w:multiLevelType w:val="hybridMultilevel"/>
    <w:lvl w:ilvl="0" w:tplc="40306518">
      <w:start w:val="1"/>
      <w:numFmt w:val="decimal"/>
      <w:lvlText w:val="%1."/>
      <w:lvlJc w:val="left"/>
      <w:pPr>
        <w:ind w:left="720" w:hanging="360"/>
      </w:pPr>
    </w:lvl>
    <w:lvl w:ilvl="1" w:tplc="40306518" w:tentative="1">
      <w:start w:val="1"/>
      <w:numFmt w:val="lowerLetter"/>
      <w:lvlText w:val="%2."/>
      <w:lvlJc w:val="left"/>
      <w:pPr>
        <w:ind w:left="1440" w:hanging="360"/>
      </w:pPr>
    </w:lvl>
    <w:lvl w:ilvl="2" w:tplc="40306518" w:tentative="1">
      <w:start w:val="1"/>
      <w:numFmt w:val="lowerRoman"/>
      <w:lvlText w:val="%3."/>
      <w:lvlJc w:val="right"/>
      <w:pPr>
        <w:ind w:left="2160" w:hanging="180"/>
      </w:pPr>
    </w:lvl>
    <w:lvl w:ilvl="3" w:tplc="40306518" w:tentative="1">
      <w:start w:val="1"/>
      <w:numFmt w:val="decimal"/>
      <w:lvlText w:val="%4."/>
      <w:lvlJc w:val="left"/>
      <w:pPr>
        <w:ind w:left="2880" w:hanging="360"/>
      </w:pPr>
    </w:lvl>
    <w:lvl w:ilvl="4" w:tplc="40306518" w:tentative="1">
      <w:start w:val="1"/>
      <w:numFmt w:val="lowerLetter"/>
      <w:lvlText w:val="%5."/>
      <w:lvlJc w:val="left"/>
      <w:pPr>
        <w:ind w:left="3600" w:hanging="360"/>
      </w:pPr>
    </w:lvl>
    <w:lvl w:ilvl="5" w:tplc="40306518" w:tentative="1">
      <w:start w:val="1"/>
      <w:numFmt w:val="lowerRoman"/>
      <w:lvlText w:val="%6."/>
      <w:lvlJc w:val="right"/>
      <w:pPr>
        <w:ind w:left="4320" w:hanging="180"/>
      </w:pPr>
    </w:lvl>
    <w:lvl w:ilvl="6" w:tplc="40306518" w:tentative="1">
      <w:start w:val="1"/>
      <w:numFmt w:val="decimal"/>
      <w:lvlText w:val="%7."/>
      <w:lvlJc w:val="left"/>
      <w:pPr>
        <w:ind w:left="5040" w:hanging="360"/>
      </w:pPr>
    </w:lvl>
    <w:lvl w:ilvl="7" w:tplc="40306518" w:tentative="1">
      <w:start w:val="1"/>
      <w:numFmt w:val="lowerLetter"/>
      <w:lvlText w:val="%8."/>
      <w:lvlJc w:val="left"/>
      <w:pPr>
        <w:ind w:left="5760" w:hanging="360"/>
      </w:pPr>
    </w:lvl>
    <w:lvl w:ilvl="8" w:tplc="40306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18">
    <w:multiLevelType w:val="hybridMultilevel"/>
    <w:lvl w:ilvl="0" w:tplc="24616907">
      <w:start w:val="1"/>
      <w:numFmt w:val="decimal"/>
      <w:lvlText w:val="%1."/>
      <w:lvlJc w:val="left"/>
      <w:pPr>
        <w:ind w:left="720" w:hanging="360"/>
      </w:pPr>
    </w:lvl>
    <w:lvl w:ilvl="1" w:tplc="24616907" w:tentative="1">
      <w:start w:val="1"/>
      <w:numFmt w:val="lowerLetter"/>
      <w:lvlText w:val="%2."/>
      <w:lvlJc w:val="left"/>
      <w:pPr>
        <w:ind w:left="1440" w:hanging="360"/>
      </w:pPr>
    </w:lvl>
    <w:lvl w:ilvl="2" w:tplc="24616907" w:tentative="1">
      <w:start w:val="1"/>
      <w:numFmt w:val="lowerRoman"/>
      <w:lvlText w:val="%3."/>
      <w:lvlJc w:val="right"/>
      <w:pPr>
        <w:ind w:left="2160" w:hanging="180"/>
      </w:pPr>
    </w:lvl>
    <w:lvl w:ilvl="3" w:tplc="24616907" w:tentative="1">
      <w:start w:val="1"/>
      <w:numFmt w:val="decimal"/>
      <w:lvlText w:val="%4."/>
      <w:lvlJc w:val="left"/>
      <w:pPr>
        <w:ind w:left="2880" w:hanging="360"/>
      </w:pPr>
    </w:lvl>
    <w:lvl w:ilvl="4" w:tplc="24616907" w:tentative="1">
      <w:start w:val="1"/>
      <w:numFmt w:val="lowerLetter"/>
      <w:lvlText w:val="%5."/>
      <w:lvlJc w:val="left"/>
      <w:pPr>
        <w:ind w:left="3600" w:hanging="360"/>
      </w:pPr>
    </w:lvl>
    <w:lvl w:ilvl="5" w:tplc="24616907" w:tentative="1">
      <w:start w:val="1"/>
      <w:numFmt w:val="lowerRoman"/>
      <w:lvlText w:val="%6."/>
      <w:lvlJc w:val="right"/>
      <w:pPr>
        <w:ind w:left="4320" w:hanging="180"/>
      </w:pPr>
    </w:lvl>
    <w:lvl w:ilvl="6" w:tplc="24616907" w:tentative="1">
      <w:start w:val="1"/>
      <w:numFmt w:val="decimal"/>
      <w:lvlText w:val="%7."/>
      <w:lvlJc w:val="left"/>
      <w:pPr>
        <w:ind w:left="5040" w:hanging="360"/>
      </w:pPr>
    </w:lvl>
    <w:lvl w:ilvl="7" w:tplc="24616907" w:tentative="1">
      <w:start w:val="1"/>
      <w:numFmt w:val="lowerLetter"/>
      <w:lvlText w:val="%8."/>
      <w:lvlJc w:val="left"/>
      <w:pPr>
        <w:ind w:left="5760" w:hanging="360"/>
      </w:pPr>
    </w:lvl>
    <w:lvl w:ilvl="8" w:tplc="24616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17">
    <w:multiLevelType w:val="hybridMultilevel"/>
    <w:lvl w:ilvl="0" w:tplc="43558947">
      <w:start w:val="1"/>
      <w:numFmt w:val="decimal"/>
      <w:lvlText w:val="%1."/>
      <w:lvlJc w:val="left"/>
      <w:pPr>
        <w:ind w:left="720" w:hanging="360"/>
      </w:pPr>
    </w:lvl>
    <w:lvl w:ilvl="1" w:tplc="43558947" w:tentative="1">
      <w:start w:val="1"/>
      <w:numFmt w:val="lowerLetter"/>
      <w:lvlText w:val="%2."/>
      <w:lvlJc w:val="left"/>
      <w:pPr>
        <w:ind w:left="1440" w:hanging="360"/>
      </w:pPr>
    </w:lvl>
    <w:lvl w:ilvl="2" w:tplc="43558947" w:tentative="1">
      <w:start w:val="1"/>
      <w:numFmt w:val="lowerRoman"/>
      <w:lvlText w:val="%3."/>
      <w:lvlJc w:val="right"/>
      <w:pPr>
        <w:ind w:left="2160" w:hanging="180"/>
      </w:pPr>
    </w:lvl>
    <w:lvl w:ilvl="3" w:tplc="43558947" w:tentative="1">
      <w:start w:val="1"/>
      <w:numFmt w:val="decimal"/>
      <w:lvlText w:val="%4."/>
      <w:lvlJc w:val="left"/>
      <w:pPr>
        <w:ind w:left="2880" w:hanging="360"/>
      </w:pPr>
    </w:lvl>
    <w:lvl w:ilvl="4" w:tplc="43558947" w:tentative="1">
      <w:start w:val="1"/>
      <w:numFmt w:val="lowerLetter"/>
      <w:lvlText w:val="%5."/>
      <w:lvlJc w:val="left"/>
      <w:pPr>
        <w:ind w:left="3600" w:hanging="360"/>
      </w:pPr>
    </w:lvl>
    <w:lvl w:ilvl="5" w:tplc="43558947" w:tentative="1">
      <w:start w:val="1"/>
      <w:numFmt w:val="lowerRoman"/>
      <w:lvlText w:val="%6."/>
      <w:lvlJc w:val="right"/>
      <w:pPr>
        <w:ind w:left="4320" w:hanging="180"/>
      </w:pPr>
    </w:lvl>
    <w:lvl w:ilvl="6" w:tplc="43558947" w:tentative="1">
      <w:start w:val="1"/>
      <w:numFmt w:val="decimal"/>
      <w:lvlText w:val="%7."/>
      <w:lvlJc w:val="left"/>
      <w:pPr>
        <w:ind w:left="5040" w:hanging="360"/>
      </w:pPr>
    </w:lvl>
    <w:lvl w:ilvl="7" w:tplc="43558947" w:tentative="1">
      <w:start w:val="1"/>
      <w:numFmt w:val="lowerLetter"/>
      <w:lvlText w:val="%8."/>
      <w:lvlJc w:val="left"/>
      <w:pPr>
        <w:ind w:left="5760" w:hanging="360"/>
      </w:pPr>
    </w:lvl>
    <w:lvl w:ilvl="8" w:tplc="43558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16">
    <w:multiLevelType w:val="hybridMultilevel"/>
    <w:lvl w:ilvl="0" w:tplc="42972542">
      <w:start w:val="1"/>
      <w:numFmt w:val="decimal"/>
      <w:lvlText w:val="%1."/>
      <w:lvlJc w:val="left"/>
      <w:pPr>
        <w:ind w:left="720" w:hanging="360"/>
      </w:pPr>
    </w:lvl>
    <w:lvl w:ilvl="1" w:tplc="42972542" w:tentative="1">
      <w:start w:val="1"/>
      <w:numFmt w:val="lowerLetter"/>
      <w:lvlText w:val="%2."/>
      <w:lvlJc w:val="left"/>
      <w:pPr>
        <w:ind w:left="1440" w:hanging="360"/>
      </w:pPr>
    </w:lvl>
    <w:lvl w:ilvl="2" w:tplc="42972542" w:tentative="1">
      <w:start w:val="1"/>
      <w:numFmt w:val="lowerRoman"/>
      <w:lvlText w:val="%3."/>
      <w:lvlJc w:val="right"/>
      <w:pPr>
        <w:ind w:left="2160" w:hanging="180"/>
      </w:pPr>
    </w:lvl>
    <w:lvl w:ilvl="3" w:tplc="42972542" w:tentative="1">
      <w:start w:val="1"/>
      <w:numFmt w:val="decimal"/>
      <w:lvlText w:val="%4."/>
      <w:lvlJc w:val="left"/>
      <w:pPr>
        <w:ind w:left="2880" w:hanging="360"/>
      </w:pPr>
    </w:lvl>
    <w:lvl w:ilvl="4" w:tplc="42972542" w:tentative="1">
      <w:start w:val="1"/>
      <w:numFmt w:val="lowerLetter"/>
      <w:lvlText w:val="%5."/>
      <w:lvlJc w:val="left"/>
      <w:pPr>
        <w:ind w:left="3600" w:hanging="360"/>
      </w:pPr>
    </w:lvl>
    <w:lvl w:ilvl="5" w:tplc="42972542" w:tentative="1">
      <w:start w:val="1"/>
      <w:numFmt w:val="lowerRoman"/>
      <w:lvlText w:val="%6."/>
      <w:lvlJc w:val="right"/>
      <w:pPr>
        <w:ind w:left="4320" w:hanging="180"/>
      </w:pPr>
    </w:lvl>
    <w:lvl w:ilvl="6" w:tplc="42972542" w:tentative="1">
      <w:start w:val="1"/>
      <w:numFmt w:val="decimal"/>
      <w:lvlText w:val="%7."/>
      <w:lvlJc w:val="left"/>
      <w:pPr>
        <w:ind w:left="5040" w:hanging="360"/>
      </w:pPr>
    </w:lvl>
    <w:lvl w:ilvl="7" w:tplc="42972542" w:tentative="1">
      <w:start w:val="1"/>
      <w:numFmt w:val="lowerLetter"/>
      <w:lvlText w:val="%8."/>
      <w:lvlJc w:val="left"/>
      <w:pPr>
        <w:ind w:left="5760" w:hanging="360"/>
      </w:pPr>
    </w:lvl>
    <w:lvl w:ilvl="8" w:tplc="42972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15">
    <w:multiLevelType w:val="hybridMultilevel"/>
    <w:lvl w:ilvl="0" w:tplc="69006423">
      <w:start w:val="1"/>
      <w:numFmt w:val="decimal"/>
      <w:lvlText w:val="%1."/>
      <w:lvlJc w:val="left"/>
      <w:pPr>
        <w:ind w:left="720" w:hanging="360"/>
      </w:pPr>
    </w:lvl>
    <w:lvl w:ilvl="1" w:tplc="69006423" w:tentative="1">
      <w:start w:val="1"/>
      <w:numFmt w:val="lowerLetter"/>
      <w:lvlText w:val="%2."/>
      <w:lvlJc w:val="left"/>
      <w:pPr>
        <w:ind w:left="1440" w:hanging="360"/>
      </w:pPr>
    </w:lvl>
    <w:lvl w:ilvl="2" w:tplc="69006423" w:tentative="1">
      <w:start w:val="1"/>
      <w:numFmt w:val="lowerRoman"/>
      <w:lvlText w:val="%3."/>
      <w:lvlJc w:val="right"/>
      <w:pPr>
        <w:ind w:left="2160" w:hanging="180"/>
      </w:pPr>
    </w:lvl>
    <w:lvl w:ilvl="3" w:tplc="69006423" w:tentative="1">
      <w:start w:val="1"/>
      <w:numFmt w:val="decimal"/>
      <w:lvlText w:val="%4."/>
      <w:lvlJc w:val="left"/>
      <w:pPr>
        <w:ind w:left="2880" w:hanging="360"/>
      </w:pPr>
    </w:lvl>
    <w:lvl w:ilvl="4" w:tplc="69006423" w:tentative="1">
      <w:start w:val="1"/>
      <w:numFmt w:val="lowerLetter"/>
      <w:lvlText w:val="%5."/>
      <w:lvlJc w:val="left"/>
      <w:pPr>
        <w:ind w:left="3600" w:hanging="360"/>
      </w:pPr>
    </w:lvl>
    <w:lvl w:ilvl="5" w:tplc="69006423" w:tentative="1">
      <w:start w:val="1"/>
      <w:numFmt w:val="lowerRoman"/>
      <w:lvlText w:val="%6."/>
      <w:lvlJc w:val="right"/>
      <w:pPr>
        <w:ind w:left="4320" w:hanging="180"/>
      </w:pPr>
    </w:lvl>
    <w:lvl w:ilvl="6" w:tplc="69006423" w:tentative="1">
      <w:start w:val="1"/>
      <w:numFmt w:val="decimal"/>
      <w:lvlText w:val="%7."/>
      <w:lvlJc w:val="left"/>
      <w:pPr>
        <w:ind w:left="5040" w:hanging="360"/>
      </w:pPr>
    </w:lvl>
    <w:lvl w:ilvl="7" w:tplc="69006423" w:tentative="1">
      <w:start w:val="1"/>
      <w:numFmt w:val="lowerLetter"/>
      <w:lvlText w:val="%8."/>
      <w:lvlJc w:val="left"/>
      <w:pPr>
        <w:ind w:left="5760" w:hanging="360"/>
      </w:pPr>
    </w:lvl>
    <w:lvl w:ilvl="8" w:tplc="69006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14">
    <w:multiLevelType w:val="hybridMultilevel"/>
    <w:lvl w:ilvl="0" w:tplc="19971190">
      <w:start w:val="1"/>
      <w:numFmt w:val="decimal"/>
      <w:lvlText w:val="%1."/>
      <w:lvlJc w:val="left"/>
      <w:pPr>
        <w:ind w:left="720" w:hanging="360"/>
      </w:pPr>
    </w:lvl>
    <w:lvl w:ilvl="1" w:tplc="19971190" w:tentative="1">
      <w:start w:val="1"/>
      <w:numFmt w:val="lowerLetter"/>
      <w:lvlText w:val="%2."/>
      <w:lvlJc w:val="left"/>
      <w:pPr>
        <w:ind w:left="1440" w:hanging="360"/>
      </w:pPr>
    </w:lvl>
    <w:lvl w:ilvl="2" w:tplc="19971190" w:tentative="1">
      <w:start w:val="1"/>
      <w:numFmt w:val="lowerRoman"/>
      <w:lvlText w:val="%3."/>
      <w:lvlJc w:val="right"/>
      <w:pPr>
        <w:ind w:left="2160" w:hanging="180"/>
      </w:pPr>
    </w:lvl>
    <w:lvl w:ilvl="3" w:tplc="19971190" w:tentative="1">
      <w:start w:val="1"/>
      <w:numFmt w:val="decimal"/>
      <w:lvlText w:val="%4."/>
      <w:lvlJc w:val="left"/>
      <w:pPr>
        <w:ind w:left="2880" w:hanging="360"/>
      </w:pPr>
    </w:lvl>
    <w:lvl w:ilvl="4" w:tplc="19971190" w:tentative="1">
      <w:start w:val="1"/>
      <w:numFmt w:val="lowerLetter"/>
      <w:lvlText w:val="%5."/>
      <w:lvlJc w:val="left"/>
      <w:pPr>
        <w:ind w:left="3600" w:hanging="360"/>
      </w:pPr>
    </w:lvl>
    <w:lvl w:ilvl="5" w:tplc="19971190" w:tentative="1">
      <w:start w:val="1"/>
      <w:numFmt w:val="lowerRoman"/>
      <w:lvlText w:val="%6."/>
      <w:lvlJc w:val="right"/>
      <w:pPr>
        <w:ind w:left="4320" w:hanging="180"/>
      </w:pPr>
    </w:lvl>
    <w:lvl w:ilvl="6" w:tplc="19971190" w:tentative="1">
      <w:start w:val="1"/>
      <w:numFmt w:val="decimal"/>
      <w:lvlText w:val="%7."/>
      <w:lvlJc w:val="left"/>
      <w:pPr>
        <w:ind w:left="5040" w:hanging="360"/>
      </w:pPr>
    </w:lvl>
    <w:lvl w:ilvl="7" w:tplc="19971190" w:tentative="1">
      <w:start w:val="1"/>
      <w:numFmt w:val="lowerLetter"/>
      <w:lvlText w:val="%8."/>
      <w:lvlJc w:val="left"/>
      <w:pPr>
        <w:ind w:left="5760" w:hanging="360"/>
      </w:pPr>
    </w:lvl>
    <w:lvl w:ilvl="8" w:tplc="19971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13">
    <w:multiLevelType w:val="hybridMultilevel"/>
    <w:lvl w:ilvl="0" w:tplc="74483746">
      <w:start w:val="1"/>
      <w:numFmt w:val="decimal"/>
      <w:lvlText w:val="%1."/>
      <w:lvlJc w:val="left"/>
      <w:pPr>
        <w:ind w:left="720" w:hanging="360"/>
      </w:pPr>
    </w:lvl>
    <w:lvl w:ilvl="1" w:tplc="74483746" w:tentative="1">
      <w:start w:val="1"/>
      <w:numFmt w:val="lowerLetter"/>
      <w:lvlText w:val="%2."/>
      <w:lvlJc w:val="left"/>
      <w:pPr>
        <w:ind w:left="1440" w:hanging="360"/>
      </w:pPr>
    </w:lvl>
    <w:lvl w:ilvl="2" w:tplc="74483746" w:tentative="1">
      <w:start w:val="1"/>
      <w:numFmt w:val="lowerRoman"/>
      <w:lvlText w:val="%3."/>
      <w:lvlJc w:val="right"/>
      <w:pPr>
        <w:ind w:left="2160" w:hanging="180"/>
      </w:pPr>
    </w:lvl>
    <w:lvl w:ilvl="3" w:tplc="74483746" w:tentative="1">
      <w:start w:val="1"/>
      <w:numFmt w:val="decimal"/>
      <w:lvlText w:val="%4."/>
      <w:lvlJc w:val="left"/>
      <w:pPr>
        <w:ind w:left="2880" w:hanging="360"/>
      </w:pPr>
    </w:lvl>
    <w:lvl w:ilvl="4" w:tplc="74483746" w:tentative="1">
      <w:start w:val="1"/>
      <w:numFmt w:val="lowerLetter"/>
      <w:lvlText w:val="%5."/>
      <w:lvlJc w:val="left"/>
      <w:pPr>
        <w:ind w:left="3600" w:hanging="360"/>
      </w:pPr>
    </w:lvl>
    <w:lvl w:ilvl="5" w:tplc="74483746" w:tentative="1">
      <w:start w:val="1"/>
      <w:numFmt w:val="lowerRoman"/>
      <w:lvlText w:val="%6."/>
      <w:lvlJc w:val="right"/>
      <w:pPr>
        <w:ind w:left="4320" w:hanging="180"/>
      </w:pPr>
    </w:lvl>
    <w:lvl w:ilvl="6" w:tplc="74483746" w:tentative="1">
      <w:start w:val="1"/>
      <w:numFmt w:val="decimal"/>
      <w:lvlText w:val="%7."/>
      <w:lvlJc w:val="left"/>
      <w:pPr>
        <w:ind w:left="5040" w:hanging="360"/>
      </w:pPr>
    </w:lvl>
    <w:lvl w:ilvl="7" w:tplc="74483746" w:tentative="1">
      <w:start w:val="1"/>
      <w:numFmt w:val="lowerLetter"/>
      <w:lvlText w:val="%8."/>
      <w:lvlJc w:val="left"/>
      <w:pPr>
        <w:ind w:left="5760" w:hanging="360"/>
      </w:pPr>
    </w:lvl>
    <w:lvl w:ilvl="8" w:tplc="74483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12">
    <w:multiLevelType w:val="hybridMultilevel"/>
    <w:lvl w:ilvl="0" w:tplc="34904709">
      <w:start w:val="1"/>
      <w:numFmt w:val="decimal"/>
      <w:lvlText w:val="%1."/>
      <w:lvlJc w:val="left"/>
      <w:pPr>
        <w:ind w:left="720" w:hanging="360"/>
      </w:pPr>
    </w:lvl>
    <w:lvl w:ilvl="1" w:tplc="34904709" w:tentative="1">
      <w:start w:val="1"/>
      <w:numFmt w:val="lowerLetter"/>
      <w:lvlText w:val="%2."/>
      <w:lvlJc w:val="left"/>
      <w:pPr>
        <w:ind w:left="1440" w:hanging="360"/>
      </w:pPr>
    </w:lvl>
    <w:lvl w:ilvl="2" w:tplc="34904709" w:tentative="1">
      <w:start w:val="1"/>
      <w:numFmt w:val="lowerRoman"/>
      <w:lvlText w:val="%3."/>
      <w:lvlJc w:val="right"/>
      <w:pPr>
        <w:ind w:left="2160" w:hanging="180"/>
      </w:pPr>
    </w:lvl>
    <w:lvl w:ilvl="3" w:tplc="34904709" w:tentative="1">
      <w:start w:val="1"/>
      <w:numFmt w:val="decimal"/>
      <w:lvlText w:val="%4."/>
      <w:lvlJc w:val="left"/>
      <w:pPr>
        <w:ind w:left="2880" w:hanging="360"/>
      </w:pPr>
    </w:lvl>
    <w:lvl w:ilvl="4" w:tplc="34904709" w:tentative="1">
      <w:start w:val="1"/>
      <w:numFmt w:val="lowerLetter"/>
      <w:lvlText w:val="%5."/>
      <w:lvlJc w:val="left"/>
      <w:pPr>
        <w:ind w:left="3600" w:hanging="360"/>
      </w:pPr>
    </w:lvl>
    <w:lvl w:ilvl="5" w:tplc="34904709" w:tentative="1">
      <w:start w:val="1"/>
      <w:numFmt w:val="lowerRoman"/>
      <w:lvlText w:val="%6."/>
      <w:lvlJc w:val="right"/>
      <w:pPr>
        <w:ind w:left="4320" w:hanging="180"/>
      </w:pPr>
    </w:lvl>
    <w:lvl w:ilvl="6" w:tplc="34904709" w:tentative="1">
      <w:start w:val="1"/>
      <w:numFmt w:val="decimal"/>
      <w:lvlText w:val="%7."/>
      <w:lvlJc w:val="left"/>
      <w:pPr>
        <w:ind w:left="5040" w:hanging="360"/>
      </w:pPr>
    </w:lvl>
    <w:lvl w:ilvl="7" w:tplc="34904709" w:tentative="1">
      <w:start w:val="1"/>
      <w:numFmt w:val="lowerLetter"/>
      <w:lvlText w:val="%8."/>
      <w:lvlJc w:val="left"/>
      <w:pPr>
        <w:ind w:left="5760" w:hanging="360"/>
      </w:pPr>
    </w:lvl>
    <w:lvl w:ilvl="8" w:tplc="34904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11">
    <w:multiLevelType w:val="hybridMultilevel"/>
    <w:lvl w:ilvl="0" w:tplc="13811438">
      <w:start w:val="1"/>
      <w:numFmt w:val="decimal"/>
      <w:lvlText w:val="%1."/>
      <w:lvlJc w:val="left"/>
      <w:pPr>
        <w:ind w:left="720" w:hanging="360"/>
      </w:pPr>
    </w:lvl>
    <w:lvl w:ilvl="1" w:tplc="13811438" w:tentative="1">
      <w:start w:val="1"/>
      <w:numFmt w:val="lowerLetter"/>
      <w:lvlText w:val="%2."/>
      <w:lvlJc w:val="left"/>
      <w:pPr>
        <w:ind w:left="1440" w:hanging="360"/>
      </w:pPr>
    </w:lvl>
    <w:lvl w:ilvl="2" w:tplc="13811438" w:tentative="1">
      <w:start w:val="1"/>
      <w:numFmt w:val="lowerRoman"/>
      <w:lvlText w:val="%3."/>
      <w:lvlJc w:val="right"/>
      <w:pPr>
        <w:ind w:left="2160" w:hanging="180"/>
      </w:pPr>
    </w:lvl>
    <w:lvl w:ilvl="3" w:tplc="13811438" w:tentative="1">
      <w:start w:val="1"/>
      <w:numFmt w:val="decimal"/>
      <w:lvlText w:val="%4."/>
      <w:lvlJc w:val="left"/>
      <w:pPr>
        <w:ind w:left="2880" w:hanging="360"/>
      </w:pPr>
    </w:lvl>
    <w:lvl w:ilvl="4" w:tplc="13811438" w:tentative="1">
      <w:start w:val="1"/>
      <w:numFmt w:val="lowerLetter"/>
      <w:lvlText w:val="%5."/>
      <w:lvlJc w:val="left"/>
      <w:pPr>
        <w:ind w:left="3600" w:hanging="360"/>
      </w:pPr>
    </w:lvl>
    <w:lvl w:ilvl="5" w:tplc="13811438" w:tentative="1">
      <w:start w:val="1"/>
      <w:numFmt w:val="lowerRoman"/>
      <w:lvlText w:val="%6."/>
      <w:lvlJc w:val="right"/>
      <w:pPr>
        <w:ind w:left="4320" w:hanging="180"/>
      </w:pPr>
    </w:lvl>
    <w:lvl w:ilvl="6" w:tplc="13811438" w:tentative="1">
      <w:start w:val="1"/>
      <w:numFmt w:val="decimal"/>
      <w:lvlText w:val="%7."/>
      <w:lvlJc w:val="left"/>
      <w:pPr>
        <w:ind w:left="5040" w:hanging="360"/>
      </w:pPr>
    </w:lvl>
    <w:lvl w:ilvl="7" w:tplc="13811438" w:tentative="1">
      <w:start w:val="1"/>
      <w:numFmt w:val="lowerLetter"/>
      <w:lvlText w:val="%8."/>
      <w:lvlJc w:val="left"/>
      <w:pPr>
        <w:ind w:left="5760" w:hanging="360"/>
      </w:pPr>
    </w:lvl>
    <w:lvl w:ilvl="8" w:tplc="13811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10">
    <w:multiLevelType w:val="hybridMultilevel"/>
    <w:lvl w:ilvl="0" w:tplc="76720107">
      <w:start w:val="1"/>
      <w:numFmt w:val="decimal"/>
      <w:lvlText w:val="%1."/>
      <w:lvlJc w:val="left"/>
      <w:pPr>
        <w:ind w:left="720" w:hanging="360"/>
      </w:pPr>
    </w:lvl>
    <w:lvl w:ilvl="1" w:tplc="76720107" w:tentative="1">
      <w:start w:val="1"/>
      <w:numFmt w:val="lowerLetter"/>
      <w:lvlText w:val="%2."/>
      <w:lvlJc w:val="left"/>
      <w:pPr>
        <w:ind w:left="1440" w:hanging="360"/>
      </w:pPr>
    </w:lvl>
    <w:lvl w:ilvl="2" w:tplc="76720107" w:tentative="1">
      <w:start w:val="1"/>
      <w:numFmt w:val="lowerRoman"/>
      <w:lvlText w:val="%3."/>
      <w:lvlJc w:val="right"/>
      <w:pPr>
        <w:ind w:left="2160" w:hanging="180"/>
      </w:pPr>
    </w:lvl>
    <w:lvl w:ilvl="3" w:tplc="76720107" w:tentative="1">
      <w:start w:val="1"/>
      <w:numFmt w:val="decimal"/>
      <w:lvlText w:val="%4."/>
      <w:lvlJc w:val="left"/>
      <w:pPr>
        <w:ind w:left="2880" w:hanging="360"/>
      </w:pPr>
    </w:lvl>
    <w:lvl w:ilvl="4" w:tplc="76720107" w:tentative="1">
      <w:start w:val="1"/>
      <w:numFmt w:val="lowerLetter"/>
      <w:lvlText w:val="%5."/>
      <w:lvlJc w:val="left"/>
      <w:pPr>
        <w:ind w:left="3600" w:hanging="360"/>
      </w:pPr>
    </w:lvl>
    <w:lvl w:ilvl="5" w:tplc="76720107" w:tentative="1">
      <w:start w:val="1"/>
      <w:numFmt w:val="lowerRoman"/>
      <w:lvlText w:val="%6."/>
      <w:lvlJc w:val="right"/>
      <w:pPr>
        <w:ind w:left="4320" w:hanging="180"/>
      </w:pPr>
    </w:lvl>
    <w:lvl w:ilvl="6" w:tplc="76720107" w:tentative="1">
      <w:start w:val="1"/>
      <w:numFmt w:val="decimal"/>
      <w:lvlText w:val="%7."/>
      <w:lvlJc w:val="left"/>
      <w:pPr>
        <w:ind w:left="5040" w:hanging="360"/>
      </w:pPr>
    </w:lvl>
    <w:lvl w:ilvl="7" w:tplc="76720107" w:tentative="1">
      <w:start w:val="1"/>
      <w:numFmt w:val="lowerLetter"/>
      <w:lvlText w:val="%8."/>
      <w:lvlJc w:val="left"/>
      <w:pPr>
        <w:ind w:left="5760" w:hanging="360"/>
      </w:pPr>
    </w:lvl>
    <w:lvl w:ilvl="8" w:tplc="76720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9">
    <w:multiLevelType w:val="hybridMultilevel"/>
    <w:lvl w:ilvl="0" w:tplc="76409966">
      <w:start w:val="1"/>
      <w:numFmt w:val="decimal"/>
      <w:lvlText w:val="%1."/>
      <w:lvlJc w:val="left"/>
      <w:pPr>
        <w:ind w:left="720" w:hanging="360"/>
      </w:pPr>
    </w:lvl>
    <w:lvl w:ilvl="1" w:tplc="76409966" w:tentative="1">
      <w:start w:val="1"/>
      <w:numFmt w:val="lowerLetter"/>
      <w:lvlText w:val="%2."/>
      <w:lvlJc w:val="left"/>
      <w:pPr>
        <w:ind w:left="1440" w:hanging="360"/>
      </w:pPr>
    </w:lvl>
    <w:lvl w:ilvl="2" w:tplc="76409966" w:tentative="1">
      <w:start w:val="1"/>
      <w:numFmt w:val="lowerRoman"/>
      <w:lvlText w:val="%3."/>
      <w:lvlJc w:val="right"/>
      <w:pPr>
        <w:ind w:left="2160" w:hanging="180"/>
      </w:pPr>
    </w:lvl>
    <w:lvl w:ilvl="3" w:tplc="76409966" w:tentative="1">
      <w:start w:val="1"/>
      <w:numFmt w:val="decimal"/>
      <w:lvlText w:val="%4."/>
      <w:lvlJc w:val="left"/>
      <w:pPr>
        <w:ind w:left="2880" w:hanging="360"/>
      </w:pPr>
    </w:lvl>
    <w:lvl w:ilvl="4" w:tplc="76409966" w:tentative="1">
      <w:start w:val="1"/>
      <w:numFmt w:val="lowerLetter"/>
      <w:lvlText w:val="%5."/>
      <w:lvlJc w:val="left"/>
      <w:pPr>
        <w:ind w:left="3600" w:hanging="360"/>
      </w:pPr>
    </w:lvl>
    <w:lvl w:ilvl="5" w:tplc="76409966" w:tentative="1">
      <w:start w:val="1"/>
      <w:numFmt w:val="lowerRoman"/>
      <w:lvlText w:val="%6."/>
      <w:lvlJc w:val="right"/>
      <w:pPr>
        <w:ind w:left="4320" w:hanging="180"/>
      </w:pPr>
    </w:lvl>
    <w:lvl w:ilvl="6" w:tplc="76409966" w:tentative="1">
      <w:start w:val="1"/>
      <w:numFmt w:val="decimal"/>
      <w:lvlText w:val="%7."/>
      <w:lvlJc w:val="left"/>
      <w:pPr>
        <w:ind w:left="5040" w:hanging="360"/>
      </w:pPr>
    </w:lvl>
    <w:lvl w:ilvl="7" w:tplc="76409966" w:tentative="1">
      <w:start w:val="1"/>
      <w:numFmt w:val="lowerLetter"/>
      <w:lvlText w:val="%8."/>
      <w:lvlJc w:val="left"/>
      <w:pPr>
        <w:ind w:left="5760" w:hanging="360"/>
      </w:pPr>
    </w:lvl>
    <w:lvl w:ilvl="8" w:tplc="76409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8">
    <w:multiLevelType w:val="hybridMultilevel"/>
    <w:lvl w:ilvl="0" w:tplc="92295682">
      <w:start w:val="1"/>
      <w:numFmt w:val="decimal"/>
      <w:lvlText w:val="%1."/>
      <w:lvlJc w:val="left"/>
      <w:pPr>
        <w:ind w:left="720" w:hanging="360"/>
      </w:pPr>
    </w:lvl>
    <w:lvl w:ilvl="1" w:tplc="92295682" w:tentative="1">
      <w:start w:val="1"/>
      <w:numFmt w:val="lowerLetter"/>
      <w:lvlText w:val="%2."/>
      <w:lvlJc w:val="left"/>
      <w:pPr>
        <w:ind w:left="1440" w:hanging="360"/>
      </w:pPr>
    </w:lvl>
    <w:lvl w:ilvl="2" w:tplc="92295682" w:tentative="1">
      <w:start w:val="1"/>
      <w:numFmt w:val="lowerRoman"/>
      <w:lvlText w:val="%3."/>
      <w:lvlJc w:val="right"/>
      <w:pPr>
        <w:ind w:left="2160" w:hanging="180"/>
      </w:pPr>
    </w:lvl>
    <w:lvl w:ilvl="3" w:tplc="92295682" w:tentative="1">
      <w:start w:val="1"/>
      <w:numFmt w:val="decimal"/>
      <w:lvlText w:val="%4."/>
      <w:lvlJc w:val="left"/>
      <w:pPr>
        <w:ind w:left="2880" w:hanging="360"/>
      </w:pPr>
    </w:lvl>
    <w:lvl w:ilvl="4" w:tplc="92295682" w:tentative="1">
      <w:start w:val="1"/>
      <w:numFmt w:val="lowerLetter"/>
      <w:lvlText w:val="%5."/>
      <w:lvlJc w:val="left"/>
      <w:pPr>
        <w:ind w:left="3600" w:hanging="360"/>
      </w:pPr>
    </w:lvl>
    <w:lvl w:ilvl="5" w:tplc="92295682" w:tentative="1">
      <w:start w:val="1"/>
      <w:numFmt w:val="lowerRoman"/>
      <w:lvlText w:val="%6."/>
      <w:lvlJc w:val="right"/>
      <w:pPr>
        <w:ind w:left="4320" w:hanging="180"/>
      </w:pPr>
    </w:lvl>
    <w:lvl w:ilvl="6" w:tplc="92295682" w:tentative="1">
      <w:start w:val="1"/>
      <w:numFmt w:val="decimal"/>
      <w:lvlText w:val="%7."/>
      <w:lvlJc w:val="left"/>
      <w:pPr>
        <w:ind w:left="5040" w:hanging="360"/>
      </w:pPr>
    </w:lvl>
    <w:lvl w:ilvl="7" w:tplc="92295682" w:tentative="1">
      <w:start w:val="1"/>
      <w:numFmt w:val="lowerLetter"/>
      <w:lvlText w:val="%8."/>
      <w:lvlJc w:val="left"/>
      <w:pPr>
        <w:ind w:left="5760" w:hanging="360"/>
      </w:pPr>
    </w:lvl>
    <w:lvl w:ilvl="8" w:tplc="92295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7">
    <w:multiLevelType w:val="hybridMultilevel"/>
    <w:lvl w:ilvl="0" w:tplc="18580510">
      <w:start w:val="1"/>
      <w:numFmt w:val="decimal"/>
      <w:lvlText w:val="%1."/>
      <w:lvlJc w:val="left"/>
      <w:pPr>
        <w:ind w:left="720" w:hanging="360"/>
      </w:pPr>
    </w:lvl>
    <w:lvl w:ilvl="1" w:tplc="18580510" w:tentative="1">
      <w:start w:val="1"/>
      <w:numFmt w:val="lowerLetter"/>
      <w:lvlText w:val="%2."/>
      <w:lvlJc w:val="left"/>
      <w:pPr>
        <w:ind w:left="1440" w:hanging="360"/>
      </w:pPr>
    </w:lvl>
    <w:lvl w:ilvl="2" w:tplc="18580510" w:tentative="1">
      <w:start w:val="1"/>
      <w:numFmt w:val="lowerRoman"/>
      <w:lvlText w:val="%3."/>
      <w:lvlJc w:val="right"/>
      <w:pPr>
        <w:ind w:left="2160" w:hanging="180"/>
      </w:pPr>
    </w:lvl>
    <w:lvl w:ilvl="3" w:tplc="18580510" w:tentative="1">
      <w:start w:val="1"/>
      <w:numFmt w:val="decimal"/>
      <w:lvlText w:val="%4."/>
      <w:lvlJc w:val="left"/>
      <w:pPr>
        <w:ind w:left="2880" w:hanging="360"/>
      </w:pPr>
    </w:lvl>
    <w:lvl w:ilvl="4" w:tplc="18580510" w:tentative="1">
      <w:start w:val="1"/>
      <w:numFmt w:val="lowerLetter"/>
      <w:lvlText w:val="%5."/>
      <w:lvlJc w:val="left"/>
      <w:pPr>
        <w:ind w:left="3600" w:hanging="360"/>
      </w:pPr>
    </w:lvl>
    <w:lvl w:ilvl="5" w:tplc="18580510" w:tentative="1">
      <w:start w:val="1"/>
      <w:numFmt w:val="lowerRoman"/>
      <w:lvlText w:val="%6."/>
      <w:lvlJc w:val="right"/>
      <w:pPr>
        <w:ind w:left="4320" w:hanging="180"/>
      </w:pPr>
    </w:lvl>
    <w:lvl w:ilvl="6" w:tplc="18580510" w:tentative="1">
      <w:start w:val="1"/>
      <w:numFmt w:val="decimal"/>
      <w:lvlText w:val="%7."/>
      <w:lvlJc w:val="left"/>
      <w:pPr>
        <w:ind w:left="5040" w:hanging="360"/>
      </w:pPr>
    </w:lvl>
    <w:lvl w:ilvl="7" w:tplc="18580510" w:tentative="1">
      <w:start w:val="1"/>
      <w:numFmt w:val="lowerLetter"/>
      <w:lvlText w:val="%8."/>
      <w:lvlJc w:val="left"/>
      <w:pPr>
        <w:ind w:left="5760" w:hanging="360"/>
      </w:pPr>
    </w:lvl>
    <w:lvl w:ilvl="8" w:tplc="18580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6">
    <w:multiLevelType w:val="hybridMultilevel"/>
    <w:lvl w:ilvl="0" w:tplc="22859784">
      <w:start w:val="1"/>
      <w:numFmt w:val="decimal"/>
      <w:lvlText w:val="%1."/>
      <w:lvlJc w:val="left"/>
      <w:pPr>
        <w:ind w:left="720" w:hanging="360"/>
      </w:pPr>
    </w:lvl>
    <w:lvl w:ilvl="1" w:tplc="22859784" w:tentative="1">
      <w:start w:val="1"/>
      <w:numFmt w:val="lowerLetter"/>
      <w:lvlText w:val="%2."/>
      <w:lvlJc w:val="left"/>
      <w:pPr>
        <w:ind w:left="1440" w:hanging="360"/>
      </w:pPr>
    </w:lvl>
    <w:lvl w:ilvl="2" w:tplc="22859784" w:tentative="1">
      <w:start w:val="1"/>
      <w:numFmt w:val="lowerRoman"/>
      <w:lvlText w:val="%3."/>
      <w:lvlJc w:val="right"/>
      <w:pPr>
        <w:ind w:left="2160" w:hanging="180"/>
      </w:pPr>
    </w:lvl>
    <w:lvl w:ilvl="3" w:tplc="22859784" w:tentative="1">
      <w:start w:val="1"/>
      <w:numFmt w:val="decimal"/>
      <w:lvlText w:val="%4."/>
      <w:lvlJc w:val="left"/>
      <w:pPr>
        <w:ind w:left="2880" w:hanging="360"/>
      </w:pPr>
    </w:lvl>
    <w:lvl w:ilvl="4" w:tplc="22859784" w:tentative="1">
      <w:start w:val="1"/>
      <w:numFmt w:val="lowerLetter"/>
      <w:lvlText w:val="%5."/>
      <w:lvlJc w:val="left"/>
      <w:pPr>
        <w:ind w:left="3600" w:hanging="360"/>
      </w:pPr>
    </w:lvl>
    <w:lvl w:ilvl="5" w:tplc="22859784" w:tentative="1">
      <w:start w:val="1"/>
      <w:numFmt w:val="lowerRoman"/>
      <w:lvlText w:val="%6."/>
      <w:lvlJc w:val="right"/>
      <w:pPr>
        <w:ind w:left="4320" w:hanging="180"/>
      </w:pPr>
    </w:lvl>
    <w:lvl w:ilvl="6" w:tplc="22859784" w:tentative="1">
      <w:start w:val="1"/>
      <w:numFmt w:val="decimal"/>
      <w:lvlText w:val="%7."/>
      <w:lvlJc w:val="left"/>
      <w:pPr>
        <w:ind w:left="5040" w:hanging="360"/>
      </w:pPr>
    </w:lvl>
    <w:lvl w:ilvl="7" w:tplc="22859784" w:tentative="1">
      <w:start w:val="1"/>
      <w:numFmt w:val="lowerLetter"/>
      <w:lvlText w:val="%8."/>
      <w:lvlJc w:val="left"/>
      <w:pPr>
        <w:ind w:left="5760" w:hanging="360"/>
      </w:pPr>
    </w:lvl>
    <w:lvl w:ilvl="8" w:tplc="22859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5">
    <w:multiLevelType w:val="hybridMultilevel"/>
    <w:lvl w:ilvl="0" w:tplc="93145251">
      <w:start w:val="1"/>
      <w:numFmt w:val="decimal"/>
      <w:lvlText w:val="%1."/>
      <w:lvlJc w:val="left"/>
      <w:pPr>
        <w:ind w:left="720" w:hanging="360"/>
      </w:pPr>
    </w:lvl>
    <w:lvl w:ilvl="1" w:tplc="93145251" w:tentative="1">
      <w:start w:val="1"/>
      <w:numFmt w:val="lowerLetter"/>
      <w:lvlText w:val="%2."/>
      <w:lvlJc w:val="left"/>
      <w:pPr>
        <w:ind w:left="1440" w:hanging="360"/>
      </w:pPr>
    </w:lvl>
    <w:lvl w:ilvl="2" w:tplc="93145251" w:tentative="1">
      <w:start w:val="1"/>
      <w:numFmt w:val="lowerRoman"/>
      <w:lvlText w:val="%3."/>
      <w:lvlJc w:val="right"/>
      <w:pPr>
        <w:ind w:left="2160" w:hanging="180"/>
      </w:pPr>
    </w:lvl>
    <w:lvl w:ilvl="3" w:tplc="93145251" w:tentative="1">
      <w:start w:val="1"/>
      <w:numFmt w:val="decimal"/>
      <w:lvlText w:val="%4."/>
      <w:lvlJc w:val="left"/>
      <w:pPr>
        <w:ind w:left="2880" w:hanging="360"/>
      </w:pPr>
    </w:lvl>
    <w:lvl w:ilvl="4" w:tplc="93145251" w:tentative="1">
      <w:start w:val="1"/>
      <w:numFmt w:val="lowerLetter"/>
      <w:lvlText w:val="%5."/>
      <w:lvlJc w:val="left"/>
      <w:pPr>
        <w:ind w:left="3600" w:hanging="360"/>
      </w:pPr>
    </w:lvl>
    <w:lvl w:ilvl="5" w:tplc="93145251" w:tentative="1">
      <w:start w:val="1"/>
      <w:numFmt w:val="lowerRoman"/>
      <w:lvlText w:val="%6."/>
      <w:lvlJc w:val="right"/>
      <w:pPr>
        <w:ind w:left="4320" w:hanging="180"/>
      </w:pPr>
    </w:lvl>
    <w:lvl w:ilvl="6" w:tplc="93145251" w:tentative="1">
      <w:start w:val="1"/>
      <w:numFmt w:val="decimal"/>
      <w:lvlText w:val="%7."/>
      <w:lvlJc w:val="left"/>
      <w:pPr>
        <w:ind w:left="5040" w:hanging="360"/>
      </w:pPr>
    </w:lvl>
    <w:lvl w:ilvl="7" w:tplc="93145251" w:tentative="1">
      <w:start w:val="1"/>
      <w:numFmt w:val="lowerLetter"/>
      <w:lvlText w:val="%8."/>
      <w:lvlJc w:val="left"/>
      <w:pPr>
        <w:ind w:left="5760" w:hanging="360"/>
      </w:pPr>
    </w:lvl>
    <w:lvl w:ilvl="8" w:tplc="93145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4">
    <w:multiLevelType w:val="hybridMultilevel"/>
    <w:lvl w:ilvl="0" w:tplc="65513733">
      <w:start w:val="1"/>
      <w:numFmt w:val="decimal"/>
      <w:lvlText w:val="%1."/>
      <w:lvlJc w:val="left"/>
      <w:pPr>
        <w:ind w:left="720" w:hanging="360"/>
      </w:pPr>
    </w:lvl>
    <w:lvl w:ilvl="1" w:tplc="65513733" w:tentative="1">
      <w:start w:val="1"/>
      <w:numFmt w:val="lowerLetter"/>
      <w:lvlText w:val="%2."/>
      <w:lvlJc w:val="left"/>
      <w:pPr>
        <w:ind w:left="1440" w:hanging="360"/>
      </w:pPr>
    </w:lvl>
    <w:lvl w:ilvl="2" w:tplc="65513733" w:tentative="1">
      <w:start w:val="1"/>
      <w:numFmt w:val="lowerRoman"/>
      <w:lvlText w:val="%3."/>
      <w:lvlJc w:val="right"/>
      <w:pPr>
        <w:ind w:left="2160" w:hanging="180"/>
      </w:pPr>
    </w:lvl>
    <w:lvl w:ilvl="3" w:tplc="65513733" w:tentative="1">
      <w:start w:val="1"/>
      <w:numFmt w:val="decimal"/>
      <w:lvlText w:val="%4."/>
      <w:lvlJc w:val="left"/>
      <w:pPr>
        <w:ind w:left="2880" w:hanging="360"/>
      </w:pPr>
    </w:lvl>
    <w:lvl w:ilvl="4" w:tplc="65513733" w:tentative="1">
      <w:start w:val="1"/>
      <w:numFmt w:val="lowerLetter"/>
      <w:lvlText w:val="%5."/>
      <w:lvlJc w:val="left"/>
      <w:pPr>
        <w:ind w:left="3600" w:hanging="360"/>
      </w:pPr>
    </w:lvl>
    <w:lvl w:ilvl="5" w:tplc="65513733" w:tentative="1">
      <w:start w:val="1"/>
      <w:numFmt w:val="lowerRoman"/>
      <w:lvlText w:val="%6."/>
      <w:lvlJc w:val="right"/>
      <w:pPr>
        <w:ind w:left="4320" w:hanging="180"/>
      </w:pPr>
    </w:lvl>
    <w:lvl w:ilvl="6" w:tplc="65513733" w:tentative="1">
      <w:start w:val="1"/>
      <w:numFmt w:val="decimal"/>
      <w:lvlText w:val="%7."/>
      <w:lvlJc w:val="left"/>
      <w:pPr>
        <w:ind w:left="5040" w:hanging="360"/>
      </w:pPr>
    </w:lvl>
    <w:lvl w:ilvl="7" w:tplc="65513733" w:tentative="1">
      <w:start w:val="1"/>
      <w:numFmt w:val="lowerLetter"/>
      <w:lvlText w:val="%8."/>
      <w:lvlJc w:val="left"/>
      <w:pPr>
        <w:ind w:left="5760" w:hanging="360"/>
      </w:pPr>
    </w:lvl>
    <w:lvl w:ilvl="8" w:tplc="65513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3">
    <w:multiLevelType w:val="hybridMultilevel"/>
    <w:lvl w:ilvl="0" w:tplc="96315711">
      <w:start w:val="1"/>
      <w:numFmt w:val="decimal"/>
      <w:lvlText w:val="%1."/>
      <w:lvlJc w:val="left"/>
      <w:pPr>
        <w:ind w:left="720" w:hanging="360"/>
      </w:pPr>
    </w:lvl>
    <w:lvl w:ilvl="1" w:tplc="96315711" w:tentative="1">
      <w:start w:val="1"/>
      <w:numFmt w:val="lowerLetter"/>
      <w:lvlText w:val="%2."/>
      <w:lvlJc w:val="left"/>
      <w:pPr>
        <w:ind w:left="1440" w:hanging="360"/>
      </w:pPr>
    </w:lvl>
    <w:lvl w:ilvl="2" w:tplc="96315711" w:tentative="1">
      <w:start w:val="1"/>
      <w:numFmt w:val="lowerRoman"/>
      <w:lvlText w:val="%3."/>
      <w:lvlJc w:val="right"/>
      <w:pPr>
        <w:ind w:left="2160" w:hanging="180"/>
      </w:pPr>
    </w:lvl>
    <w:lvl w:ilvl="3" w:tplc="96315711" w:tentative="1">
      <w:start w:val="1"/>
      <w:numFmt w:val="decimal"/>
      <w:lvlText w:val="%4."/>
      <w:lvlJc w:val="left"/>
      <w:pPr>
        <w:ind w:left="2880" w:hanging="360"/>
      </w:pPr>
    </w:lvl>
    <w:lvl w:ilvl="4" w:tplc="96315711" w:tentative="1">
      <w:start w:val="1"/>
      <w:numFmt w:val="lowerLetter"/>
      <w:lvlText w:val="%5."/>
      <w:lvlJc w:val="left"/>
      <w:pPr>
        <w:ind w:left="3600" w:hanging="360"/>
      </w:pPr>
    </w:lvl>
    <w:lvl w:ilvl="5" w:tplc="96315711" w:tentative="1">
      <w:start w:val="1"/>
      <w:numFmt w:val="lowerRoman"/>
      <w:lvlText w:val="%6."/>
      <w:lvlJc w:val="right"/>
      <w:pPr>
        <w:ind w:left="4320" w:hanging="180"/>
      </w:pPr>
    </w:lvl>
    <w:lvl w:ilvl="6" w:tplc="96315711" w:tentative="1">
      <w:start w:val="1"/>
      <w:numFmt w:val="decimal"/>
      <w:lvlText w:val="%7."/>
      <w:lvlJc w:val="left"/>
      <w:pPr>
        <w:ind w:left="5040" w:hanging="360"/>
      </w:pPr>
    </w:lvl>
    <w:lvl w:ilvl="7" w:tplc="96315711" w:tentative="1">
      <w:start w:val="1"/>
      <w:numFmt w:val="lowerLetter"/>
      <w:lvlText w:val="%8."/>
      <w:lvlJc w:val="left"/>
      <w:pPr>
        <w:ind w:left="5760" w:hanging="360"/>
      </w:pPr>
    </w:lvl>
    <w:lvl w:ilvl="8" w:tplc="96315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2">
    <w:multiLevelType w:val="hybridMultilevel"/>
    <w:lvl w:ilvl="0" w:tplc="48353301">
      <w:start w:val="1"/>
      <w:numFmt w:val="decimal"/>
      <w:lvlText w:val="%1."/>
      <w:lvlJc w:val="left"/>
      <w:pPr>
        <w:ind w:left="720" w:hanging="360"/>
      </w:pPr>
    </w:lvl>
    <w:lvl w:ilvl="1" w:tplc="48353301" w:tentative="1">
      <w:start w:val="1"/>
      <w:numFmt w:val="lowerLetter"/>
      <w:lvlText w:val="%2."/>
      <w:lvlJc w:val="left"/>
      <w:pPr>
        <w:ind w:left="1440" w:hanging="360"/>
      </w:pPr>
    </w:lvl>
    <w:lvl w:ilvl="2" w:tplc="48353301" w:tentative="1">
      <w:start w:val="1"/>
      <w:numFmt w:val="lowerRoman"/>
      <w:lvlText w:val="%3."/>
      <w:lvlJc w:val="right"/>
      <w:pPr>
        <w:ind w:left="2160" w:hanging="180"/>
      </w:pPr>
    </w:lvl>
    <w:lvl w:ilvl="3" w:tplc="48353301" w:tentative="1">
      <w:start w:val="1"/>
      <w:numFmt w:val="decimal"/>
      <w:lvlText w:val="%4."/>
      <w:lvlJc w:val="left"/>
      <w:pPr>
        <w:ind w:left="2880" w:hanging="360"/>
      </w:pPr>
    </w:lvl>
    <w:lvl w:ilvl="4" w:tplc="48353301" w:tentative="1">
      <w:start w:val="1"/>
      <w:numFmt w:val="lowerLetter"/>
      <w:lvlText w:val="%5."/>
      <w:lvlJc w:val="left"/>
      <w:pPr>
        <w:ind w:left="3600" w:hanging="360"/>
      </w:pPr>
    </w:lvl>
    <w:lvl w:ilvl="5" w:tplc="48353301" w:tentative="1">
      <w:start w:val="1"/>
      <w:numFmt w:val="lowerRoman"/>
      <w:lvlText w:val="%6."/>
      <w:lvlJc w:val="right"/>
      <w:pPr>
        <w:ind w:left="4320" w:hanging="180"/>
      </w:pPr>
    </w:lvl>
    <w:lvl w:ilvl="6" w:tplc="48353301" w:tentative="1">
      <w:start w:val="1"/>
      <w:numFmt w:val="decimal"/>
      <w:lvlText w:val="%7."/>
      <w:lvlJc w:val="left"/>
      <w:pPr>
        <w:ind w:left="5040" w:hanging="360"/>
      </w:pPr>
    </w:lvl>
    <w:lvl w:ilvl="7" w:tplc="48353301" w:tentative="1">
      <w:start w:val="1"/>
      <w:numFmt w:val="lowerLetter"/>
      <w:lvlText w:val="%8."/>
      <w:lvlJc w:val="left"/>
      <w:pPr>
        <w:ind w:left="5760" w:hanging="360"/>
      </w:pPr>
    </w:lvl>
    <w:lvl w:ilvl="8" w:tplc="48353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1">
    <w:multiLevelType w:val="hybridMultilevel"/>
    <w:lvl w:ilvl="0" w:tplc="57454373">
      <w:start w:val="1"/>
      <w:numFmt w:val="decimal"/>
      <w:lvlText w:val="%1."/>
      <w:lvlJc w:val="left"/>
      <w:pPr>
        <w:ind w:left="720" w:hanging="360"/>
      </w:pPr>
    </w:lvl>
    <w:lvl w:ilvl="1" w:tplc="57454373" w:tentative="1">
      <w:start w:val="1"/>
      <w:numFmt w:val="lowerLetter"/>
      <w:lvlText w:val="%2."/>
      <w:lvlJc w:val="left"/>
      <w:pPr>
        <w:ind w:left="1440" w:hanging="360"/>
      </w:pPr>
    </w:lvl>
    <w:lvl w:ilvl="2" w:tplc="57454373" w:tentative="1">
      <w:start w:val="1"/>
      <w:numFmt w:val="lowerRoman"/>
      <w:lvlText w:val="%3."/>
      <w:lvlJc w:val="right"/>
      <w:pPr>
        <w:ind w:left="2160" w:hanging="180"/>
      </w:pPr>
    </w:lvl>
    <w:lvl w:ilvl="3" w:tplc="57454373" w:tentative="1">
      <w:start w:val="1"/>
      <w:numFmt w:val="decimal"/>
      <w:lvlText w:val="%4."/>
      <w:lvlJc w:val="left"/>
      <w:pPr>
        <w:ind w:left="2880" w:hanging="360"/>
      </w:pPr>
    </w:lvl>
    <w:lvl w:ilvl="4" w:tplc="57454373" w:tentative="1">
      <w:start w:val="1"/>
      <w:numFmt w:val="lowerLetter"/>
      <w:lvlText w:val="%5."/>
      <w:lvlJc w:val="left"/>
      <w:pPr>
        <w:ind w:left="3600" w:hanging="360"/>
      </w:pPr>
    </w:lvl>
    <w:lvl w:ilvl="5" w:tplc="57454373" w:tentative="1">
      <w:start w:val="1"/>
      <w:numFmt w:val="lowerRoman"/>
      <w:lvlText w:val="%6."/>
      <w:lvlJc w:val="right"/>
      <w:pPr>
        <w:ind w:left="4320" w:hanging="180"/>
      </w:pPr>
    </w:lvl>
    <w:lvl w:ilvl="6" w:tplc="57454373" w:tentative="1">
      <w:start w:val="1"/>
      <w:numFmt w:val="decimal"/>
      <w:lvlText w:val="%7."/>
      <w:lvlJc w:val="left"/>
      <w:pPr>
        <w:ind w:left="5040" w:hanging="360"/>
      </w:pPr>
    </w:lvl>
    <w:lvl w:ilvl="7" w:tplc="57454373" w:tentative="1">
      <w:start w:val="1"/>
      <w:numFmt w:val="lowerLetter"/>
      <w:lvlText w:val="%8."/>
      <w:lvlJc w:val="left"/>
      <w:pPr>
        <w:ind w:left="5760" w:hanging="360"/>
      </w:pPr>
    </w:lvl>
    <w:lvl w:ilvl="8" w:tplc="57454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0">
    <w:multiLevelType w:val="hybridMultilevel"/>
    <w:lvl w:ilvl="0" w:tplc="49095227">
      <w:start w:val="1"/>
      <w:numFmt w:val="decimal"/>
      <w:lvlText w:val="%1."/>
      <w:lvlJc w:val="left"/>
      <w:pPr>
        <w:ind w:left="720" w:hanging="360"/>
      </w:pPr>
    </w:lvl>
    <w:lvl w:ilvl="1" w:tplc="49095227" w:tentative="1">
      <w:start w:val="1"/>
      <w:numFmt w:val="lowerLetter"/>
      <w:lvlText w:val="%2."/>
      <w:lvlJc w:val="left"/>
      <w:pPr>
        <w:ind w:left="1440" w:hanging="360"/>
      </w:pPr>
    </w:lvl>
    <w:lvl w:ilvl="2" w:tplc="49095227" w:tentative="1">
      <w:start w:val="1"/>
      <w:numFmt w:val="lowerRoman"/>
      <w:lvlText w:val="%3."/>
      <w:lvlJc w:val="right"/>
      <w:pPr>
        <w:ind w:left="2160" w:hanging="180"/>
      </w:pPr>
    </w:lvl>
    <w:lvl w:ilvl="3" w:tplc="49095227" w:tentative="1">
      <w:start w:val="1"/>
      <w:numFmt w:val="decimal"/>
      <w:lvlText w:val="%4."/>
      <w:lvlJc w:val="left"/>
      <w:pPr>
        <w:ind w:left="2880" w:hanging="360"/>
      </w:pPr>
    </w:lvl>
    <w:lvl w:ilvl="4" w:tplc="49095227" w:tentative="1">
      <w:start w:val="1"/>
      <w:numFmt w:val="lowerLetter"/>
      <w:lvlText w:val="%5."/>
      <w:lvlJc w:val="left"/>
      <w:pPr>
        <w:ind w:left="3600" w:hanging="360"/>
      </w:pPr>
    </w:lvl>
    <w:lvl w:ilvl="5" w:tplc="49095227" w:tentative="1">
      <w:start w:val="1"/>
      <w:numFmt w:val="lowerRoman"/>
      <w:lvlText w:val="%6."/>
      <w:lvlJc w:val="right"/>
      <w:pPr>
        <w:ind w:left="4320" w:hanging="180"/>
      </w:pPr>
    </w:lvl>
    <w:lvl w:ilvl="6" w:tplc="49095227" w:tentative="1">
      <w:start w:val="1"/>
      <w:numFmt w:val="decimal"/>
      <w:lvlText w:val="%7."/>
      <w:lvlJc w:val="left"/>
      <w:pPr>
        <w:ind w:left="5040" w:hanging="360"/>
      </w:pPr>
    </w:lvl>
    <w:lvl w:ilvl="7" w:tplc="49095227" w:tentative="1">
      <w:start w:val="1"/>
      <w:numFmt w:val="lowerLetter"/>
      <w:lvlText w:val="%8."/>
      <w:lvlJc w:val="left"/>
      <w:pPr>
        <w:ind w:left="5760" w:hanging="360"/>
      </w:pPr>
    </w:lvl>
    <w:lvl w:ilvl="8" w:tplc="49095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99">
    <w:multiLevelType w:val="hybridMultilevel"/>
    <w:lvl w:ilvl="0" w:tplc="32217317">
      <w:start w:val="1"/>
      <w:numFmt w:val="decimal"/>
      <w:lvlText w:val="%1."/>
      <w:lvlJc w:val="left"/>
      <w:pPr>
        <w:ind w:left="720" w:hanging="360"/>
      </w:pPr>
    </w:lvl>
    <w:lvl w:ilvl="1" w:tplc="32217317" w:tentative="1">
      <w:start w:val="1"/>
      <w:numFmt w:val="lowerLetter"/>
      <w:lvlText w:val="%2."/>
      <w:lvlJc w:val="left"/>
      <w:pPr>
        <w:ind w:left="1440" w:hanging="360"/>
      </w:pPr>
    </w:lvl>
    <w:lvl w:ilvl="2" w:tplc="32217317" w:tentative="1">
      <w:start w:val="1"/>
      <w:numFmt w:val="lowerRoman"/>
      <w:lvlText w:val="%3."/>
      <w:lvlJc w:val="right"/>
      <w:pPr>
        <w:ind w:left="2160" w:hanging="180"/>
      </w:pPr>
    </w:lvl>
    <w:lvl w:ilvl="3" w:tplc="32217317" w:tentative="1">
      <w:start w:val="1"/>
      <w:numFmt w:val="decimal"/>
      <w:lvlText w:val="%4."/>
      <w:lvlJc w:val="left"/>
      <w:pPr>
        <w:ind w:left="2880" w:hanging="360"/>
      </w:pPr>
    </w:lvl>
    <w:lvl w:ilvl="4" w:tplc="32217317" w:tentative="1">
      <w:start w:val="1"/>
      <w:numFmt w:val="lowerLetter"/>
      <w:lvlText w:val="%5."/>
      <w:lvlJc w:val="left"/>
      <w:pPr>
        <w:ind w:left="3600" w:hanging="360"/>
      </w:pPr>
    </w:lvl>
    <w:lvl w:ilvl="5" w:tplc="32217317" w:tentative="1">
      <w:start w:val="1"/>
      <w:numFmt w:val="lowerRoman"/>
      <w:lvlText w:val="%6."/>
      <w:lvlJc w:val="right"/>
      <w:pPr>
        <w:ind w:left="4320" w:hanging="180"/>
      </w:pPr>
    </w:lvl>
    <w:lvl w:ilvl="6" w:tplc="32217317" w:tentative="1">
      <w:start w:val="1"/>
      <w:numFmt w:val="decimal"/>
      <w:lvlText w:val="%7."/>
      <w:lvlJc w:val="left"/>
      <w:pPr>
        <w:ind w:left="5040" w:hanging="360"/>
      </w:pPr>
    </w:lvl>
    <w:lvl w:ilvl="7" w:tplc="32217317" w:tentative="1">
      <w:start w:val="1"/>
      <w:numFmt w:val="lowerLetter"/>
      <w:lvlText w:val="%8."/>
      <w:lvlJc w:val="left"/>
      <w:pPr>
        <w:ind w:left="5760" w:hanging="360"/>
      </w:pPr>
    </w:lvl>
    <w:lvl w:ilvl="8" w:tplc="32217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98">
    <w:multiLevelType w:val="hybridMultilevel"/>
    <w:lvl w:ilvl="0" w:tplc="245982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9798">
    <w:abstractNumId w:val="9798"/>
  </w:num>
  <w:num w:numId="9799">
    <w:abstractNumId w:val="9799"/>
  </w:num>
  <w:num w:numId="9800">
    <w:abstractNumId w:val="9800"/>
  </w:num>
  <w:num w:numId="9801">
    <w:abstractNumId w:val="9801"/>
  </w:num>
  <w:num w:numId="9802">
    <w:abstractNumId w:val="9802"/>
  </w:num>
  <w:num w:numId="9803">
    <w:abstractNumId w:val="9803"/>
  </w:num>
  <w:num w:numId="9804">
    <w:abstractNumId w:val="9804"/>
  </w:num>
  <w:num w:numId="9805">
    <w:abstractNumId w:val="9805"/>
  </w:num>
  <w:num w:numId="9806">
    <w:abstractNumId w:val="9806"/>
  </w:num>
  <w:num w:numId="9807">
    <w:abstractNumId w:val="9807"/>
  </w:num>
  <w:num w:numId="9808">
    <w:abstractNumId w:val="9808"/>
  </w:num>
  <w:num w:numId="9809">
    <w:abstractNumId w:val="9809"/>
  </w:num>
  <w:num w:numId="9810">
    <w:abstractNumId w:val="9810"/>
  </w:num>
  <w:num w:numId="9811">
    <w:abstractNumId w:val="9811"/>
  </w:num>
  <w:num w:numId="9812">
    <w:abstractNumId w:val="9812"/>
  </w:num>
  <w:num w:numId="9813">
    <w:abstractNumId w:val="9813"/>
  </w:num>
  <w:num w:numId="9814">
    <w:abstractNumId w:val="9814"/>
  </w:num>
  <w:num w:numId="9815">
    <w:abstractNumId w:val="9815"/>
  </w:num>
  <w:num w:numId="9816">
    <w:abstractNumId w:val="9816"/>
  </w:num>
  <w:num w:numId="9817">
    <w:abstractNumId w:val="9817"/>
  </w:num>
  <w:num w:numId="9818">
    <w:abstractNumId w:val="9818"/>
  </w:num>
  <w:num w:numId="9819">
    <w:abstractNumId w:val="9819"/>
  </w:num>
  <w:num w:numId="9820">
    <w:abstractNumId w:val="9820"/>
  </w:num>
  <w:num w:numId="9821">
    <w:abstractNumId w:val="9821"/>
  </w:num>
  <w:num w:numId="9822">
    <w:abstractNumId w:val="9822"/>
  </w:num>
  <w:num w:numId="9823">
    <w:abstractNumId w:val="9823"/>
  </w:num>
  <w:num w:numId="9824">
    <w:abstractNumId w:val="9824"/>
  </w:num>
  <w:num w:numId="9825">
    <w:abstractNumId w:val="9825"/>
  </w:num>
  <w:num w:numId="9826">
    <w:abstractNumId w:val="9826"/>
  </w:num>
  <w:num w:numId="9827">
    <w:abstractNumId w:val="9827"/>
  </w:num>
  <w:num w:numId="9828">
    <w:abstractNumId w:val="9828"/>
  </w:num>
  <w:num w:numId="9829">
    <w:abstractNumId w:val="9829"/>
  </w:num>
  <w:num w:numId="9830">
    <w:abstractNumId w:val="9830"/>
  </w:num>
  <w:num w:numId="9831">
    <w:abstractNumId w:val="9831"/>
  </w:num>
  <w:num w:numId="9832">
    <w:abstractNumId w:val="9832"/>
  </w:num>
  <w:num w:numId="9833">
    <w:abstractNumId w:val="9833"/>
  </w:num>
  <w:num w:numId="9834">
    <w:abstractNumId w:val="9834"/>
  </w:num>
  <w:num w:numId="9835">
    <w:abstractNumId w:val="9835"/>
  </w:num>
  <w:num w:numId="9836">
    <w:abstractNumId w:val="9836"/>
  </w:num>
  <w:num w:numId="9837">
    <w:abstractNumId w:val="9837"/>
  </w:num>
  <w:num w:numId="9838">
    <w:abstractNumId w:val="9838"/>
  </w:num>
  <w:num w:numId="9839">
    <w:abstractNumId w:val="9839"/>
  </w:num>
  <w:num w:numId="9840">
    <w:abstractNumId w:val="9840"/>
  </w:num>
  <w:num w:numId="9841">
    <w:abstractNumId w:val="9841"/>
  </w:num>
  <w:num w:numId="9842">
    <w:abstractNumId w:val="9842"/>
  </w:num>
  <w:num w:numId="9843">
    <w:abstractNumId w:val="9843"/>
  </w:num>
  <w:num w:numId="9844">
    <w:abstractNumId w:val="9844"/>
  </w:num>
  <w:num w:numId="9845">
    <w:abstractNumId w:val="9845"/>
  </w:num>
  <w:num w:numId="9846">
    <w:abstractNumId w:val="9846"/>
  </w:num>
  <w:num w:numId="9847">
    <w:abstractNumId w:val="9847"/>
  </w:num>
  <w:num w:numId="9848">
    <w:abstractNumId w:val="9848"/>
  </w:num>
  <w:num w:numId="9849">
    <w:abstractNumId w:val="9849"/>
  </w:num>
  <w:num w:numId="9850">
    <w:abstractNumId w:val="9850"/>
  </w:num>
  <w:num w:numId="9851">
    <w:abstractNumId w:val="9851"/>
  </w:num>
  <w:num w:numId="9852">
    <w:abstractNumId w:val="9852"/>
  </w:num>
  <w:num w:numId="9853">
    <w:abstractNumId w:val="9853"/>
  </w:num>
  <w:num w:numId="9854">
    <w:abstractNumId w:val="9854"/>
  </w:num>
  <w:num w:numId="9855">
    <w:abstractNumId w:val="9855"/>
  </w:num>
  <w:num w:numId="9856">
    <w:abstractNumId w:val="9856"/>
  </w:num>
  <w:num w:numId="9857">
    <w:abstractNumId w:val="9857"/>
  </w:num>
  <w:num w:numId="9858">
    <w:abstractNumId w:val="9858"/>
  </w:num>
  <w:num w:numId="9859">
    <w:abstractNumId w:val="9859"/>
  </w:num>
  <w:num w:numId="9860">
    <w:abstractNumId w:val="9860"/>
  </w:num>
  <w:num w:numId="9861">
    <w:abstractNumId w:val="9861"/>
  </w:num>
  <w:num w:numId="9862">
    <w:abstractNumId w:val="9862"/>
  </w:num>
  <w:num w:numId="9863">
    <w:abstractNumId w:val="9863"/>
  </w:num>
  <w:num w:numId="9864">
    <w:abstractNumId w:val="9864"/>
  </w:num>
  <w:num w:numId="9865">
    <w:abstractNumId w:val="9865"/>
  </w:num>
  <w:num w:numId="9866">
    <w:abstractNumId w:val="9866"/>
  </w:num>
  <w:num w:numId="9867">
    <w:abstractNumId w:val="9867"/>
  </w:num>
  <w:num w:numId="9868">
    <w:abstractNumId w:val="9868"/>
  </w:num>
  <w:num w:numId="9869">
    <w:abstractNumId w:val="9869"/>
  </w:num>
  <w:num w:numId="9870">
    <w:abstractNumId w:val="9870"/>
  </w:num>
  <w:num w:numId="9871">
    <w:abstractNumId w:val="9871"/>
  </w:num>
  <w:num w:numId="9872">
    <w:abstractNumId w:val="9872"/>
  </w:num>
  <w:num w:numId="9873">
    <w:abstractNumId w:val="9873"/>
  </w:num>
  <w:num w:numId="9874">
    <w:abstractNumId w:val="9874"/>
  </w:num>
  <w:num w:numId="9875">
    <w:abstractNumId w:val="9875"/>
  </w:num>
  <w:num w:numId="9876">
    <w:abstractNumId w:val="9876"/>
  </w:num>
  <w:num w:numId="9877">
    <w:abstractNumId w:val="9877"/>
  </w:num>
  <w:num w:numId="9878">
    <w:abstractNumId w:val="9878"/>
  </w:num>
  <w:num w:numId="9879">
    <w:abstractNumId w:val="9879"/>
  </w:num>
  <w:num w:numId="9880">
    <w:abstractNumId w:val="9880"/>
  </w:num>
  <w:num w:numId="9881">
    <w:abstractNumId w:val="9881"/>
  </w:num>
  <w:num w:numId="9882">
    <w:abstractNumId w:val="9882"/>
  </w:num>
  <w:num w:numId="9883">
    <w:abstractNumId w:val="9883"/>
  </w:num>
  <w:num w:numId="9884">
    <w:abstractNumId w:val="9884"/>
  </w:num>
  <w:num w:numId="9885">
    <w:abstractNumId w:val="9885"/>
  </w:num>
  <w:num w:numId="9886">
    <w:abstractNumId w:val="9886"/>
  </w:num>
  <w:num w:numId="9887">
    <w:abstractNumId w:val="9887"/>
  </w:num>
  <w:num w:numId="9888">
    <w:abstractNumId w:val="9888"/>
  </w:num>
  <w:num w:numId="9889">
    <w:abstractNumId w:val="9889"/>
  </w:num>
  <w:num w:numId="9890">
    <w:abstractNumId w:val="9890"/>
  </w:num>
  <w:num w:numId="9891">
    <w:abstractNumId w:val="9891"/>
  </w:num>
  <w:num w:numId="9892">
    <w:abstractNumId w:val="9892"/>
  </w:num>
  <w:num w:numId="9893">
    <w:abstractNumId w:val="9893"/>
  </w:num>
  <w:num w:numId="9894">
    <w:abstractNumId w:val="9894"/>
  </w:num>
  <w:num w:numId="9895">
    <w:abstractNumId w:val="9895"/>
  </w:num>
  <w:num w:numId="9896">
    <w:abstractNumId w:val="9896"/>
  </w:num>
  <w:num w:numId="9897">
    <w:abstractNumId w:val="9897"/>
  </w:num>
  <w:num w:numId="9898">
    <w:abstractNumId w:val="9898"/>
  </w:num>
  <w:num w:numId="9899">
    <w:abstractNumId w:val="9899"/>
  </w:num>
  <w:num w:numId="9900">
    <w:abstractNumId w:val="9900"/>
  </w:num>
  <w:num w:numId="9901">
    <w:abstractNumId w:val="9901"/>
  </w:num>
  <w:num w:numId="9902">
    <w:abstractNumId w:val="9902"/>
  </w:num>
  <w:num w:numId="9903">
    <w:abstractNumId w:val="9903"/>
  </w:num>
  <w:num w:numId="9904">
    <w:abstractNumId w:val="9904"/>
  </w:num>
  <w:num w:numId="9905">
    <w:abstractNumId w:val="9905"/>
  </w:num>
  <w:num w:numId="9906">
    <w:abstractNumId w:val="990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64178148" Type="http://schemas.openxmlformats.org/officeDocument/2006/relationships/comments" Target="comments.xml"/><Relationship Id="rId386737585" Type="http://schemas.microsoft.com/office/2011/relationships/commentsExtended" Target="commentsExtended.xml"/><Relationship Id="rId14615076" Type="http://schemas.openxmlformats.org/officeDocument/2006/relationships/image" Target="media/imgrId14615076.jpg"/><Relationship Id="rId128860e449cf191b3" Type="http://schemas.openxmlformats.org/officeDocument/2006/relationships/hyperlink" Target="https://iservice.lombardini.it/jsp/Template2/manuale.jsp?id=96&amp;parent=1000" TargetMode="External"/><Relationship Id="rId239760e449cf192a4" Type="http://schemas.openxmlformats.org/officeDocument/2006/relationships/hyperlink" Target="https://iservice.lombardini.it/jsp/Template2/manuale.jsp?id=97&amp;parent=1000" TargetMode="External"/><Relationship Id="rId979860e449cf19360" Type="http://schemas.openxmlformats.org/officeDocument/2006/relationships/hyperlink" Target="https://iservice.lombardini.it/jsp/Template2/manuale.jsp?id=97&amp;parent=1000" TargetMode="External"/><Relationship Id="rId881060e449cf1949e" Type="http://schemas.openxmlformats.org/officeDocument/2006/relationships/hyperlink" Target="https://iservice.lombardini.it/jsp/Template2/manuale.jsp?id=176&amp;parent=1000" TargetMode="External"/><Relationship Id="rId554360e449cf195c5" Type="http://schemas.openxmlformats.org/officeDocument/2006/relationships/hyperlink" Target="https://iservice.lombardini.it/jsp/Template2/manuale.jsp?id=176&amp;parent=1000" TargetMode="External"/><Relationship Id="rId974860e449cf19779" Type="http://schemas.openxmlformats.org/officeDocument/2006/relationships/hyperlink" Target="https://iservice.lombardini.it/jsp/Template2/manuale.jsp?id=176&amp;parent=1000" TargetMode="External"/><Relationship Id="rId232260e449cf1980f" Type="http://schemas.openxmlformats.org/officeDocument/2006/relationships/hyperlink" Target="https://iservice.lombardini.it/jsp/Template2/manuale.jsp?id=177&amp;parent=1000" TargetMode="External"/><Relationship Id="rId425760e449cf198cd" Type="http://schemas.openxmlformats.org/officeDocument/2006/relationships/hyperlink" Target="https://iservice.lombardini.it/jsp/Template2/manuale.jsp?id=178&amp;parent=1000" TargetMode="External"/><Relationship Id="rId109660e449cf19980" Type="http://schemas.openxmlformats.org/officeDocument/2006/relationships/hyperlink" Target="https://iservice.lombardini.it/jsp/Template2/manuale.jsp?id=179&amp;parent=1000" TargetMode="External"/><Relationship Id="rId105360e449cf19a15" Type="http://schemas.openxmlformats.org/officeDocument/2006/relationships/hyperlink" Target="https://iservice.lombardini.it/jsp/Template2/manuale.jsp?id=180&amp;parent=1000" TargetMode="External"/><Relationship Id="rId458160e449cf19b81" Type="http://schemas.openxmlformats.org/officeDocument/2006/relationships/hyperlink" Target="https://iservice.lombardini.it/jsp/Template2/manuale.jsp?id=181&amp;parent=1000" TargetMode="External"/><Relationship Id="rId200860e449cf19c78" Type="http://schemas.openxmlformats.org/officeDocument/2006/relationships/hyperlink" Target="https://iservice.lombardini.it/jsp/Template2/manuale.jsp?id=182&amp;parent=1000" TargetMode="External"/><Relationship Id="rId902560e449cf19d5a" Type="http://schemas.openxmlformats.org/officeDocument/2006/relationships/hyperlink" Target="https://iservice.lombardini.it/jsp/Template2/manuale.jsp?id=364&amp;parent=1000" TargetMode="External"/><Relationship Id="rId440060e449cf19eda" Type="http://schemas.openxmlformats.org/officeDocument/2006/relationships/hyperlink" Target="https://iservice.lombardini.it/jsp/Template2/manuale.jsp?id=183&amp;parent=1000" TargetMode="External"/><Relationship Id="rId866960e449cf19f58" Type="http://schemas.openxmlformats.org/officeDocument/2006/relationships/hyperlink" Target="https://iservice.lombardini.it/jsp/Template2/manuale.jsp?id=184&amp;parent=1000" TargetMode="External"/><Relationship Id="rId123560e449cf19fd6" Type="http://schemas.openxmlformats.org/officeDocument/2006/relationships/hyperlink" Target="https://iservice.lombardini.it/jsp/Template2/manuale.jsp?id=185&amp;parent=1000" TargetMode="External"/><Relationship Id="rId593360e449cf1a054" Type="http://schemas.openxmlformats.org/officeDocument/2006/relationships/hyperlink" Target="https://iservice.lombardini.it/jsp/Template2/manuale.jsp?id=821&amp;parent=1000" TargetMode="External"/><Relationship Id="rId109260e449cf1a191" Type="http://schemas.openxmlformats.org/officeDocument/2006/relationships/hyperlink" Target="https://iservice.lombardini.it/jsp/Template4/manuale.jsp?id=2663&amp;parent=1088" TargetMode="External"/><Relationship Id="rId466160e449cf1a28f" Type="http://schemas.openxmlformats.org/officeDocument/2006/relationships/hyperlink" Target="https://iservice.lombardini.it/jsp/Template4/manuale.jsp?id=2665&amp;parent=1088" TargetMode="External"/><Relationship Id="rId432060e449cf1a481" Type="http://schemas.openxmlformats.org/officeDocument/2006/relationships/hyperlink" Target="https://iservice.lombardini.it/jsp/Template4/manuale.jsp?id=2666&amp;parent=1088" TargetMode="External"/><Relationship Id="rId751860e449cf1a6a5" Type="http://schemas.openxmlformats.org/officeDocument/2006/relationships/hyperlink" Target="https://iservice.lombardini.it/jsp/Template4/manuale.jsp?id=2667&amp;parent=1088" TargetMode="External"/><Relationship Id="rId788560e449cf1a82a" Type="http://schemas.openxmlformats.org/officeDocument/2006/relationships/hyperlink" Target="https://iservice.lombardini.it/jsp/Template4/manuale.jsp?id=2675&amp;parent=1088" TargetMode="External"/><Relationship Id="rId215960e449cf1ac12" Type="http://schemas.openxmlformats.org/officeDocument/2006/relationships/hyperlink" Target="https://iservice.lombardini.it/jsp/Template2/manuale.jsp?id=822&amp;parent=1000" TargetMode="External"/><Relationship Id="rId824060e449cf1ac9f" Type="http://schemas.openxmlformats.org/officeDocument/2006/relationships/hyperlink" Target="https://iservice.lombardini.it/jsp/Template2/manuale.jsp?id=822&amp;parent=1000" TargetMode="External"/><Relationship Id="rId214460e449cf1ad1e" Type="http://schemas.openxmlformats.org/officeDocument/2006/relationships/hyperlink" Target="https://iservice.lombardini.it/jsp/Template2/manuale.jsp?id=822&amp;parent=1000" TargetMode="External"/><Relationship Id="rId999660e449cf1ae19" Type="http://schemas.openxmlformats.org/officeDocument/2006/relationships/hyperlink" Target="https://iservice.lombardini.it/jsp/Template2/manuale.jsp?id=822&amp;parent=1000" TargetMode="External"/><Relationship Id="rId490160e449cf76d26" Type="http://schemas.openxmlformats.org/officeDocument/2006/relationships/hyperlink" Target="https://iservice.lombardini.it/jsp/Template2/manuale.jsp?id=198&amp;parent=1000" TargetMode="External"/><Relationship Id="rId758560e449cf87f5c" Type="http://schemas.openxmlformats.org/officeDocument/2006/relationships/hyperlink" Target="https://iservice.lombardini.it/jsp/Template2/manuale.jsp?id=152&amp;parent=1000" TargetMode="External"/><Relationship Id="rId249760e449d00a7ec" Type="http://schemas.openxmlformats.org/officeDocument/2006/relationships/hyperlink" Target="https://iservice.lombardini.it/jsp/Template2/manuale.jsp?id=154&amp;parent=1000" TargetMode="External"/><Relationship Id="rId358860e449d0521b5" Type="http://schemas.openxmlformats.org/officeDocument/2006/relationships/hyperlink" Target="https://iservice.lombardini.it/jsp/Template2/manuale.jsp?id=154&amp;parent=1000" TargetMode="External"/><Relationship Id="rId238060e449d06c3e9" Type="http://schemas.openxmlformats.org/officeDocument/2006/relationships/hyperlink" Target="https://iservice.lombardini.it/jsp/Template2/manuale.jsp?id=154&amp;parent=1000" TargetMode="External"/><Relationship Id="rId144960e449d0873f6" Type="http://schemas.openxmlformats.org/officeDocument/2006/relationships/hyperlink" Target="https://iservice.lombardini.it/jsp/Template2/manuale.jsp?id=155&amp;parent=1000" TargetMode="External"/><Relationship Id="rId167060e449d09e265" Type="http://schemas.openxmlformats.org/officeDocument/2006/relationships/hyperlink" Target="https://iservice.lombardini.it/jsp/Template2/manuale.jsp?id=155&amp;parent=1000" TargetMode="External"/><Relationship Id="rId931660e449d0c281f" Type="http://schemas.openxmlformats.org/officeDocument/2006/relationships/hyperlink" Target="https://iservice.lombardini.it/jsp/Template2/manuale.jsp?id=155&amp;parent=1000" TargetMode="External"/><Relationship Id="rId539560e449d0c2c9f" Type="http://schemas.openxmlformats.org/officeDocument/2006/relationships/hyperlink" Target="https://iservice.lombardini.it/jsp/Template2/manuale.jsp?id=160&amp;parent=1000" TargetMode="External"/><Relationship Id="rId148860e449d10055d" Type="http://schemas.openxmlformats.org/officeDocument/2006/relationships/hyperlink" Target="https://iservice.lombardini.it/jsp/Template2/manuale.jsp?id=155&amp;parent=1000" TargetMode="External"/><Relationship Id="rId470360e449d18c0f4" Type="http://schemas.openxmlformats.org/officeDocument/2006/relationships/hyperlink" Target="https://iservice.lombardini.it/jsp/Template2/manuale.jsp?id=148&amp;parent=1000" TargetMode="External"/><Relationship Id="rId128260e449d1d4bf2" Type="http://schemas.openxmlformats.org/officeDocument/2006/relationships/hyperlink" Target="https://www.youtube.com/embed/Ba8qqxTx6wA?rel=0" TargetMode="External"/><Relationship Id="rId719860e449d30c736" Type="http://schemas.openxmlformats.org/officeDocument/2006/relationships/hyperlink" Target="https://iservice.lombardini.it/jsp/Template2/manuale.jsp?id=822&amp;parent=1000" TargetMode="External"/><Relationship Id="rId776260e449d30d3e3" Type="http://schemas.openxmlformats.org/officeDocument/2006/relationships/hyperlink" Target="https://iservice.lombardini.it/jsp/Template2/manuale.jsp?id=822&amp;parent=1000" TargetMode="External"/><Relationship Id="rId346560e449d30d79b" Type="http://schemas.openxmlformats.org/officeDocument/2006/relationships/hyperlink" Target="https://iservice.lombardini.it/jsp/Template2/manuale.jsp?id=822&amp;parent=1000" TargetMode="External"/><Relationship Id="rId254160e449d30dc4f" Type="http://schemas.openxmlformats.org/officeDocument/2006/relationships/hyperlink" Target="https://iservice.lombardini.it/jsp/Template2/manuale.jsp?id=822&amp;parent=1000" TargetMode="External"/><Relationship Id="rId903560e449d39d220" Type="http://schemas.openxmlformats.org/officeDocument/2006/relationships/hyperlink" Target="https://iservice.lombardini.it/jsp/Template2/manuale.jsp?id=822&amp;parent=1000" TargetMode="External"/><Relationship Id="rId170860e449d3e64a6" Type="http://schemas.openxmlformats.org/officeDocument/2006/relationships/hyperlink" Target="https://iservice.lombardini.it/jsp/Template2/manuale.jsp?id=680&amp;parent=1000" TargetMode="External"/><Relationship Id="rId353560e449d3e6aed" Type="http://schemas.openxmlformats.org/officeDocument/2006/relationships/hyperlink" Target="https://iservice.lombardini.it/jsp/Template2/manuale.jsp?id=822&amp;parent=1000" TargetMode="External"/><Relationship Id="rId497460e449d42471c" Type="http://schemas.openxmlformats.org/officeDocument/2006/relationships/hyperlink" Target="https://iservice.lombardini.it/jsp/Template2/manuale.jsp?id=822&amp;parent=1000" TargetMode="External"/><Relationship Id="rId360860e449d44c053" Type="http://schemas.openxmlformats.org/officeDocument/2006/relationships/hyperlink" Target="https://iservice.lombardini.it/jsp/Template2/manuale.jsp?id=146&amp;parent=1000" TargetMode="External"/><Relationship Id="rId351560e449d44cee5" Type="http://schemas.openxmlformats.org/officeDocument/2006/relationships/hyperlink" Target="https://iservice.lombardini.it/jsp/Template2/manuale.jsp?id=822&amp;parent=1000" TargetMode="External"/><Relationship Id="rId379460e449d44d6ec" Type="http://schemas.openxmlformats.org/officeDocument/2006/relationships/hyperlink" Target="https://iservice.lombardini.it/jsp/Template2/manuale.jsp?id=822&amp;parent=1000" TargetMode="External"/><Relationship Id="rId114060e449d44d962" Type="http://schemas.openxmlformats.org/officeDocument/2006/relationships/hyperlink" Target="https://iservice.lombardini.it/jsp/Template2/manuale.jsp?id=822&amp;parent=1000" TargetMode="External"/><Relationship Id="rId502760e449d44de3d" Type="http://schemas.openxmlformats.org/officeDocument/2006/relationships/hyperlink" Target="https://iservice.lombardini.it/jsp/Template2/manuale.jsp?id=822&amp;parent=1000" TargetMode="External"/><Relationship Id="rId971360e449d44e025" Type="http://schemas.openxmlformats.org/officeDocument/2006/relationships/hyperlink" Target="https://iservice.lombardini.it/jsp/Template2/manuale.jsp?id=822&amp;parent=1000" TargetMode="External"/><Relationship Id="rId974360e449d48406e" Type="http://schemas.openxmlformats.org/officeDocument/2006/relationships/hyperlink" Target="https://iservice.lombardini.it/jsp/Template2/manuale.jsp?id=822&amp;parent=1000" TargetMode="External"/><Relationship Id="rId655960e449d628abd" Type="http://schemas.openxmlformats.org/officeDocument/2006/relationships/hyperlink" Target="https://iservice.lombardini.it/jsp/Template2/manuale.jsp?id=822&amp;parent=1000" TargetMode="External"/><Relationship Id="rId353860e449d628b41" Type="http://schemas.openxmlformats.org/officeDocument/2006/relationships/hyperlink" Target="https://iservice.lombardini.it/jsp/Template2/manuale.jsp?id=822&amp;parent=1000" TargetMode="External"/><Relationship Id="rId269560e449d628e53" Type="http://schemas.openxmlformats.org/officeDocument/2006/relationships/hyperlink" Target="https://iservice.lombardini.it/jsp/Template2/manuale.jsp?id=822&amp;parent=1000" TargetMode="External"/><Relationship Id="rId274860e449d629163" Type="http://schemas.openxmlformats.org/officeDocument/2006/relationships/hyperlink" Target="https://iservice.lombardini.it/jsp/Template2/manuale.jsp?id=822&amp;parent=1000" TargetMode="External"/><Relationship Id="rId543860e449d66f3bc" Type="http://schemas.openxmlformats.org/officeDocument/2006/relationships/hyperlink" Target="https://iservice.lombardini.it/jsp/Template2/manuale.jsp?id=822&amp;parent=1000" TargetMode="External"/><Relationship Id="rId601560e449d66fd0b" Type="http://schemas.openxmlformats.org/officeDocument/2006/relationships/hyperlink" Target="https://iservice.lombardini.it/jsp/Template2/manuale.jsp?id=133&amp;parent=1000" TargetMode="External"/><Relationship Id="rId719660e449d6c849f" Type="http://schemas.openxmlformats.org/officeDocument/2006/relationships/hyperlink" Target="https://iservice.lombardini.it/jsp/Template2/manuale.jsp?id=143&amp;parent=1000" TargetMode="External"/><Relationship Id="rId214760e449d6c8830" Type="http://schemas.openxmlformats.org/officeDocument/2006/relationships/hyperlink" Target="https://iservice.lombardini.it/jsp/Template2/manuale.jsp?id=822&amp;parent=1000" TargetMode="External"/><Relationship Id="rId636560e449d794193" Type="http://schemas.openxmlformats.org/officeDocument/2006/relationships/hyperlink" Target="https://iservice.lombardini.it/jsp/Template2/manuale.jsp?id=97&amp;parent=1000" TargetMode="External"/><Relationship Id="rId602660e449d7b8792" Type="http://schemas.openxmlformats.org/officeDocument/2006/relationships/hyperlink" Target="https://iservice.lombardini.it/jsp/Template2/manuale.jsp?id=822&amp;parent=1000" TargetMode="External"/><Relationship Id="rId834160e449d7b9ce3" Type="http://schemas.openxmlformats.org/officeDocument/2006/relationships/hyperlink" Target="https://iservice.lombardini.it/jsp/Template2/manuale.jsp?id=822&amp;parent=1000" TargetMode="External"/><Relationship Id="rId847760e449d7ba0a2" Type="http://schemas.openxmlformats.org/officeDocument/2006/relationships/hyperlink" Target="https://iservice.lombardini.it/jsp/Template2/manuale.jsp?id=822&amp;parent=1000" TargetMode="External"/><Relationship Id="rId620360e449d7edacc" Type="http://schemas.openxmlformats.org/officeDocument/2006/relationships/hyperlink" Target="https://iservice.lombardini.it/jsp/Template2/manuale.jsp?id=822&amp;parent=1000" TargetMode="External"/><Relationship Id="rId448160e449d8a82af" Type="http://schemas.openxmlformats.org/officeDocument/2006/relationships/hyperlink" Target="https://iservice.lombardini.it/jsp/Template2/manuale.jsp?id=132&amp;parent=1000" TargetMode="External"/><Relationship Id="rId690960e449d8d0977" Type="http://schemas.openxmlformats.org/officeDocument/2006/relationships/hyperlink" Target="https://iservice.lombardini.it/jsp/Template2/manuale.jsp?id=157&amp;parent=1000" TargetMode="External"/><Relationship Id="rId940560e449d8d13d0" Type="http://schemas.openxmlformats.org/officeDocument/2006/relationships/hyperlink" Target="https://iservice.lombardini.it/jsp/Template2/manuale.jsp?id=104&amp;parent=1000" TargetMode="External"/><Relationship Id="rId574260e449d912d06" Type="http://schemas.openxmlformats.org/officeDocument/2006/relationships/hyperlink" Target="https://iservice.lombardini.it/jsp/Template2/manuale.jsp?id=822&amp;parent=1000" TargetMode="External"/><Relationship Id="rId208760e449d95cd1e" Type="http://schemas.openxmlformats.org/officeDocument/2006/relationships/hyperlink" Target="https://iservice.lombardini.it/jsp/Template2/manuale.jsp?id=822&amp;parent=1000" TargetMode="External"/><Relationship Id="rId250660e449d99206d" Type="http://schemas.openxmlformats.org/officeDocument/2006/relationships/hyperlink" Target="https://iservice.lombardini.it/jsp/Template2/manuale.jsp?id=128&amp;parent=1000" TargetMode="External"/><Relationship Id="rId183560e449d993084" Type="http://schemas.openxmlformats.org/officeDocument/2006/relationships/hyperlink" Target="https://iservice.lombardini.it/jsp/Template2/manuale.jsp?id=822&amp;parent=1000" TargetMode="External"/><Relationship Id="rId180860e449da02014" Type="http://schemas.openxmlformats.org/officeDocument/2006/relationships/hyperlink" Target="https://iservice.lombardini.it/jsp/Template2/manuale.jsp?id=822&amp;parent=1000" TargetMode="External"/><Relationship Id="rId762060e449da223f6" Type="http://schemas.openxmlformats.org/officeDocument/2006/relationships/hyperlink" Target="https://iservice.lombardini.it/jsp/Template2/manuale.jsp?id=113&amp;parent=1000" TargetMode="External"/><Relationship Id="rId292360e449da5148e" Type="http://schemas.openxmlformats.org/officeDocument/2006/relationships/hyperlink" Target="https://iservice.lombardini.it/jsp/Template2/manuale.jsp?id=113&amp;parent=1000" TargetMode="External"/><Relationship Id="rId662560e449da8ff1f" Type="http://schemas.openxmlformats.org/officeDocument/2006/relationships/hyperlink" Target="https://iservice.lombardini.it/jsp/Template2/manuale.jsp?id=822&amp;parent=1000" TargetMode="External"/><Relationship Id="rId549560e449dac7a15" Type="http://schemas.openxmlformats.org/officeDocument/2006/relationships/hyperlink" Target="https://iservice.lombardini.it/jsp/Template2/manuale.jsp?id=822&amp;parent=1000" TargetMode="External"/><Relationship Id="rId795160e449daeb445" Type="http://schemas.openxmlformats.org/officeDocument/2006/relationships/hyperlink" Target="https://iservice.lombardini.it/jsp/Template2/manuale.jsp?id=822&amp;parent=1000" TargetMode="External"/><Relationship Id="rId189560e449daebe7f" Type="http://schemas.openxmlformats.org/officeDocument/2006/relationships/hyperlink" Target="https://iservice.lombardini.it/jsp/Template2/manuale.jsp?id=822&amp;parent=1000" TargetMode="External"/><Relationship Id="rId449360e449db9d578" Type="http://schemas.openxmlformats.org/officeDocument/2006/relationships/hyperlink" Target="https://iservice.lombardini.it/jsp/Template2/manuale.jsp?id=822&amp;parent=1000" TargetMode="External"/><Relationship Id="rId367860e449dbb126d" Type="http://schemas.openxmlformats.org/officeDocument/2006/relationships/hyperlink" Target="https://iservice.lombardini.it/jsp/Template2/manuale.jsp?id=822&amp;parent=1000" TargetMode="External"/><Relationship Id="rId803260e449dc6947a" Type="http://schemas.openxmlformats.org/officeDocument/2006/relationships/hyperlink" Target="https://iservice.lombardini.it/jsp/Template2/manuale.jsp?id=822&amp;parent=1000" TargetMode="External"/><Relationship Id="rId533460e449dc7bf5f" Type="http://schemas.openxmlformats.org/officeDocument/2006/relationships/hyperlink" Target="https://iservice.lombardini.it/jsp/Template2/manuale.jsp?id=822&amp;parent=1000" TargetMode="External"/><Relationship Id="rId718060e449dc8dee4" Type="http://schemas.openxmlformats.org/officeDocument/2006/relationships/hyperlink" Target="https://iservice.lombardini.it/jsp/Template2/manuale.jsp?id=822&amp;parent=1000" TargetMode="External"/><Relationship Id="rId177460e449dc8e5b4" Type="http://schemas.openxmlformats.org/officeDocument/2006/relationships/hyperlink" Target="https://iservice.lombardini.it/jsp/Template2/manuale.jsp?id=822&amp;parent=1000" TargetMode="External"/><Relationship Id="rId895960e449cf65e3f" Type="http://schemas.openxmlformats.org/officeDocument/2006/relationships/image" Target="media/imgrId895960e449cf65e3f.jpg"/><Relationship Id="rId591760e449cf76980" Type="http://schemas.openxmlformats.org/officeDocument/2006/relationships/image" Target="media/imgrId591760e449cf76980.jpg"/><Relationship Id="rId688060e449cf87945" Type="http://schemas.openxmlformats.org/officeDocument/2006/relationships/image" Target="media/imgrId688060e449cf87945.jpg"/><Relationship Id="rId998760e449cf97e72" Type="http://schemas.openxmlformats.org/officeDocument/2006/relationships/image" Target="media/imgrId998760e449cf97e72.jpg"/><Relationship Id="rId540560e449cfa7df7" Type="http://schemas.openxmlformats.org/officeDocument/2006/relationships/image" Target="media/imgrId540560e449cfa7df7.jpg"/><Relationship Id="rId462360e449cfb81c4" Type="http://schemas.openxmlformats.org/officeDocument/2006/relationships/image" Target="media/imgrId462360e449cfb81c4.jpg"/><Relationship Id="rId271060e449cfc8c91" Type="http://schemas.openxmlformats.org/officeDocument/2006/relationships/image" Target="media/imgrId271060e449cfc8c91.jpg"/><Relationship Id="rId150460e449cfd9f9b" Type="http://schemas.openxmlformats.org/officeDocument/2006/relationships/image" Target="media/imgrId150460e449cfd9f9b.jpg"/><Relationship Id="rId859060e449cfee058" Type="http://schemas.openxmlformats.org/officeDocument/2006/relationships/image" Target="media/imgrId859060e449cfee058.jpg"/><Relationship Id="rId763160e449d00a469" Type="http://schemas.openxmlformats.org/officeDocument/2006/relationships/image" Target="media/imgrId763160e449d00a469.jpg"/><Relationship Id="rId111060e449d01a698" Type="http://schemas.openxmlformats.org/officeDocument/2006/relationships/image" Target="media/imgrId111060e449d01a698.jpg"/><Relationship Id="rId508060e449d02a26f" Type="http://schemas.openxmlformats.org/officeDocument/2006/relationships/image" Target="media/imgrId508060e449d02a26f.jpg"/><Relationship Id="rId841160e449d0409ed" Type="http://schemas.openxmlformats.org/officeDocument/2006/relationships/image" Target="media/imgrId841160e449d0409ed.jpg"/><Relationship Id="rId756960e449d0508f8" Type="http://schemas.openxmlformats.org/officeDocument/2006/relationships/image" Target="media/imgrId756960e449d0508f8.jpg"/><Relationship Id="rId973660e449d0688fd" Type="http://schemas.openxmlformats.org/officeDocument/2006/relationships/image" Target="media/imgrId973660e449d0688fd.jpg"/><Relationship Id="rId963160e449d086f5b" Type="http://schemas.openxmlformats.org/officeDocument/2006/relationships/image" Target="media/imgrId963160e449d086f5b.jpg"/><Relationship Id="rId230560e449d09df38" Type="http://schemas.openxmlformats.org/officeDocument/2006/relationships/image" Target="media/imgrId230560e449d09df38.jpg"/><Relationship Id="rId664660e449d0af2c8" Type="http://schemas.openxmlformats.org/officeDocument/2006/relationships/image" Target="media/imgrId664660e449d0af2c8.png"/><Relationship Id="rId498760e449d0c226e" Type="http://schemas.openxmlformats.org/officeDocument/2006/relationships/image" Target="media/imgrId498760e449d0c226e.jpg"/><Relationship Id="rId622060e449d0d5c68" Type="http://schemas.openxmlformats.org/officeDocument/2006/relationships/image" Target="media/imgrId622060e449d0d5c68.jpg"/><Relationship Id="rId149260e449d0e50ca" Type="http://schemas.openxmlformats.org/officeDocument/2006/relationships/image" Target="media/imgrId149260e449d0e50ca.jpg"/><Relationship Id="rId314160e449d0f4138" Type="http://schemas.openxmlformats.org/officeDocument/2006/relationships/image" Target="media/imgrId314160e449d0f4138.jpg"/><Relationship Id="rId804660e449d114fd3" Type="http://schemas.openxmlformats.org/officeDocument/2006/relationships/image" Target="media/imgrId804660e449d114fd3.jpg"/><Relationship Id="rId416060e449d125faf" Type="http://schemas.openxmlformats.org/officeDocument/2006/relationships/image" Target="media/imgrId416060e449d125faf.jpg"/><Relationship Id="rId179160e449d13a824" Type="http://schemas.openxmlformats.org/officeDocument/2006/relationships/image" Target="media/imgrId179160e449d13a824.jpg"/><Relationship Id="rId798060e449d14e3c2" Type="http://schemas.openxmlformats.org/officeDocument/2006/relationships/image" Target="media/imgrId798060e449d14e3c2.jpg"/><Relationship Id="rId405060e449d161b79" Type="http://schemas.openxmlformats.org/officeDocument/2006/relationships/image" Target="media/imgrId405060e449d161b79.jpg"/><Relationship Id="rId963260e449d16d96e" Type="http://schemas.openxmlformats.org/officeDocument/2006/relationships/image" Target="media/imgrId963260e449d16d96e.jpg"/><Relationship Id="rId618960e449d17db75" Type="http://schemas.openxmlformats.org/officeDocument/2006/relationships/image" Target="media/imgrId618960e449d17db75.jpg"/><Relationship Id="rId848460e449d18ba80" Type="http://schemas.openxmlformats.org/officeDocument/2006/relationships/image" Target="media/imgrId848460e449d18ba80.jpg"/><Relationship Id="rId350560e449d19c39a" Type="http://schemas.openxmlformats.org/officeDocument/2006/relationships/image" Target="media/imgrId350560e449d19c39a.jpg"/><Relationship Id="rId774460e449d1b20eb" Type="http://schemas.openxmlformats.org/officeDocument/2006/relationships/image" Target="media/imgrId774460e449d1b20eb.jpg"/><Relationship Id="rId876260e449d1c419f" Type="http://schemas.openxmlformats.org/officeDocument/2006/relationships/image" Target="media/imgrId876260e449d1c419f.jpg"/><Relationship Id="rId815060e449d1d46dd" Type="http://schemas.openxmlformats.org/officeDocument/2006/relationships/image" Target="media/imgrId815060e449d1d46dd.jpg"/><Relationship Id="rId711460e449d1e5010" Type="http://schemas.openxmlformats.org/officeDocument/2006/relationships/image" Target="media/imgrId711460e449d1e5010.jpg"/><Relationship Id="rId749060e449d206009" Type="http://schemas.openxmlformats.org/officeDocument/2006/relationships/image" Target="media/imgrId749060e449d206009.jpg"/><Relationship Id="rId514660e449d2185c8" Type="http://schemas.openxmlformats.org/officeDocument/2006/relationships/image" Target="media/imgrId514660e449d2185c8.jpg"/><Relationship Id="rId743960e449d226a43" Type="http://schemas.openxmlformats.org/officeDocument/2006/relationships/image" Target="media/imgrId743960e449d226a43.jpg"/><Relationship Id="rId697660e449d236e8d" Type="http://schemas.openxmlformats.org/officeDocument/2006/relationships/image" Target="media/imgrId697660e449d236e8d.jpg"/><Relationship Id="rId716160e449d248082" Type="http://schemas.openxmlformats.org/officeDocument/2006/relationships/image" Target="media/imgrId716160e449d248082.jpg"/><Relationship Id="rId241060e449d257b09" Type="http://schemas.openxmlformats.org/officeDocument/2006/relationships/image" Target="media/imgrId241060e449d257b09.jpg"/><Relationship Id="rId506260e449d26acaf" Type="http://schemas.openxmlformats.org/officeDocument/2006/relationships/image" Target="media/imgrId506260e449d26acaf.jpg"/><Relationship Id="rId619160e449d27e9ec" Type="http://schemas.openxmlformats.org/officeDocument/2006/relationships/image" Target="media/imgrId619160e449d27e9ec.jpg"/><Relationship Id="rId559760e449d28f9bc" Type="http://schemas.openxmlformats.org/officeDocument/2006/relationships/image" Target="media/imgrId559760e449d28f9bc.jpg"/><Relationship Id="rId933560e449d2a6cc2" Type="http://schemas.openxmlformats.org/officeDocument/2006/relationships/image" Target="media/imgrId933560e449d2a6cc2.jpg"/><Relationship Id="rId578060e449d2ba73f" Type="http://schemas.openxmlformats.org/officeDocument/2006/relationships/image" Target="media/imgrId578060e449d2ba73f.jpg"/><Relationship Id="rId840760e449d2d0ecf" Type="http://schemas.openxmlformats.org/officeDocument/2006/relationships/image" Target="media/imgrId840760e449d2d0ecf.jpg"/><Relationship Id="rId574260e449d2e2b02" Type="http://schemas.openxmlformats.org/officeDocument/2006/relationships/image" Target="media/imgrId574260e449d2e2b02.jpg"/><Relationship Id="rId952760e449d2f3616" Type="http://schemas.openxmlformats.org/officeDocument/2006/relationships/image" Target="media/imgrId952760e449d2f3616.jpg"/><Relationship Id="rId140760e449d30b84a" Type="http://schemas.openxmlformats.org/officeDocument/2006/relationships/image" Target="media/imgrId140760e449d30b84a.jpg"/><Relationship Id="rId423860e449d31f449" Type="http://schemas.openxmlformats.org/officeDocument/2006/relationships/image" Target="media/imgrId423860e449d31f449.jpg"/><Relationship Id="rId362360e449d32e0dc" Type="http://schemas.openxmlformats.org/officeDocument/2006/relationships/image" Target="media/imgrId362360e449d32e0dc.jpg"/><Relationship Id="rId532860e449d33e91a" Type="http://schemas.openxmlformats.org/officeDocument/2006/relationships/image" Target="media/imgrId532860e449d33e91a.jpg"/><Relationship Id="rId883460e449d354589" Type="http://schemas.openxmlformats.org/officeDocument/2006/relationships/image" Target="media/imgrId883460e449d354589.jpg"/><Relationship Id="rId219660e449d3631a6" Type="http://schemas.openxmlformats.org/officeDocument/2006/relationships/image" Target="media/imgrId219660e449d3631a6.jpg"/><Relationship Id="rId492860e449d3761c0" Type="http://schemas.openxmlformats.org/officeDocument/2006/relationships/image" Target="media/imgrId492860e449d3761c0.jpg"/><Relationship Id="rId540960e449d38b834" Type="http://schemas.openxmlformats.org/officeDocument/2006/relationships/image" Target="media/imgrId540960e449d38b834.jpg"/><Relationship Id="rId937860e449d39ad3c" Type="http://schemas.openxmlformats.org/officeDocument/2006/relationships/image" Target="media/imgrId937860e449d39ad3c.jpg"/><Relationship Id="rId378360e449d3aea27" Type="http://schemas.openxmlformats.org/officeDocument/2006/relationships/image" Target="media/imgrId378360e449d3aea27.jpg"/><Relationship Id="rId254560e449d3c2c78" Type="http://schemas.openxmlformats.org/officeDocument/2006/relationships/image" Target="media/imgrId254560e449d3c2c78.jpg"/><Relationship Id="rId486560e449d3d7a77" Type="http://schemas.openxmlformats.org/officeDocument/2006/relationships/image" Target="media/imgrId486560e449d3d7a77.jpg"/><Relationship Id="rId672760e449d3e5fcf" Type="http://schemas.openxmlformats.org/officeDocument/2006/relationships/image" Target="media/imgrId672760e449d3e5fcf.jpg"/><Relationship Id="rId431460e449d402c2d" Type="http://schemas.openxmlformats.org/officeDocument/2006/relationships/image" Target="media/imgrId431460e449d402c2d.jpg"/><Relationship Id="rId788560e449d40eeec" Type="http://schemas.openxmlformats.org/officeDocument/2006/relationships/image" Target="media/imgrId788560e449d40eeec.gif"/><Relationship Id="rId520660e449d423ca8" Type="http://schemas.openxmlformats.org/officeDocument/2006/relationships/image" Target="media/imgrId520660e449d423ca8.jpg"/><Relationship Id="rId228360e449d43588a" Type="http://schemas.openxmlformats.org/officeDocument/2006/relationships/image" Target="media/imgrId228360e449d43588a.jpg"/><Relationship Id="rId594360e449d44b4a6" Type="http://schemas.openxmlformats.org/officeDocument/2006/relationships/image" Target="media/imgrId594360e449d44b4a6.jpg"/><Relationship Id="rId237560e449d45e2f5" Type="http://schemas.openxmlformats.org/officeDocument/2006/relationships/image" Target="media/imgrId237560e449d45e2f5.jpg"/><Relationship Id="rId694660e449d473ab7" Type="http://schemas.openxmlformats.org/officeDocument/2006/relationships/image" Target="media/imgrId694660e449d473ab7.jpg"/><Relationship Id="rId547760e449d48340d" Type="http://schemas.openxmlformats.org/officeDocument/2006/relationships/image" Target="media/imgrId547760e449d48340d.jpg"/><Relationship Id="rId174260e449d49649d" Type="http://schemas.openxmlformats.org/officeDocument/2006/relationships/image" Target="media/imgrId174260e449d49649d.jpg"/><Relationship Id="rId849960e449d4a474d" Type="http://schemas.openxmlformats.org/officeDocument/2006/relationships/image" Target="media/imgrId849960e449d4a474d.jpg"/><Relationship Id="rId786560e449d4b4679" Type="http://schemas.openxmlformats.org/officeDocument/2006/relationships/image" Target="media/imgrId786560e449d4b4679.jpg"/><Relationship Id="rId320960e449d4c20e1" Type="http://schemas.openxmlformats.org/officeDocument/2006/relationships/image" Target="media/imgrId320960e449d4c20e1.jpg"/><Relationship Id="rId905560e449d4d3c66" Type="http://schemas.openxmlformats.org/officeDocument/2006/relationships/image" Target="media/imgrId905560e449d4d3c66.jpg"/><Relationship Id="rId966960e449d4e1fd9" Type="http://schemas.openxmlformats.org/officeDocument/2006/relationships/image" Target="media/imgrId966960e449d4e1fd9.jpg"/><Relationship Id="rId904660e449d5019a7" Type="http://schemas.openxmlformats.org/officeDocument/2006/relationships/image" Target="media/imgrId904660e449d5019a7.jpg"/><Relationship Id="rId464160e449d50eaa6" Type="http://schemas.openxmlformats.org/officeDocument/2006/relationships/image" Target="media/imgrId464160e449d50eaa6.jpg"/><Relationship Id="rId296260e449d5255ee" Type="http://schemas.openxmlformats.org/officeDocument/2006/relationships/image" Target="media/imgrId296260e449d5255ee.jpg"/><Relationship Id="rId915360e449d534231" Type="http://schemas.openxmlformats.org/officeDocument/2006/relationships/image" Target="media/imgrId915360e449d534231.jpg"/><Relationship Id="rId747560e449d549afa" Type="http://schemas.openxmlformats.org/officeDocument/2006/relationships/image" Target="media/imgrId747560e449d549afa.jpg"/><Relationship Id="rId801160e449d55ffce" Type="http://schemas.openxmlformats.org/officeDocument/2006/relationships/image" Target="media/imgrId801160e449d55ffce.jpg"/><Relationship Id="rId374660e449d56e7bd" Type="http://schemas.openxmlformats.org/officeDocument/2006/relationships/image" Target="media/imgrId374660e449d56e7bd.jpg"/><Relationship Id="rId786760e449d57eb5c" Type="http://schemas.openxmlformats.org/officeDocument/2006/relationships/image" Target="media/imgrId786760e449d57eb5c.jpg"/><Relationship Id="rId839260e449d58e1c8" Type="http://schemas.openxmlformats.org/officeDocument/2006/relationships/image" Target="media/imgrId839260e449d58e1c8.jpg"/><Relationship Id="rId214560e449d59c78d" Type="http://schemas.openxmlformats.org/officeDocument/2006/relationships/image" Target="media/imgrId214560e449d59c78d.jpg"/><Relationship Id="rId484860e449d5ac243" Type="http://schemas.openxmlformats.org/officeDocument/2006/relationships/image" Target="media/imgrId484860e449d5ac243.jpg"/><Relationship Id="rId686460e449d5bc907" Type="http://schemas.openxmlformats.org/officeDocument/2006/relationships/image" Target="media/imgrId686460e449d5bc907.jpg"/><Relationship Id="rId977560e449d5ca44c" Type="http://schemas.openxmlformats.org/officeDocument/2006/relationships/image" Target="media/imgrId977560e449d5ca44c.jpg"/><Relationship Id="rId320760e449d5dcaa4" Type="http://schemas.openxmlformats.org/officeDocument/2006/relationships/image" Target="media/imgrId320760e449d5dcaa4.jpg"/><Relationship Id="rId592160e449d5ea8df" Type="http://schemas.openxmlformats.org/officeDocument/2006/relationships/image" Target="media/imgrId592160e449d5ea8df.jpg"/><Relationship Id="rId536160e449d605704" Type="http://schemas.openxmlformats.org/officeDocument/2006/relationships/image" Target="media/imgrId536160e449d605704.jpg"/><Relationship Id="rId951160e449d615ab1" Type="http://schemas.openxmlformats.org/officeDocument/2006/relationships/image" Target="media/imgrId951160e449d615ab1.jpg"/><Relationship Id="rId809560e449d62869c" Type="http://schemas.openxmlformats.org/officeDocument/2006/relationships/image" Target="media/imgrId809560e449d62869c.jpg"/><Relationship Id="rId947460e449d63c6f7" Type="http://schemas.openxmlformats.org/officeDocument/2006/relationships/image" Target="media/imgrId947460e449d63c6f7.jpg"/><Relationship Id="rId103060e449d64b667" Type="http://schemas.openxmlformats.org/officeDocument/2006/relationships/image" Target="media/imgrId103060e449d64b667.jpg"/><Relationship Id="rId208760e449d65e073" Type="http://schemas.openxmlformats.org/officeDocument/2006/relationships/image" Target="media/imgrId208760e449d65e073.jpg"/><Relationship Id="rId669060e449d66f03f" Type="http://schemas.openxmlformats.org/officeDocument/2006/relationships/image" Target="media/imgrId669060e449d66f03f.jpg"/><Relationship Id="rId639560e449d68084d" Type="http://schemas.openxmlformats.org/officeDocument/2006/relationships/image" Target="media/imgrId639560e449d68084d.jpg"/><Relationship Id="rId336460e449d6955f3" Type="http://schemas.openxmlformats.org/officeDocument/2006/relationships/image" Target="media/imgrId336460e449d6955f3.jpg"/><Relationship Id="rId289060e449d6a8ffc" Type="http://schemas.openxmlformats.org/officeDocument/2006/relationships/image" Target="media/imgrId289060e449d6a8ffc.jpg"/><Relationship Id="rId187460e449d6b8c6f" Type="http://schemas.openxmlformats.org/officeDocument/2006/relationships/image" Target="media/imgrId187460e449d6b8c6f.jpg"/><Relationship Id="rId916460e449d6c7609" Type="http://schemas.openxmlformats.org/officeDocument/2006/relationships/image" Target="media/imgrId916460e449d6c7609.jpg"/><Relationship Id="rId884260e449d6dc814" Type="http://schemas.openxmlformats.org/officeDocument/2006/relationships/image" Target="media/imgrId884260e449d6dc814.jpg"/><Relationship Id="rId106060e449d6ed7da" Type="http://schemas.openxmlformats.org/officeDocument/2006/relationships/image" Target="media/imgrId106060e449d6ed7da.jpg"/><Relationship Id="rId105760e449d70987d" Type="http://schemas.openxmlformats.org/officeDocument/2006/relationships/image" Target="media/imgrId105760e449d70987d.jpg"/><Relationship Id="rId235260e449d71ab7d" Type="http://schemas.openxmlformats.org/officeDocument/2006/relationships/image" Target="media/imgrId235260e449d71ab7d.jpg"/><Relationship Id="rId212960e449d72a616" Type="http://schemas.openxmlformats.org/officeDocument/2006/relationships/image" Target="media/imgrId212960e449d72a616.jpg"/><Relationship Id="rId643460e449d73d266" Type="http://schemas.openxmlformats.org/officeDocument/2006/relationships/image" Target="media/imgrId643460e449d73d266.jpg"/><Relationship Id="rId863860e449d7505de" Type="http://schemas.openxmlformats.org/officeDocument/2006/relationships/image" Target="media/imgrId863860e449d7505de.jpg"/><Relationship Id="rId522260e449d761796" Type="http://schemas.openxmlformats.org/officeDocument/2006/relationships/image" Target="media/imgrId522260e449d761796.jpg"/><Relationship Id="rId979160e449d773aab" Type="http://schemas.openxmlformats.org/officeDocument/2006/relationships/image" Target="media/imgrId979160e449d773aab.jpg"/><Relationship Id="rId381560e449d7836ec" Type="http://schemas.openxmlformats.org/officeDocument/2006/relationships/image" Target="media/imgrId381560e449d7836ec.jpg"/><Relationship Id="rId747860e449d7937ab" Type="http://schemas.openxmlformats.org/officeDocument/2006/relationships/image" Target="media/imgrId747860e449d7937ab.jpg"/><Relationship Id="rId174560e449d7a76fe" Type="http://schemas.openxmlformats.org/officeDocument/2006/relationships/image" Target="media/imgrId174560e449d7a76fe.jpg"/><Relationship Id="rId874160e449d7b81de" Type="http://schemas.openxmlformats.org/officeDocument/2006/relationships/image" Target="media/imgrId874160e449d7b81de.jpg"/><Relationship Id="rId319460e449d7cebe5" Type="http://schemas.openxmlformats.org/officeDocument/2006/relationships/image" Target="media/imgrId319460e449d7cebe5.jpg"/><Relationship Id="rId113560e449d7deaa8" Type="http://schemas.openxmlformats.org/officeDocument/2006/relationships/image" Target="media/imgrId113560e449d7deaa8.jpg"/><Relationship Id="rId259860e449d7ed0fc" Type="http://schemas.openxmlformats.org/officeDocument/2006/relationships/image" Target="media/imgrId259860e449d7ed0fc.jpg"/><Relationship Id="rId510760e449d80b43a" Type="http://schemas.openxmlformats.org/officeDocument/2006/relationships/image" Target="media/imgrId510760e449d80b43a.jpg"/><Relationship Id="rId322860e449d81e3c5" Type="http://schemas.openxmlformats.org/officeDocument/2006/relationships/image" Target="media/imgrId322860e449d81e3c5.jpg"/><Relationship Id="rId665460e449d82ec8f" Type="http://schemas.openxmlformats.org/officeDocument/2006/relationships/image" Target="media/imgrId665460e449d82ec8f.jpg"/><Relationship Id="rId632160e449d843c43" Type="http://schemas.openxmlformats.org/officeDocument/2006/relationships/image" Target="media/imgrId632160e449d843c43.jpg"/><Relationship Id="rId494160e449d85140b" Type="http://schemas.openxmlformats.org/officeDocument/2006/relationships/image" Target="media/imgrId494160e449d85140b.jpg"/><Relationship Id="rId396560e449d863561" Type="http://schemas.openxmlformats.org/officeDocument/2006/relationships/image" Target="media/imgrId396560e449d863561.jpg"/><Relationship Id="rId245960e449d8784ce" Type="http://schemas.openxmlformats.org/officeDocument/2006/relationships/image" Target="media/imgrId245960e449d8784ce.jpg"/><Relationship Id="rId453960e449d8868c9" Type="http://schemas.openxmlformats.org/officeDocument/2006/relationships/image" Target="media/imgrId453960e449d8868c9.jpg"/><Relationship Id="rId994760e449d895d46" Type="http://schemas.openxmlformats.org/officeDocument/2006/relationships/image" Target="media/imgrId994760e449d895d46.jpg"/><Relationship Id="rId463660e449d8a7d1d" Type="http://schemas.openxmlformats.org/officeDocument/2006/relationships/image" Target="media/imgrId463660e449d8a7d1d.jpg"/><Relationship Id="rId427660e449d8ba4f0" Type="http://schemas.openxmlformats.org/officeDocument/2006/relationships/image" Target="media/imgrId427660e449d8ba4f0.jpg"/><Relationship Id="rId357360e449d8d0325" Type="http://schemas.openxmlformats.org/officeDocument/2006/relationships/image" Target="media/imgrId357360e449d8d0325.jpg"/><Relationship Id="rId939260e449d8e5674" Type="http://schemas.openxmlformats.org/officeDocument/2006/relationships/image" Target="media/imgrId939260e449d8e5674.jpg"/><Relationship Id="rId938560e449d902b5e" Type="http://schemas.openxmlformats.org/officeDocument/2006/relationships/image" Target="media/imgrId938560e449d902b5e.jpg"/><Relationship Id="rId852260e449d91295b" Type="http://schemas.openxmlformats.org/officeDocument/2006/relationships/image" Target="media/imgrId852260e449d91295b.jpg"/><Relationship Id="rId114060e449d925838" Type="http://schemas.openxmlformats.org/officeDocument/2006/relationships/image" Target="media/imgrId114060e449d925838.jpg"/><Relationship Id="rId728360e449d938997" Type="http://schemas.openxmlformats.org/officeDocument/2006/relationships/image" Target="media/imgrId728360e449d938997.jpg"/><Relationship Id="rId998360e449d94b03e" Type="http://schemas.openxmlformats.org/officeDocument/2006/relationships/image" Target="media/imgrId998360e449d94b03e.jpg"/><Relationship Id="rId453160e449d95c4e5" Type="http://schemas.openxmlformats.org/officeDocument/2006/relationships/image" Target="media/imgrId453160e449d95c4e5.jpg"/><Relationship Id="rId848260e449d96f0c8" Type="http://schemas.openxmlformats.org/officeDocument/2006/relationships/image" Target="media/imgrId848260e449d96f0c8.jpg"/><Relationship Id="rId864060e449d97dd98" Type="http://schemas.openxmlformats.org/officeDocument/2006/relationships/image" Target="media/imgrId864060e449d97dd98.jpg"/><Relationship Id="rId197860e449d990b5f" Type="http://schemas.openxmlformats.org/officeDocument/2006/relationships/image" Target="media/imgrId197860e449d990b5f.jpg"/><Relationship Id="rId236160e449d9a4fee" Type="http://schemas.openxmlformats.org/officeDocument/2006/relationships/image" Target="media/imgrId236160e449d9a4fee.jpg"/><Relationship Id="rId323760e449d9b33fa" Type="http://schemas.openxmlformats.org/officeDocument/2006/relationships/image" Target="media/imgrId323760e449d9b33fa.jpg"/><Relationship Id="rId421160e449d9c5282" Type="http://schemas.openxmlformats.org/officeDocument/2006/relationships/image" Target="media/imgrId421160e449d9c5282.jpg"/><Relationship Id="rId357360e449d9d22fc" Type="http://schemas.openxmlformats.org/officeDocument/2006/relationships/image" Target="media/imgrId357360e449d9d22fc.jpg"/><Relationship Id="rId160560e449d9e3308" Type="http://schemas.openxmlformats.org/officeDocument/2006/relationships/image" Target="media/imgrId160560e449d9e3308.jpg"/><Relationship Id="rId240860e449da00c8c" Type="http://schemas.openxmlformats.org/officeDocument/2006/relationships/image" Target="media/imgrId240860e449da00c8c.jpg"/><Relationship Id="rId872360e449da14b33" Type="http://schemas.openxmlformats.org/officeDocument/2006/relationships/image" Target="media/imgrId872360e449da14b33.jpg"/><Relationship Id="rId109160e449da21b83" Type="http://schemas.openxmlformats.org/officeDocument/2006/relationships/image" Target="media/imgrId109160e449da21b83.jpg"/><Relationship Id="rId432560e449da32e10" Type="http://schemas.openxmlformats.org/officeDocument/2006/relationships/image" Target="media/imgrId432560e449da32e10.jpg"/><Relationship Id="rId416260e449da40d76" Type="http://schemas.openxmlformats.org/officeDocument/2006/relationships/image" Target="media/imgrId416260e449da40d76.jpg"/><Relationship Id="rId158960e449da50fa4" Type="http://schemas.openxmlformats.org/officeDocument/2006/relationships/image" Target="media/imgrId158960e449da50fa4.jpg"/><Relationship Id="rId749060e449da6067b" Type="http://schemas.openxmlformats.org/officeDocument/2006/relationships/image" Target="media/imgrId749060e449da6067b.jpg"/><Relationship Id="rId446160e449da7082e" Type="http://schemas.openxmlformats.org/officeDocument/2006/relationships/image" Target="media/imgrId446160e449da7082e.jpg"/><Relationship Id="rId291260e449da8079e" Type="http://schemas.openxmlformats.org/officeDocument/2006/relationships/image" Target="media/imgrId291260e449da8079e.jpg"/><Relationship Id="rId311160e449da8ea5b" Type="http://schemas.openxmlformats.org/officeDocument/2006/relationships/image" Target="media/imgrId311160e449da8ea5b.jpg"/><Relationship Id="rId474960e449daa1c21" Type="http://schemas.openxmlformats.org/officeDocument/2006/relationships/image" Target="media/imgrId474960e449daa1c21.jpg"/><Relationship Id="rId191560e449dab2880" Type="http://schemas.openxmlformats.org/officeDocument/2006/relationships/image" Target="media/imgrId191560e449dab2880.jpg"/><Relationship Id="rId733160e449dac6bd9" Type="http://schemas.openxmlformats.org/officeDocument/2006/relationships/image" Target="media/imgrId733160e449dac6bd9.jpg"/><Relationship Id="rId944960e449dad9cc1" Type="http://schemas.openxmlformats.org/officeDocument/2006/relationships/image" Target="media/imgrId944960e449dad9cc1.jpg"/><Relationship Id="rId497760e449dae9800" Type="http://schemas.openxmlformats.org/officeDocument/2006/relationships/image" Target="media/imgrId497760e449dae9800.jpg"/><Relationship Id="rId819660e449db0c843" Type="http://schemas.openxmlformats.org/officeDocument/2006/relationships/image" Target="media/imgrId819660e449db0c843.jpg"/><Relationship Id="rId783160e449db1e41f" Type="http://schemas.openxmlformats.org/officeDocument/2006/relationships/image" Target="media/imgrId783160e449db1e41f.jpg"/><Relationship Id="rId668860e449db2d73f" Type="http://schemas.openxmlformats.org/officeDocument/2006/relationships/image" Target="media/imgrId668860e449db2d73f.jpg"/><Relationship Id="rId370160e449db43481" Type="http://schemas.openxmlformats.org/officeDocument/2006/relationships/image" Target="media/imgrId370160e449db43481.jpg"/><Relationship Id="rId191760e449db54f96" Type="http://schemas.openxmlformats.org/officeDocument/2006/relationships/image" Target="media/imgrId191760e449db54f96.jpg"/><Relationship Id="rId326860e449db65745" Type="http://schemas.openxmlformats.org/officeDocument/2006/relationships/image" Target="media/imgrId326860e449db65745.jpg"/><Relationship Id="rId853260e449db7ae66" Type="http://schemas.openxmlformats.org/officeDocument/2006/relationships/image" Target="media/imgrId853260e449db7ae66.jpg"/><Relationship Id="rId138160e449db8dc3b" Type="http://schemas.openxmlformats.org/officeDocument/2006/relationships/image" Target="media/imgrId138160e449db8dc3b.jpg"/><Relationship Id="rId441160e449db9d26b" Type="http://schemas.openxmlformats.org/officeDocument/2006/relationships/image" Target="media/imgrId441160e449db9d26b.jpg"/><Relationship Id="rId914160e449dbb030b" Type="http://schemas.openxmlformats.org/officeDocument/2006/relationships/image" Target="media/imgrId914160e449dbb030b.jpg"/><Relationship Id="rId230060e449dbc3750" Type="http://schemas.openxmlformats.org/officeDocument/2006/relationships/image" Target="media/imgrId230060e449dbc3750.jpg"/><Relationship Id="rId870560e449dbd7a04" Type="http://schemas.openxmlformats.org/officeDocument/2006/relationships/image" Target="media/imgrId870560e449dbd7a04.jpg"/><Relationship Id="rId443060e449dbec403" Type="http://schemas.openxmlformats.org/officeDocument/2006/relationships/image" Target="media/imgrId443060e449dbec403.jpg"/><Relationship Id="rId673160e449dc08d73" Type="http://schemas.openxmlformats.org/officeDocument/2006/relationships/image" Target="media/imgrId673160e449dc08d73.jpg"/><Relationship Id="rId790660e449dc1b0f0" Type="http://schemas.openxmlformats.org/officeDocument/2006/relationships/image" Target="media/imgrId790660e449dc1b0f0.jpg"/><Relationship Id="rId998460e449dc29a9d" Type="http://schemas.openxmlformats.org/officeDocument/2006/relationships/image" Target="media/imgrId998460e449dc29a9d.jpg"/><Relationship Id="rId622360e449dc3eace" Type="http://schemas.openxmlformats.org/officeDocument/2006/relationships/image" Target="media/imgrId622360e449dc3eace.jpg"/><Relationship Id="rId244260e449dc53a18" Type="http://schemas.openxmlformats.org/officeDocument/2006/relationships/image" Target="media/imgrId244260e449dc53a18.jpg"/><Relationship Id="rId314060e449dc6843d" Type="http://schemas.openxmlformats.org/officeDocument/2006/relationships/image" Target="media/imgrId314060e449dc6843d.jpg"/><Relationship Id="rId158060e449dc7b1f4" Type="http://schemas.openxmlformats.org/officeDocument/2006/relationships/image" Target="media/imgrId158060e449dc7b1f4.jpg"/><Relationship Id="rId210060e449dc8d894" Type="http://schemas.openxmlformats.org/officeDocument/2006/relationships/image" Target="media/imgrId210060e449dc8d894.jpg"/><Relationship Id="rId395660e449dca3ed2" Type="http://schemas.openxmlformats.org/officeDocument/2006/relationships/image" Target="media/imgrId395660e449dca3ed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615076" Type="http://schemas.openxmlformats.org/officeDocument/2006/relationships/image" Target="media/imgrId1461507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615076" Type="http://schemas.openxmlformats.org/officeDocument/2006/relationships/image" Target="media/imgrId1461507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615076" Type="http://schemas.openxmlformats.org/officeDocument/2006/relationships/image" Target="media/imgrId1461507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615076" Type="http://schemas.openxmlformats.org/officeDocument/2006/relationships/image" Target="media/imgrId1461507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615076" Type="http://schemas.openxmlformats.org/officeDocument/2006/relationships/image" Target="media/imgrId1461507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615076" Type="http://schemas.openxmlformats.org/officeDocument/2006/relationships/image" Target="media/imgrId1461507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