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6435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801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36717" w:name="ctxt"/>
    <w:bookmarkEnd w:id="64367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 chapitre comporte l'illustration des opérations qui peuvent être effectuées directement par l'utilisateur s'il possède les compétences appropriées, décrites dans les Tab. 5.1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5.2.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contrôles périodiques et les opérations d'entretien doivent être effectués conformément aux échéances et aux modalités indiquées dans ce manuel, et sont à la charge de l'utilisateur.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normes et des échéances d'entretien compromet le bon fonctionnement du moteur et sa durée, et fait par conséquent déchoir la garantie.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Afin de prévenir tout dommage de personnes et de choses, lire attentivement les mises en garde indiquées ci-dessous, avant d'intervenir sur le moteur.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95891478" name="name427560e45d092c3e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30960e45d092c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Avant de procéder à cette opération, lire le </w:t>
            </w:r>
            <w:hyperlink r:id="rId625660e45d092c935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14064153" name="name938460e45d0944733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600060e45d0944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Effectuer toutes les opérations avec le moteur éteint et à température ambiante.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Le ravitaillement et le contrôle du niveau d’huile doivent être effectués avec le moteur en position horizontale.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Avant chaque démarrage, pour éviter des fuites d’huile, s’assurer que: - la jauge du niveau d’huile soit correctement insérée;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les éléments suivants soient correctement serrés: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vidange de l’huile;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le bouchon de ravitaillement d’huile.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Maintenance périodique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intervalles de la maintenance préventive se trouvent dans le Tableau 5.1 et Tableau 5.2, et se rapportent à une exploitation du moteur dans des conditions de fonctionnement normales avec un carburant et une huile conformes aux spécifications recommandées.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NETTOYAGE ET CONTROLE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(HEURES)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d’huile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Niveau du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Surface d’échange de chaleur du radiateur et refroidisseur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en caoutchouc (air d’admission / liquide de refroidissement)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carburant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REMPLACEMENT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DESCRIPTION DES OPERATIONS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INTERVALLE (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HEURES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Huile moteur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filtre à huile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pré-filtre et filtre à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Filtre à air de type cartouche sèche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Cartouche de filtre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Tuyaux de liquide de refroidissement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de la conduite de carburant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Tuyau du collecteur d’admission (filtre à air - collecteur d’admission)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Courroie Poly-V de l’alternateur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Liquide de refroidissement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En cas de faible consommation : 12 mois. 2 - L’intervalle de temps qui doit s’écouler avant de contrôler l’élément filtrant, dépend de l’environnement d’exploitation du moteur. Le filtre à air doit être nettoyé et remplacé plus fréquemment dans des conditions très élevées de poussières.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S'adresser aux ateliers autorisés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L’intervalle de remplacement est uniquement une indication, il dépend essentiellement des conditions environnementales et de l’état des tuyaux contrôlé à l’occasion d’une inspection visuelle régulière.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Le premier contrôle doit être effectué au bout de 10 heures.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Tester tous les ans l’état du réfrigérant à l’aide de bandelettes d’essai de réfrigérant.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Il est recommandé d’ajouter des SCA (Additifs de refroidissement supplémentaires) au premier intervalle de maintenance.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Au cas le réservoir AdBlue ne serait pas doté de système de filtration, le remplacement devra être effectué toutes les 500 heures.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A. Retirer la jauge de niveau d’huile B et contrôler que le niveau soit proche de MAX.</w:t>
            </w:r>
          </w:p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n’est pas proche de MAX.</w:t>
            </w:r>
          </w:p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d’huile B.</w:t>
            </w:r>
          </w:p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319773" name="name697560e45d0959af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8860e45d0959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95286" name="name431860e45d096ce97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490360e45d096c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0271152" name="name562060e45d0986435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988660e45d0986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Composants pas nécessairement fournis par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l’insert F pour débloquer le couvercle A.</w:t>
            </w:r>
          </w:p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dans le sens des aiguilles d’une montre et retirer le couvercle A.</w:t>
            </w:r>
          </w:p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A et D à l’aide d’un chiffon humide.</w:t>
            </w:r>
          </w:p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utiliser d’air comprimé, taper, légèrement et plusieurs fois, la partie frontale E sur une surface plate.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52977959" name="name339260e45d099c9a4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304760e45d099c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0315935" name="name349960e45d09adb9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0e45d09ad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G est sale, ne pas nettoyer mais remplacer les cartouches B et G.</w:t>
            </w:r>
          </w:p>
          <w:p/>
          <w:p/>
          <w:p>
            <w:pPr>
              <w:numPr>
                <w:ilvl w:val="0"/>
                <w:numId w:val="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Installer les cartouches G et B.</w:t>
            </w:r>
          </w:p>
          <w:p>
            <w:pPr>
              <w:numPr>
                <w:ilvl w:val="0"/>
                <w:numId w:val="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Installer le couvercle A en effectuant les opérations du point 2 et 1 dans le sens inverse.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66248610" name="name360960e45d09bfdf6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15260e45d09bf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60105604" name="name794060e45d09d1c1e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94360e45d09d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Composants pas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référer à la documentation technique de la machine.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7551379" name="name974460e45d09e707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70260e45d09e7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948160e45d09e7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 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6867118" name="name377960e45d0a089f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33260e45d0a08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708460e45d0a08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KOHLER.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68766" name="name124760e45d0a1ae0e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85760e45d0a1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Vérifier l'intégrité des: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Tuyaux pour le circuit du carburant 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Manchons pour le circuit de refroidissement B.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Tuyaux pour le circuit du reniflard 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350972" name="name899860e45d0a2d9cf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82860e45d0a2d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Composants pas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référer à la documentation technique de la machine.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 la courroie de l'alternateur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2054948" name="name537760e45d0a3ff3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96060e45d0a3f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6860e45d0a40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5724205" name="name368160e45d0a5038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17460e45d0a50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Danger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7760e45d0a50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La courroie Poly-V est à réglage fixe.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Contrôler l'état de la courroie A;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S'assurer que les nervures de la courroie A soient correctement insérées dans les gorges des poulies B (comme représenté en D1 et D2)..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Démarrer le moteur et au bout de quelques minutes de fonctionnement , l'arrêter et le laisser refroidir à température ambiante, et vérifier la mise sous tension de la courroie au point p. Le contrôle avec vibration a une valeur comprise entre 135 et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Si la courroie n'est pas conforme aux valeurs de tension prescrites, la faire remplacer dans un atelier autorisé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 Les courroies A2, A3 ne sont pas fournies par KOHLER. Se référer à la documentation technique de la machine.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34304" name="name856860e45d0a661b8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61260e45d0a66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9318573" name="name113160e45d0a7e88e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959060e45d0a7e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77657394" name="name243960e45d0a903c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95560e45d0a90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2360e45d0a90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8442030" name="name962860e45d0aa347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10060e45d0aa3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Danger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1560e45d0aa3a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A sans la démonter.</w:t>
            </w:r>
          </w:p>
          <w:p>
            <w:pPr>
              <w:numPr>
                <w:ilvl w:val="0"/>
                <w:numId w:val="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A, dès que le carburant s'écoule au dehors.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634078" name="name106060e45d0abe1b2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44460e45d0abe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7436704" name="name131060e45d0ad00c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05960e45d0ad0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Important: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moteurs ne sont pas utilisés pendant une période allant jusqu'à 6 mois, ils doivent être protégés, par les opérations décrites dans le paragraphe Stockage du moteur (jusqu'à 6 mois) ( </w:t>
            </w:r>
            <w:hyperlink r:id="rId576760e45d0ad0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Au-delà de 6 mois d’inutilisation du moteur, il est nécessaire d'effectuer une intervention protectrice pour étendre la période de stockage (au-delà de 6 mois) ( </w:t>
            </w:r>
            <w:hyperlink r:id="rId539560e45d0ad0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d’inactivité du moteur, le traitement protecteur doit être répété au plus tard dans les 24 mois suivant le dernier traitement effectué.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Effectuer les points décrits dans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2260e45d0ad0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Changer l’huile moteur ( </w:t>
            </w:r>
            <w:hyperlink r:id="rId723960e45d0ad1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du carburant contenant des additifs pour stockages de longue durée. Il est conseillé d'utiliser les additifs suivants: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DEFA Fluid Plus (Pakelo Lubrifiants),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Diesel Treatment (Green Star),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Top Diesel (Bardhal),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STP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®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Diesel Fuel Injector Treatment.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cuve d'expansion: contrôler que le liquide de refroidissement soit au niveau MAX..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d'expansion: Le liquide doit recouvrir les tuyaux à l'intérieur du radiateur d’environ 5 mm. 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2 minutes.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réservoir du carburant.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Vaporiser de l’huile SAE 10W-40 dans les collecteurs d’échappement et d’admission.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Fermer les conduites d’admission et d’échappement afin d’éviter l’introduction de corps étranger.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d’étanchéité (système S.P.I.). En cas de lavage à haute pression ou à vapeur, il est important de maintenir une distance minimum d’au moins 200 mm entre la surface à laver et la buse. Éviter absolument les composants comme l'alternateur, le démarreur et la centrale.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Traiter les parties non vernies avec des produits protecteurs.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le réservoir d’AdBlue®/DEF jusqu’au niveau de MAX admis.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la protection du moteur est effectuée selon les suggestions indiquées, il ne se produira aucun dégât lié à la corrosion.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toile de protection.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traitement protecteur des parties extérieures en utilisant un chiffon imbibé de produit dégraissant.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Injecter de l’huile lubrifiante (pas plus de 2 cm3) dans les conduites d’admission.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Verser du carburant neuf dans le réservoir.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niveaux d’huile et de liquide réfrigérant soient proches de MAX.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l’élimination de l’AdBlue®/DEF présent dans le réservoir, remplacer le filtre de la pompe d’AdBlue®/DEF et effectuer un lavage du réservoir et du circuit d’AdBlue®/DEF à l’aide d’eau distillée chaude.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Confier le contrôle de l’injecteur d’AdBlue®/DEF à un atelier agrée Kohler.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le maintenir au régime minimum, sans charge, pendant environ deux minutes.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Amener le moteur aux 3/4 du régime MAX. pendant 5 à 10 minutes.</w:t>
            </w:r>
          </w:p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avec l’huile encore chaude ( </w:t>
            </w:r>
            <w:hyperlink r:id="rId221560e45d0ad2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vider l’huile de protection dans un récipient approprié.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2666356" name="name585660e45d0ae3390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32060e45d0ae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Avertissement: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Avec le temps, les lubrifiants et les filtres perdent leurs propriétés et caractéristiques, il faut donc les remplacer selon les critères décrits dans le </w:t>
            </w:r>
            <w:hyperlink r:id="rId461260e45d0ae3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filtres (air, huile, carburant) par des pièces de rechange d’origine.</w:t>
            </w:r>
          </w:p>
          <w:p>
            <w:pPr>
              <w:numPr>
                <w:ilvl w:val="0"/>
                <w:numId w:val="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de l’huile neuve ( </w:t>
            </w:r>
            <w:hyperlink r:id="rId944760e45d0ae3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jusqu'au niveau MAX.</w:t>
            </w:r>
          </w:p>
          <w:p>
            <w:pPr>
              <w:numPr>
                <w:ilvl w:val="0"/>
                <w:numId w:val="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Vider complètement le circuit de refroidissement et verser du liquide de refroidissement neuf jusqu’au niveau MAX ( </w:t>
            </w:r>
            <w:hyperlink r:id="rId625160e45d0ae4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1a :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MAX.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système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1 du Tab. 5.3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40 °C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jusqu’à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2 du Tab. 5.3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 point 3 du Tab. 5.3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Remplir le réservoir d’AdBlue®/DEF avec de l’AdBlue®/DEF jusqu’au niveau MAX.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Maintenir la température ambiante entre -40 et 25 °C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 débrancher aucune connexion électrique ou hydraulique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 après plus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le démarrage de la machine, effectuer les opérations suivantes :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l'AdBlue®/DEF dans le réservoir (consulter le manuel de la machine)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Remplacer le filtre de l’AdBlue®/DEF (Par. 6.5)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Contrôler les intervalles d’entretien au Par. 5.2.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et, si des anomalies sont signalées au cours du démarrage ou du fonctionnement, l’arrêter, attendre 5 min, puis le redémarrer.</w:t>
                  </w:r>
                </w:p>
                <w:p>
                  <w:pPr>
                    <w:numPr>
                      <w:ilvl w:val="0"/>
                      <w:numId w:val="24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 l'anomalie persiste, s’adresser aux ateliers autorisés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92">
    <w:multiLevelType w:val="hybridMultilevel"/>
    <w:lvl w:ilvl="0" w:tplc="19056056">
      <w:start w:val="1"/>
      <w:numFmt w:val="decimal"/>
      <w:lvlText w:val="%1."/>
      <w:lvlJc w:val="left"/>
      <w:pPr>
        <w:ind w:left="720" w:hanging="360"/>
      </w:pPr>
    </w:lvl>
    <w:lvl w:ilvl="1" w:tplc="19056056" w:tentative="1">
      <w:start w:val="1"/>
      <w:numFmt w:val="lowerLetter"/>
      <w:lvlText w:val="%2."/>
      <w:lvlJc w:val="left"/>
      <w:pPr>
        <w:ind w:left="1440" w:hanging="360"/>
      </w:pPr>
    </w:lvl>
    <w:lvl w:ilvl="2" w:tplc="19056056" w:tentative="1">
      <w:start w:val="1"/>
      <w:numFmt w:val="lowerRoman"/>
      <w:lvlText w:val="%3."/>
      <w:lvlJc w:val="right"/>
      <w:pPr>
        <w:ind w:left="2160" w:hanging="180"/>
      </w:pPr>
    </w:lvl>
    <w:lvl w:ilvl="3" w:tplc="19056056" w:tentative="1">
      <w:start w:val="1"/>
      <w:numFmt w:val="decimal"/>
      <w:lvlText w:val="%4."/>
      <w:lvlJc w:val="left"/>
      <w:pPr>
        <w:ind w:left="2880" w:hanging="360"/>
      </w:pPr>
    </w:lvl>
    <w:lvl w:ilvl="4" w:tplc="19056056" w:tentative="1">
      <w:start w:val="1"/>
      <w:numFmt w:val="lowerLetter"/>
      <w:lvlText w:val="%5."/>
      <w:lvlJc w:val="left"/>
      <w:pPr>
        <w:ind w:left="3600" w:hanging="360"/>
      </w:pPr>
    </w:lvl>
    <w:lvl w:ilvl="5" w:tplc="19056056" w:tentative="1">
      <w:start w:val="1"/>
      <w:numFmt w:val="lowerRoman"/>
      <w:lvlText w:val="%6."/>
      <w:lvlJc w:val="right"/>
      <w:pPr>
        <w:ind w:left="4320" w:hanging="180"/>
      </w:pPr>
    </w:lvl>
    <w:lvl w:ilvl="6" w:tplc="19056056" w:tentative="1">
      <w:start w:val="1"/>
      <w:numFmt w:val="decimal"/>
      <w:lvlText w:val="%7."/>
      <w:lvlJc w:val="left"/>
      <w:pPr>
        <w:ind w:left="5040" w:hanging="360"/>
      </w:pPr>
    </w:lvl>
    <w:lvl w:ilvl="7" w:tplc="19056056" w:tentative="1">
      <w:start w:val="1"/>
      <w:numFmt w:val="lowerLetter"/>
      <w:lvlText w:val="%8."/>
      <w:lvlJc w:val="left"/>
      <w:pPr>
        <w:ind w:left="5760" w:hanging="360"/>
      </w:pPr>
    </w:lvl>
    <w:lvl w:ilvl="8" w:tplc="1905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">
    <w:multiLevelType w:val="hybridMultilevel"/>
    <w:lvl w:ilvl="0" w:tplc="52807707">
      <w:start w:val="1"/>
      <w:numFmt w:val="decimal"/>
      <w:lvlText w:val="%1."/>
      <w:lvlJc w:val="left"/>
      <w:pPr>
        <w:ind w:left="720" w:hanging="360"/>
      </w:pPr>
    </w:lvl>
    <w:lvl w:ilvl="1" w:tplc="52807707" w:tentative="1">
      <w:start w:val="1"/>
      <w:numFmt w:val="lowerLetter"/>
      <w:lvlText w:val="%2."/>
      <w:lvlJc w:val="left"/>
      <w:pPr>
        <w:ind w:left="1440" w:hanging="360"/>
      </w:pPr>
    </w:lvl>
    <w:lvl w:ilvl="2" w:tplc="52807707" w:tentative="1">
      <w:start w:val="1"/>
      <w:numFmt w:val="lowerRoman"/>
      <w:lvlText w:val="%3."/>
      <w:lvlJc w:val="right"/>
      <w:pPr>
        <w:ind w:left="2160" w:hanging="180"/>
      </w:pPr>
    </w:lvl>
    <w:lvl w:ilvl="3" w:tplc="52807707" w:tentative="1">
      <w:start w:val="1"/>
      <w:numFmt w:val="decimal"/>
      <w:lvlText w:val="%4."/>
      <w:lvlJc w:val="left"/>
      <w:pPr>
        <w:ind w:left="2880" w:hanging="360"/>
      </w:pPr>
    </w:lvl>
    <w:lvl w:ilvl="4" w:tplc="52807707" w:tentative="1">
      <w:start w:val="1"/>
      <w:numFmt w:val="lowerLetter"/>
      <w:lvlText w:val="%5."/>
      <w:lvlJc w:val="left"/>
      <w:pPr>
        <w:ind w:left="3600" w:hanging="360"/>
      </w:pPr>
    </w:lvl>
    <w:lvl w:ilvl="5" w:tplc="52807707" w:tentative="1">
      <w:start w:val="1"/>
      <w:numFmt w:val="lowerRoman"/>
      <w:lvlText w:val="%6."/>
      <w:lvlJc w:val="right"/>
      <w:pPr>
        <w:ind w:left="4320" w:hanging="180"/>
      </w:pPr>
    </w:lvl>
    <w:lvl w:ilvl="6" w:tplc="52807707" w:tentative="1">
      <w:start w:val="1"/>
      <w:numFmt w:val="decimal"/>
      <w:lvlText w:val="%7."/>
      <w:lvlJc w:val="left"/>
      <w:pPr>
        <w:ind w:left="5040" w:hanging="360"/>
      </w:pPr>
    </w:lvl>
    <w:lvl w:ilvl="7" w:tplc="52807707" w:tentative="1">
      <w:start w:val="1"/>
      <w:numFmt w:val="lowerLetter"/>
      <w:lvlText w:val="%8."/>
      <w:lvlJc w:val="left"/>
      <w:pPr>
        <w:ind w:left="5760" w:hanging="360"/>
      </w:pPr>
    </w:lvl>
    <w:lvl w:ilvl="8" w:tplc="5280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">
    <w:multiLevelType w:val="hybridMultilevel"/>
    <w:lvl w:ilvl="0" w:tplc="80531301">
      <w:start w:val="1"/>
      <w:numFmt w:val="decimal"/>
      <w:lvlText w:val="%1."/>
      <w:lvlJc w:val="left"/>
      <w:pPr>
        <w:ind w:left="720" w:hanging="360"/>
      </w:pPr>
    </w:lvl>
    <w:lvl w:ilvl="1" w:tplc="80531301" w:tentative="1">
      <w:start w:val="1"/>
      <w:numFmt w:val="lowerLetter"/>
      <w:lvlText w:val="%2."/>
      <w:lvlJc w:val="left"/>
      <w:pPr>
        <w:ind w:left="1440" w:hanging="360"/>
      </w:pPr>
    </w:lvl>
    <w:lvl w:ilvl="2" w:tplc="80531301" w:tentative="1">
      <w:start w:val="1"/>
      <w:numFmt w:val="lowerRoman"/>
      <w:lvlText w:val="%3."/>
      <w:lvlJc w:val="right"/>
      <w:pPr>
        <w:ind w:left="2160" w:hanging="180"/>
      </w:pPr>
    </w:lvl>
    <w:lvl w:ilvl="3" w:tplc="80531301" w:tentative="1">
      <w:start w:val="1"/>
      <w:numFmt w:val="decimal"/>
      <w:lvlText w:val="%4."/>
      <w:lvlJc w:val="left"/>
      <w:pPr>
        <w:ind w:left="2880" w:hanging="360"/>
      </w:pPr>
    </w:lvl>
    <w:lvl w:ilvl="4" w:tplc="80531301" w:tentative="1">
      <w:start w:val="1"/>
      <w:numFmt w:val="lowerLetter"/>
      <w:lvlText w:val="%5."/>
      <w:lvlJc w:val="left"/>
      <w:pPr>
        <w:ind w:left="3600" w:hanging="360"/>
      </w:pPr>
    </w:lvl>
    <w:lvl w:ilvl="5" w:tplc="80531301" w:tentative="1">
      <w:start w:val="1"/>
      <w:numFmt w:val="lowerRoman"/>
      <w:lvlText w:val="%6."/>
      <w:lvlJc w:val="right"/>
      <w:pPr>
        <w:ind w:left="4320" w:hanging="180"/>
      </w:pPr>
    </w:lvl>
    <w:lvl w:ilvl="6" w:tplc="80531301" w:tentative="1">
      <w:start w:val="1"/>
      <w:numFmt w:val="decimal"/>
      <w:lvlText w:val="%7."/>
      <w:lvlJc w:val="left"/>
      <w:pPr>
        <w:ind w:left="5040" w:hanging="360"/>
      </w:pPr>
    </w:lvl>
    <w:lvl w:ilvl="7" w:tplc="80531301" w:tentative="1">
      <w:start w:val="1"/>
      <w:numFmt w:val="lowerLetter"/>
      <w:lvlText w:val="%8."/>
      <w:lvlJc w:val="left"/>
      <w:pPr>
        <w:ind w:left="5760" w:hanging="360"/>
      </w:pPr>
    </w:lvl>
    <w:lvl w:ilvl="8" w:tplc="8053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">
    <w:multiLevelType w:val="hybridMultilevel"/>
    <w:lvl w:ilvl="0" w:tplc="49487089">
      <w:start w:val="1"/>
      <w:numFmt w:val="decimal"/>
      <w:lvlText w:val="%1."/>
      <w:lvlJc w:val="left"/>
      <w:pPr>
        <w:ind w:left="720" w:hanging="360"/>
      </w:pPr>
    </w:lvl>
    <w:lvl w:ilvl="1" w:tplc="49487089" w:tentative="1">
      <w:start w:val="1"/>
      <w:numFmt w:val="lowerLetter"/>
      <w:lvlText w:val="%2."/>
      <w:lvlJc w:val="left"/>
      <w:pPr>
        <w:ind w:left="1440" w:hanging="360"/>
      </w:pPr>
    </w:lvl>
    <w:lvl w:ilvl="2" w:tplc="49487089" w:tentative="1">
      <w:start w:val="1"/>
      <w:numFmt w:val="lowerRoman"/>
      <w:lvlText w:val="%3."/>
      <w:lvlJc w:val="right"/>
      <w:pPr>
        <w:ind w:left="2160" w:hanging="180"/>
      </w:pPr>
    </w:lvl>
    <w:lvl w:ilvl="3" w:tplc="49487089" w:tentative="1">
      <w:start w:val="1"/>
      <w:numFmt w:val="decimal"/>
      <w:lvlText w:val="%4."/>
      <w:lvlJc w:val="left"/>
      <w:pPr>
        <w:ind w:left="2880" w:hanging="360"/>
      </w:pPr>
    </w:lvl>
    <w:lvl w:ilvl="4" w:tplc="49487089" w:tentative="1">
      <w:start w:val="1"/>
      <w:numFmt w:val="lowerLetter"/>
      <w:lvlText w:val="%5."/>
      <w:lvlJc w:val="left"/>
      <w:pPr>
        <w:ind w:left="3600" w:hanging="360"/>
      </w:pPr>
    </w:lvl>
    <w:lvl w:ilvl="5" w:tplc="49487089" w:tentative="1">
      <w:start w:val="1"/>
      <w:numFmt w:val="lowerRoman"/>
      <w:lvlText w:val="%6."/>
      <w:lvlJc w:val="right"/>
      <w:pPr>
        <w:ind w:left="4320" w:hanging="180"/>
      </w:pPr>
    </w:lvl>
    <w:lvl w:ilvl="6" w:tplc="49487089" w:tentative="1">
      <w:start w:val="1"/>
      <w:numFmt w:val="decimal"/>
      <w:lvlText w:val="%7."/>
      <w:lvlJc w:val="left"/>
      <w:pPr>
        <w:ind w:left="5040" w:hanging="360"/>
      </w:pPr>
    </w:lvl>
    <w:lvl w:ilvl="7" w:tplc="49487089" w:tentative="1">
      <w:start w:val="1"/>
      <w:numFmt w:val="lowerLetter"/>
      <w:lvlText w:val="%8."/>
      <w:lvlJc w:val="left"/>
      <w:pPr>
        <w:ind w:left="5760" w:hanging="360"/>
      </w:pPr>
    </w:lvl>
    <w:lvl w:ilvl="8" w:tplc="4948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">
    <w:multiLevelType w:val="hybridMultilevel"/>
    <w:lvl w:ilvl="0" w:tplc="98376020">
      <w:start w:val="1"/>
      <w:numFmt w:val="decimal"/>
      <w:lvlText w:val="%1."/>
      <w:lvlJc w:val="left"/>
      <w:pPr>
        <w:ind w:left="720" w:hanging="360"/>
      </w:pPr>
    </w:lvl>
    <w:lvl w:ilvl="1" w:tplc="98376020" w:tentative="1">
      <w:start w:val="1"/>
      <w:numFmt w:val="lowerLetter"/>
      <w:lvlText w:val="%2."/>
      <w:lvlJc w:val="left"/>
      <w:pPr>
        <w:ind w:left="1440" w:hanging="360"/>
      </w:pPr>
    </w:lvl>
    <w:lvl w:ilvl="2" w:tplc="98376020" w:tentative="1">
      <w:start w:val="1"/>
      <w:numFmt w:val="lowerRoman"/>
      <w:lvlText w:val="%3."/>
      <w:lvlJc w:val="right"/>
      <w:pPr>
        <w:ind w:left="2160" w:hanging="180"/>
      </w:pPr>
    </w:lvl>
    <w:lvl w:ilvl="3" w:tplc="98376020" w:tentative="1">
      <w:start w:val="1"/>
      <w:numFmt w:val="decimal"/>
      <w:lvlText w:val="%4."/>
      <w:lvlJc w:val="left"/>
      <w:pPr>
        <w:ind w:left="2880" w:hanging="360"/>
      </w:pPr>
    </w:lvl>
    <w:lvl w:ilvl="4" w:tplc="98376020" w:tentative="1">
      <w:start w:val="1"/>
      <w:numFmt w:val="lowerLetter"/>
      <w:lvlText w:val="%5."/>
      <w:lvlJc w:val="left"/>
      <w:pPr>
        <w:ind w:left="3600" w:hanging="360"/>
      </w:pPr>
    </w:lvl>
    <w:lvl w:ilvl="5" w:tplc="98376020" w:tentative="1">
      <w:start w:val="1"/>
      <w:numFmt w:val="lowerRoman"/>
      <w:lvlText w:val="%6."/>
      <w:lvlJc w:val="right"/>
      <w:pPr>
        <w:ind w:left="4320" w:hanging="180"/>
      </w:pPr>
    </w:lvl>
    <w:lvl w:ilvl="6" w:tplc="98376020" w:tentative="1">
      <w:start w:val="1"/>
      <w:numFmt w:val="decimal"/>
      <w:lvlText w:val="%7."/>
      <w:lvlJc w:val="left"/>
      <w:pPr>
        <w:ind w:left="5040" w:hanging="360"/>
      </w:pPr>
    </w:lvl>
    <w:lvl w:ilvl="7" w:tplc="98376020" w:tentative="1">
      <w:start w:val="1"/>
      <w:numFmt w:val="lowerLetter"/>
      <w:lvlText w:val="%8."/>
      <w:lvlJc w:val="left"/>
      <w:pPr>
        <w:ind w:left="5760" w:hanging="360"/>
      </w:pPr>
    </w:lvl>
    <w:lvl w:ilvl="8" w:tplc="9837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">
    <w:multiLevelType w:val="hybridMultilevel"/>
    <w:lvl w:ilvl="0" w:tplc="44819105">
      <w:start w:val="1"/>
      <w:numFmt w:val="decimal"/>
      <w:lvlText w:val="%1."/>
      <w:lvlJc w:val="left"/>
      <w:pPr>
        <w:ind w:left="720" w:hanging="360"/>
      </w:pPr>
    </w:lvl>
    <w:lvl w:ilvl="1" w:tplc="44819105" w:tentative="1">
      <w:start w:val="1"/>
      <w:numFmt w:val="lowerLetter"/>
      <w:lvlText w:val="%2."/>
      <w:lvlJc w:val="left"/>
      <w:pPr>
        <w:ind w:left="1440" w:hanging="360"/>
      </w:pPr>
    </w:lvl>
    <w:lvl w:ilvl="2" w:tplc="44819105" w:tentative="1">
      <w:start w:val="1"/>
      <w:numFmt w:val="lowerRoman"/>
      <w:lvlText w:val="%3."/>
      <w:lvlJc w:val="right"/>
      <w:pPr>
        <w:ind w:left="2160" w:hanging="180"/>
      </w:pPr>
    </w:lvl>
    <w:lvl w:ilvl="3" w:tplc="44819105" w:tentative="1">
      <w:start w:val="1"/>
      <w:numFmt w:val="decimal"/>
      <w:lvlText w:val="%4."/>
      <w:lvlJc w:val="left"/>
      <w:pPr>
        <w:ind w:left="2880" w:hanging="360"/>
      </w:pPr>
    </w:lvl>
    <w:lvl w:ilvl="4" w:tplc="44819105" w:tentative="1">
      <w:start w:val="1"/>
      <w:numFmt w:val="lowerLetter"/>
      <w:lvlText w:val="%5."/>
      <w:lvlJc w:val="left"/>
      <w:pPr>
        <w:ind w:left="3600" w:hanging="360"/>
      </w:pPr>
    </w:lvl>
    <w:lvl w:ilvl="5" w:tplc="44819105" w:tentative="1">
      <w:start w:val="1"/>
      <w:numFmt w:val="lowerRoman"/>
      <w:lvlText w:val="%6."/>
      <w:lvlJc w:val="right"/>
      <w:pPr>
        <w:ind w:left="4320" w:hanging="180"/>
      </w:pPr>
    </w:lvl>
    <w:lvl w:ilvl="6" w:tplc="44819105" w:tentative="1">
      <w:start w:val="1"/>
      <w:numFmt w:val="decimal"/>
      <w:lvlText w:val="%7."/>
      <w:lvlJc w:val="left"/>
      <w:pPr>
        <w:ind w:left="5040" w:hanging="360"/>
      </w:pPr>
    </w:lvl>
    <w:lvl w:ilvl="7" w:tplc="44819105" w:tentative="1">
      <w:start w:val="1"/>
      <w:numFmt w:val="lowerLetter"/>
      <w:lvlText w:val="%8."/>
      <w:lvlJc w:val="left"/>
      <w:pPr>
        <w:ind w:left="5760" w:hanging="360"/>
      </w:pPr>
    </w:lvl>
    <w:lvl w:ilvl="8" w:tplc="44819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">
    <w:multiLevelType w:val="hybridMultilevel"/>
    <w:lvl w:ilvl="0" w:tplc="69202339">
      <w:start w:val="1"/>
      <w:numFmt w:val="decimal"/>
      <w:lvlText w:val="%1."/>
      <w:lvlJc w:val="left"/>
      <w:pPr>
        <w:ind w:left="720" w:hanging="360"/>
      </w:pPr>
    </w:lvl>
    <w:lvl w:ilvl="1" w:tplc="69202339" w:tentative="1">
      <w:start w:val="1"/>
      <w:numFmt w:val="lowerLetter"/>
      <w:lvlText w:val="%2."/>
      <w:lvlJc w:val="left"/>
      <w:pPr>
        <w:ind w:left="1440" w:hanging="360"/>
      </w:pPr>
    </w:lvl>
    <w:lvl w:ilvl="2" w:tplc="69202339" w:tentative="1">
      <w:start w:val="1"/>
      <w:numFmt w:val="lowerRoman"/>
      <w:lvlText w:val="%3."/>
      <w:lvlJc w:val="right"/>
      <w:pPr>
        <w:ind w:left="2160" w:hanging="180"/>
      </w:pPr>
    </w:lvl>
    <w:lvl w:ilvl="3" w:tplc="69202339" w:tentative="1">
      <w:start w:val="1"/>
      <w:numFmt w:val="decimal"/>
      <w:lvlText w:val="%4."/>
      <w:lvlJc w:val="left"/>
      <w:pPr>
        <w:ind w:left="2880" w:hanging="360"/>
      </w:pPr>
    </w:lvl>
    <w:lvl w:ilvl="4" w:tplc="69202339" w:tentative="1">
      <w:start w:val="1"/>
      <w:numFmt w:val="lowerLetter"/>
      <w:lvlText w:val="%5."/>
      <w:lvlJc w:val="left"/>
      <w:pPr>
        <w:ind w:left="3600" w:hanging="360"/>
      </w:pPr>
    </w:lvl>
    <w:lvl w:ilvl="5" w:tplc="69202339" w:tentative="1">
      <w:start w:val="1"/>
      <w:numFmt w:val="lowerRoman"/>
      <w:lvlText w:val="%6."/>
      <w:lvlJc w:val="right"/>
      <w:pPr>
        <w:ind w:left="4320" w:hanging="180"/>
      </w:pPr>
    </w:lvl>
    <w:lvl w:ilvl="6" w:tplc="69202339" w:tentative="1">
      <w:start w:val="1"/>
      <w:numFmt w:val="decimal"/>
      <w:lvlText w:val="%7."/>
      <w:lvlJc w:val="left"/>
      <w:pPr>
        <w:ind w:left="5040" w:hanging="360"/>
      </w:pPr>
    </w:lvl>
    <w:lvl w:ilvl="7" w:tplc="69202339" w:tentative="1">
      <w:start w:val="1"/>
      <w:numFmt w:val="lowerLetter"/>
      <w:lvlText w:val="%8."/>
      <w:lvlJc w:val="left"/>
      <w:pPr>
        <w:ind w:left="5760" w:hanging="360"/>
      </w:pPr>
    </w:lvl>
    <w:lvl w:ilvl="8" w:tplc="6920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">
    <w:multiLevelType w:val="hybridMultilevel"/>
    <w:lvl w:ilvl="0" w:tplc="69953006">
      <w:start w:val="1"/>
      <w:numFmt w:val="decimal"/>
      <w:lvlText w:val="%1."/>
      <w:lvlJc w:val="left"/>
      <w:pPr>
        <w:ind w:left="720" w:hanging="360"/>
      </w:pPr>
    </w:lvl>
    <w:lvl w:ilvl="1" w:tplc="69953006" w:tentative="1">
      <w:start w:val="1"/>
      <w:numFmt w:val="lowerLetter"/>
      <w:lvlText w:val="%2."/>
      <w:lvlJc w:val="left"/>
      <w:pPr>
        <w:ind w:left="1440" w:hanging="360"/>
      </w:pPr>
    </w:lvl>
    <w:lvl w:ilvl="2" w:tplc="69953006" w:tentative="1">
      <w:start w:val="1"/>
      <w:numFmt w:val="lowerRoman"/>
      <w:lvlText w:val="%3."/>
      <w:lvlJc w:val="right"/>
      <w:pPr>
        <w:ind w:left="2160" w:hanging="180"/>
      </w:pPr>
    </w:lvl>
    <w:lvl w:ilvl="3" w:tplc="69953006" w:tentative="1">
      <w:start w:val="1"/>
      <w:numFmt w:val="decimal"/>
      <w:lvlText w:val="%4."/>
      <w:lvlJc w:val="left"/>
      <w:pPr>
        <w:ind w:left="2880" w:hanging="360"/>
      </w:pPr>
    </w:lvl>
    <w:lvl w:ilvl="4" w:tplc="69953006" w:tentative="1">
      <w:start w:val="1"/>
      <w:numFmt w:val="lowerLetter"/>
      <w:lvlText w:val="%5."/>
      <w:lvlJc w:val="left"/>
      <w:pPr>
        <w:ind w:left="3600" w:hanging="360"/>
      </w:pPr>
    </w:lvl>
    <w:lvl w:ilvl="5" w:tplc="69953006" w:tentative="1">
      <w:start w:val="1"/>
      <w:numFmt w:val="lowerRoman"/>
      <w:lvlText w:val="%6."/>
      <w:lvlJc w:val="right"/>
      <w:pPr>
        <w:ind w:left="4320" w:hanging="180"/>
      </w:pPr>
    </w:lvl>
    <w:lvl w:ilvl="6" w:tplc="69953006" w:tentative="1">
      <w:start w:val="1"/>
      <w:numFmt w:val="decimal"/>
      <w:lvlText w:val="%7."/>
      <w:lvlJc w:val="left"/>
      <w:pPr>
        <w:ind w:left="5040" w:hanging="360"/>
      </w:pPr>
    </w:lvl>
    <w:lvl w:ilvl="7" w:tplc="69953006" w:tentative="1">
      <w:start w:val="1"/>
      <w:numFmt w:val="lowerLetter"/>
      <w:lvlText w:val="%8."/>
      <w:lvlJc w:val="left"/>
      <w:pPr>
        <w:ind w:left="5760" w:hanging="360"/>
      </w:pPr>
    </w:lvl>
    <w:lvl w:ilvl="8" w:tplc="6995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">
    <w:multiLevelType w:val="hybridMultilevel"/>
    <w:lvl w:ilvl="0" w:tplc="59310878">
      <w:start w:val="1"/>
      <w:numFmt w:val="decimal"/>
      <w:lvlText w:val="%1."/>
      <w:lvlJc w:val="left"/>
      <w:pPr>
        <w:ind w:left="720" w:hanging="360"/>
      </w:pPr>
    </w:lvl>
    <w:lvl w:ilvl="1" w:tplc="59310878" w:tentative="1">
      <w:start w:val="1"/>
      <w:numFmt w:val="lowerLetter"/>
      <w:lvlText w:val="%2."/>
      <w:lvlJc w:val="left"/>
      <w:pPr>
        <w:ind w:left="1440" w:hanging="360"/>
      </w:pPr>
    </w:lvl>
    <w:lvl w:ilvl="2" w:tplc="59310878" w:tentative="1">
      <w:start w:val="1"/>
      <w:numFmt w:val="lowerRoman"/>
      <w:lvlText w:val="%3."/>
      <w:lvlJc w:val="right"/>
      <w:pPr>
        <w:ind w:left="2160" w:hanging="180"/>
      </w:pPr>
    </w:lvl>
    <w:lvl w:ilvl="3" w:tplc="59310878" w:tentative="1">
      <w:start w:val="1"/>
      <w:numFmt w:val="decimal"/>
      <w:lvlText w:val="%4."/>
      <w:lvlJc w:val="left"/>
      <w:pPr>
        <w:ind w:left="2880" w:hanging="360"/>
      </w:pPr>
    </w:lvl>
    <w:lvl w:ilvl="4" w:tplc="59310878" w:tentative="1">
      <w:start w:val="1"/>
      <w:numFmt w:val="lowerLetter"/>
      <w:lvlText w:val="%5."/>
      <w:lvlJc w:val="left"/>
      <w:pPr>
        <w:ind w:left="3600" w:hanging="360"/>
      </w:pPr>
    </w:lvl>
    <w:lvl w:ilvl="5" w:tplc="59310878" w:tentative="1">
      <w:start w:val="1"/>
      <w:numFmt w:val="lowerRoman"/>
      <w:lvlText w:val="%6."/>
      <w:lvlJc w:val="right"/>
      <w:pPr>
        <w:ind w:left="4320" w:hanging="180"/>
      </w:pPr>
    </w:lvl>
    <w:lvl w:ilvl="6" w:tplc="59310878" w:tentative="1">
      <w:start w:val="1"/>
      <w:numFmt w:val="decimal"/>
      <w:lvlText w:val="%7."/>
      <w:lvlJc w:val="left"/>
      <w:pPr>
        <w:ind w:left="5040" w:hanging="360"/>
      </w:pPr>
    </w:lvl>
    <w:lvl w:ilvl="7" w:tplc="59310878" w:tentative="1">
      <w:start w:val="1"/>
      <w:numFmt w:val="lowerLetter"/>
      <w:lvlText w:val="%8."/>
      <w:lvlJc w:val="left"/>
      <w:pPr>
        <w:ind w:left="5760" w:hanging="360"/>
      </w:pPr>
    </w:lvl>
    <w:lvl w:ilvl="8" w:tplc="5931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">
    <w:multiLevelType w:val="hybridMultilevel"/>
    <w:lvl w:ilvl="0" w:tplc="559490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83">
    <w:abstractNumId w:val="2483"/>
  </w:num>
  <w:num w:numId="2484">
    <w:abstractNumId w:val="2484"/>
  </w:num>
  <w:num w:numId="2485">
    <w:abstractNumId w:val="2485"/>
  </w:num>
  <w:num w:numId="2486">
    <w:abstractNumId w:val="2486"/>
  </w:num>
  <w:num w:numId="2487">
    <w:abstractNumId w:val="2487"/>
  </w:num>
  <w:num w:numId="2488">
    <w:abstractNumId w:val="2488"/>
  </w:num>
  <w:num w:numId="2489">
    <w:abstractNumId w:val="2489"/>
  </w:num>
  <w:num w:numId="2490">
    <w:abstractNumId w:val="2490"/>
  </w:num>
  <w:num w:numId="2491">
    <w:abstractNumId w:val="2491"/>
  </w:num>
  <w:num w:numId="2492">
    <w:abstractNumId w:val="24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975769" Type="http://schemas.openxmlformats.org/officeDocument/2006/relationships/comments" Target="comments.xml"/><Relationship Id="rId876572327" Type="http://schemas.microsoft.com/office/2011/relationships/commentsExtended" Target="commentsExtended.xml"/><Relationship Id="rId19801999" Type="http://schemas.openxmlformats.org/officeDocument/2006/relationships/image" Target="media/imgrId19801999.jpg"/><Relationship Id="rId625660e45d092c935" Type="http://schemas.openxmlformats.org/officeDocument/2006/relationships/hyperlink" Target="https://iservice.lombardini.it/jsp/Template2/manuale.jsp?id=2527&amp;parent=1972" TargetMode="External"/><Relationship Id="rId948160e45d09e793f" Type="http://schemas.openxmlformats.org/officeDocument/2006/relationships/hyperlink" Target="https://iservice.lombardini.it/jsp/Template2/manuale.jsp?id=59&amp;parent=1972" TargetMode="External"/><Relationship Id="rId708460e45d0a08ece" Type="http://schemas.openxmlformats.org/officeDocument/2006/relationships/hyperlink" Target="https://iservice.lombardini.it/jsp/Template2/manuale.jsp?id=2527&amp;parent=1972" TargetMode="External"/><Relationship Id="rId836860e45d0a40800" Type="http://schemas.openxmlformats.org/officeDocument/2006/relationships/hyperlink" Target="https://iservice.lombardini.it/jsp/Template2/manuale.jsp?id=2527&amp;parent=1972" TargetMode="External"/><Relationship Id="rId397760e45d0a50a43" Type="http://schemas.openxmlformats.org/officeDocument/2006/relationships/hyperlink" Target="https://iservice.lombardini.it/jsp/Template2/manuale.jsp?id=59&amp;parent=1972" TargetMode="External"/><Relationship Id="rId482360e45d0a90e2a" Type="http://schemas.openxmlformats.org/officeDocument/2006/relationships/hyperlink" Target="https://iservice.lombardini.it/jsp/Template2/manuale.jsp?id=2527&amp;parent=1972" TargetMode="External"/><Relationship Id="rId671560e45d0aa3a75" Type="http://schemas.openxmlformats.org/officeDocument/2006/relationships/hyperlink" Target="https://iservice.lombardini.it/jsp/Template2/manuale.jsp?id=59&amp;parent=1972" TargetMode="External"/><Relationship Id="rId576760e45d0ad033b" Type="http://schemas.openxmlformats.org/officeDocument/2006/relationships/hyperlink" Target="https://iservice.lombardini.it/jsp/Template2/manuale.jsp?id=80&amp;parent=1972" TargetMode="External"/><Relationship Id="rId539560e45d0ad04ea" Type="http://schemas.openxmlformats.org/officeDocument/2006/relationships/hyperlink" Target="https://iservice.lombardini.it/jsp/Template2/manuale.jsp?id=2542&amp;parent=1972" TargetMode="External"/><Relationship Id="rId542260e45d0ad0ede" Type="http://schemas.openxmlformats.org/officeDocument/2006/relationships/hyperlink" Target="https://iservice.lombardini.it/jsp/Template2/manuale.jsp?id=80&amp;parent=1972" TargetMode="External"/><Relationship Id="rId723960e45d0ad1083" Type="http://schemas.openxmlformats.org/officeDocument/2006/relationships/hyperlink" Target="https://iservice.lombardini.it/jsp/Template2/manuale.jsp?id=2544&amp;parent=1972" TargetMode="External"/><Relationship Id="rId221560e45d0ad2542" Type="http://schemas.openxmlformats.org/officeDocument/2006/relationships/hyperlink" Target="https://iservice.lombardini.it/jsp/Template2/manuale.jsp?id=2544&amp;parent=1972" TargetMode="External"/><Relationship Id="rId461260e45d0ae38b8" Type="http://schemas.openxmlformats.org/officeDocument/2006/relationships/hyperlink" Target="https://iservice.lombardini.it/jsp/Template2/manuale.jsp?id=2536&amp;parent=1972" TargetMode="External"/><Relationship Id="rId944760e45d0ae3e90" Type="http://schemas.openxmlformats.org/officeDocument/2006/relationships/hyperlink" Target="https://iservice.lombardini.it/jsp/Template2/manuale.jsp?id=2532&amp;parent=1972" TargetMode="External"/><Relationship Id="rId625160e45d0ae41e6" Type="http://schemas.openxmlformats.org/officeDocument/2006/relationships/hyperlink" Target="https://iservice.lombardini.it/jsp/Template2/manuale.jsp?id=2533&amp;parent=1972" TargetMode="External"/><Relationship Id="rId330960e45d092c3dd" Type="http://schemas.openxmlformats.org/officeDocument/2006/relationships/image" Target="media/imgrId330960e45d092c3dd.png"/><Relationship Id="rId600060e45d094472b" Type="http://schemas.openxmlformats.org/officeDocument/2006/relationships/image" Target="media/imgrId600060e45d094472b.png"/><Relationship Id="rId578860e45d0959af2" Type="http://schemas.openxmlformats.org/officeDocument/2006/relationships/image" Target="media/imgrId578860e45d0959af2.png"/><Relationship Id="rId490360e45d096ce8d" Type="http://schemas.openxmlformats.org/officeDocument/2006/relationships/image" Target="media/imgrId490360e45d096ce8d.jpg"/><Relationship Id="rId988660e45d098642f" Type="http://schemas.openxmlformats.org/officeDocument/2006/relationships/image" Target="media/imgrId988660e45d098642f.jpg"/><Relationship Id="rId304760e45d099c99d" Type="http://schemas.openxmlformats.org/officeDocument/2006/relationships/image" Target="media/imgrId304760e45d099c99d.jpg"/><Relationship Id="rId511960e45d09adb95" Type="http://schemas.openxmlformats.org/officeDocument/2006/relationships/image" Target="media/imgrId511960e45d09adb95.jpg"/><Relationship Id="rId315260e45d09bfdef" Type="http://schemas.openxmlformats.org/officeDocument/2006/relationships/image" Target="media/imgrId315260e45d09bfdef.jpg"/><Relationship Id="rId494360e45d09d1c19" Type="http://schemas.openxmlformats.org/officeDocument/2006/relationships/image" Target="media/imgrId494360e45d09d1c19.jpg"/><Relationship Id="rId770260e45d09e7071" Type="http://schemas.openxmlformats.org/officeDocument/2006/relationships/image" Target="media/imgrId770260e45d09e7071.png"/><Relationship Id="rId533260e45d0a089ea" Type="http://schemas.openxmlformats.org/officeDocument/2006/relationships/image" Target="media/imgrId533260e45d0a089ea.png"/><Relationship Id="rId585760e45d0a1ae05" Type="http://schemas.openxmlformats.org/officeDocument/2006/relationships/image" Target="media/imgrId585760e45d0a1ae05.jpg"/><Relationship Id="rId482860e45d0a2d9c3" Type="http://schemas.openxmlformats.org/officeDocument/2006/relationships/image" Target="media/imgrId482860e45d0a2d9c3.jpg"/><Relationship Id="rId196060e45d0a3ff2a" Type="http://schemas.openxmlformats.org/officeDocument/2006/relationships/image" Target="media/imgrId196060e45d0a3ff2a.png"/><Relationship Id="rId317460e45d0a5037d" Type="http://schemas.openxmlformats.org/officeDocument/2006/relationships/image" Target="media/imgrId317460e45d0a5037d.png"/><Relationship Id="rId461260e45d0a661ae" Type="http://schemas.openxmlformats.org/officeDocument/2006/relationships/image" Target="media/imgrId461260e45d0a661ae.jpg"/><Relationship Id="rId959060e45d0a7e884" Type="http://schemas.openxmlformats.org/officeDocument/2006/relationships/image" Target="media/imgrId959060e45d0a7e884.jpg"/><Relationship Id="rId795560e45d0a903bc" Type="http://schemas.openxmlformats.org/officeDocument/2006/relationships/image" Target="media/imgrId795560e45d0a903bc.png"/><Relationship Id="rId610060e45d0aa3468" Type="http://schemas.openxmlformats.org/officeDocument/2006/relationships/image" Target="media/imgrId610060e45d0aa3468.png"/><Relationship Id="rId144460e45d0abe1a9" Type="http://schemas.openxmlformats.org/officeDocument/2006/relationships/image" Target="media/imgrId144460e45d0abe1a9.jpg"/><Relationship Id="rId605960e45d0ad00ca" Type="http://schemas.openxmlformats.org/officeDocument/2006/relationships/image" Target="media/imgrId605960e45d0ad00ca.png"/><Relationship Id="rId532060e45d0ae3387" Type="http://schemas.openxmlformats.org/officeDocument/2006/relationships/image" Target="media/imgrId532060e45d0ae338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801999" Type="http://schemas.openxmlformats.org/officeDocument/2006/relationships/image" Target="media/imgrId198019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