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l'entretien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utilisation et entretien KDI 3404 TCR-SCR (REV. 03.4)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516163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763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2886854" w:name="ctxt"/>
    <w:bookmarkEnd w:id="4288685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Informations sur l'entretien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Informations utiles sur l'entretien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 chapitre comporte l'illustration des opérations qui peuvent être effectuées directement par l'utilisateur s'il possède les compétences appropriées, décrites dans les Tab. 5.1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5.2.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contrôles périodiques et les opérations d'entretien doivent être effectués conformément aux échéances et aux modalités indiquées dans ce manuel, et sont à la charge de l'utilisateur.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non-respect des normes et des échéances d'entretien compromet le bon fonctionnement du moteur et sa durée, et fait par conséquent déchoir la garantie.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Afin de prévenir tout dommage de personnes et de choses, lire attentivement les mises en garde indiquées ci-dessous, avant d'intervenir sur le moteur.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70117082" name="name635960e45d1614df7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121460e45d1614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Avant de procéder à cette opération, lire le </w:t>
            </w:r>
            <w:hyperlink r:id="rId169260e45d16152dd" w:history="1">
              <w:r>
                <w:rPr>
                  <w:rStyle w:val="DefaultParagraphFontPHPDOCX"/>
                  <w:b/>
                  <w:bCs/>
                  <w:color w:val="0000FF"/>
                  <w:position w:val="0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35047579" name="name645660e45d1628dc0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476260e45d1628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Effectuer toutes les opérations avec le moteur éteint et à température ambiante.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Le ravitaillement et le contrôle du niveau d’huile doivent être effectués avec le moteur en position horizontale.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Avant chaque démarrage, pour éviter des fuites d’huile, s’assurer que: - la jauge du niveau d’huile soit correctement insérée;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les éléments suivants soient correctement serrés: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le bouchon de vidange de l’huile;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le bouchon de ravitaillement d’huile.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Maintenance périodique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intervalles de la maintenance préventive se trouvent dans le Tableau 5.1 et Tableau 5.2, et se rapportent à une exploitation du moteur dans des conditions de fonctionnement normales avec un carburant et une huile conformes aux spécifications recommandées.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NETTOYAGE ET CONTROLE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DESCRIPTION DES OPERATIONS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INTERVALLE (HEURES)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Niveau d’huile moteur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Niveau du liquide de refroidissement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Filtre à air de type cartouche sèche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Surface d’échange de chaleur du radiateur et refroidisseur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)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Tuyau en caoutchouc (air d’admission / liquide de refroidissement)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Tuyau de carburant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REMPLACEMENT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DESCRIPTION DES OPERATIONS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INTERVALLE (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HEURES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Huile moteur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Cartouche filtre à huile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Cartouche de pré-filtre et filtre à carburant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Filtre à air de type cartouche sèche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Cartouche de filtre AdBlue®/DEF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(11)</w:t>
                  </w:r>
                </w:p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Tuyaux de liquide de refroidissement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Tuyau de la conduite de carburant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Tuyau du collecteur d’admission (filtre à air - collecteur d’admission)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Courroie Poly-V de l’alternateur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Liquide de refroidissement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(10)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1 - En cas de faible consommation : 12 mois. 2 - L’intervalle de temps qui doit s’écouler avant de contrôler l’élément filtrant, dépend de l’environnement d’exploitation du moteur. Le filtre à air doit être nettoyé et remplacé plus fréquemment dans des conditions très élevées de poussières.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6 - S'adresser aux ateliers autorisés KOHLER.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7 - L’intervalle de remplacement est uniquement une indication, il dépend essentiellement des conditions environnementales et de l’état des tuyaux contrôlé à l’occasion d’une inspection visuelle régulière.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8 - Le premier contrôle doit être effectué au bout de 10 heures.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9 - Tester tous les ans l’état du réfrigérant à l’aide de bandelettes d’essai de réfrigérant.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10 - Il est recommandé d’ajouter des SCA (Additifs de refroidissement supplémentaires) au premier intervalle de maintenance.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11 - Au cas le réservoir AdBlue ne serait pas doté de système de filtration, le remplacement devra être effectué toutes les 500 heures.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du niveau d'huile (jauge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de ravitaillement de l’huile A. Retirer la jauge de niveau d’huile B et contrôler que le niveau soit proche de MAX.</w:t>
            </w:r>
          </w:p>
          <w:p>
            <w:pPr>
              <w:numPr>
                <w:ilvl w:val="0"/>
                <w:numId w:val="2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si le niveau n’est pas proche de MAX.</w:t>
            </w:r>
          </w:p>
          <w:p>
            <w:pPr>
              <w:numPr>
                <w:ilvl w:val="0"/>
                <w:numId w:val="2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Réinsérer correctement la jauge de niveau d’huile B.</w:t>
            </w:r>
          </w:p>
          <w:p>
            <w:pPr>
              <w:numPr>
                <w:ilvl w:val="0"/>
                <w:numId w:val="2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Revisser le bouchon A (Fig. 5.2).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9054984" name="name722060e45d1646355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450460e45d1646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faire fonctionner le moteur si le niveau d’huile est en-dessous du minimum.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021896" name="name217560e45d165a0ac" descr="4.2_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2_5.1.jpg"/>
                          <pic:cNvPicPr/>
                        </pic:nvPicPr>
                        <pic:blipFill>
                          <a:blip r:embed="rId613460e45d165a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69254842" name="name429360e45d1670e42" descr="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.jpg"/>
                          <pic:cNvPicPr/>
                        </pic:nvPicPr>
                        <pic:blipFill>
                          <a:blip r:embed="rId128760e45d1670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du filtre à air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 Composants pas nécessairement fournis par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l’insert F pour débloquer le couvercle A.</w:t>
            </w:r>
          </w:p>
          <w:p>
            <w:pPr>
              <w:numPr>
                <w:ilvl w:val="0"/>
                <w:numId w:val="23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dans le sens des aiguilles d’une montre et retirer le couvercle A.</w:t>
            </w:r>
          </w:p>
          <w:p>
            <w:pPr>
              <w:numPr>
                <w:ilvl w:val="0"/>
                <w:numId w:val="23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Nettoyer entièrement les composants A et D à l’aide d’un chiffon humide.</w:t>
            </w:r>
          </w:p>
          <w:p>
            <w:pPr>
              <w:numPr>
                <w:ilvl w:val="0"/>
                <w:numId w:val="23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utiliser d’air comprimé, taper, légèrement et plusieurs fois, la partie frontale E sur une surface plate.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95083524" name="name863360e45d16850a0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686960e45d1685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20817305" name="name280460e45d1694ad0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160e45d1694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 la cartouche G est sale, ne pas nettoyer mais remplacer les cartouches B et G.</w:t>
            </w:r>
          </w:p>
          <w:p/>
          <w:p/>
          <w:p>
            <w:pPr>
              <w:numPr>
                <w:ilvl w:val="0"/>
                <w:numId w:val="23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Installer les cartouches G et B.</w:t>
            </w:r>
          </w:p>
          <w:p>
            <w:pPr>
              <w:numPr>
                <w:ilvl w:val="0"/>
                <w:numId w:val="23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Installer le couvercle A en effectuant les opérations du point 2 et 1 dans le sens inverse.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13794992" name="name717760e45d16a6544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132360e45d16a6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18400"/>
                  <wp:effectExtent b="0" l="0" r="0" t="0"/>
                  <wp:docPr id="72584221" name="name540060e45d16b832c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461960e45d16b8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du radiateur - surface d'échange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Composants pas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référer à la documentation technique de la machine.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des tuyaux en caoutchouc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2570769" name="name381660e45d16cec4b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467360e45d16ce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 </w:t>
            </w:r>
            <w:hyperlink r:id="rId977660e45d16cf0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contrôle s'effectue en écrasant ou en fléchissant légèrement le tuyau tout le long du parcours et à proximité des colliers de serrage. Les composants doivent être remplacés s'ils ont des lézardes, fissures, coupures, fuites et s'ils ne conservent pas une certaine élasticité.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2485366" name="name874960e45d16e0290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192260e45d16e0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908560e45d16e04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tuyaux sont endommagés, s'adresser à un atelier autorisé KOHLER.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autres tuyaux qui ne sont pas représentés, veuillez vous référer à la documentation technique du véhicule.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446725" name="name983960e45d170644a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727460e45d1706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Vérifier l'intégrité des: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Tuyaux pour le circuit du carburant 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Manchons pour le circuit de refroidissement B.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Tuyaux pour le circuit du reniflard 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900766" name="name522860e45d171b5a8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509760e45d171b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du niveau du liquide de refroidissement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Composants pas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référer à la documentation technique de la machine.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de la courroie de l'alternateur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2496329" name="name220060e45d1729d18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694560e45d1729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Direction w:val="lrTb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Avant de procéder à cette opération, lire 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5260e45d172a1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0232688" name="name447660e45d173b392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955060e45d173b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Danger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2560e45d173b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 La courroie Poly-V est à réglage fixe.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Contrôler l'état de la courroie A; si elle est détériorée ou pas intacte, la remplacer.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 S'assurer que les nervures de la courroie A soient correctement insérées dans les gorges des poulies B (comme représenté en D1 et D2)..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Démarrer le moteur et au bout de quelques minutes de fonctionnement , l'arrêter et le laisser refroidir à température ambiante, et vérifier la mise sous tension de la courroie au point p. Le contrôle avec vibration a une valeur comprise entre 135 et 178 Hz.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 Si la courroie n'est pas conforme aux valeurs de tension prescrites, la faire remplacer dans un atelier autorisé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 Les courroies A2, A3 ne sont pas fournies par KOHLER. Se référer à la documentation technique de la machine.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514049" name="name545560e45d174e81f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249560e45d174e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51775375" name="name526960e45d1768578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274260e45d1768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cartouche de filtre et pré-filtre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57160050" name="name907760e45d177a70b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294160e45d177a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Direction w:val="lrTb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Avant de procéder à cette opération, lire 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8760e45d177b0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6679196" name="name935460e45d178bc5b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912560e45d178b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Danger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7260e45d178c2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Lorsque le témoin de présence d'eau dans la cartouche du filtre du carburant s'allume: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légèrement la vis papillon A sans la démonter.</w:t>
            </w:r>
          </w:p>
          <w:p>
            <w:pPr>
              <w:numPr>
                <w:ilvl w:val="0"/>
                <w:numId w:val="23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sortir l'eau s’il y en A.</w:t>
            </w:r>
          </w:p>
          <w:p>
            <w:pPr>
              <w:numPr>
                <w:ilvl w:val="0"/>
                <w:numId w:val="23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papillon A, dès que le carburant s'écoule au dehors.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082580" name="name389560e45d17a0e6b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811960e45d17a0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Conservation du produit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1159186" name="name765560e45d17b1802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28460e45d17b1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Important: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moteurs ne sont pas utilisés pendant une période allant jusqu'à 6 mois, ils doivent être protégés, par les opérations décrites dans le paragraphe Stockage du moteur (jusqu'à 6 mois) ( </w:t>
            </w:r>
            <w:hyperlink r:id="rId202160e45d17b1e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Au-delà de 6 mois d’inutilisation du moteur, il est nécessaire d'effectuer une intervention protectrice pour étendre la période de stockage (au-delà de 6 mois) ( </w:t>
            </w:r>
            <w:hyperlink r:id="rId828360e45d17b23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d’inactivité du moteur, le traitement protecteur doit être répété au plus tard dans les 24 mois suivant le dernier traitement effectué.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Stockage du moteur jusqu'à 6 mois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Avant le stockage, vérifier que: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pièce, où le moteur sera conservé, ne soit pas humide ou exposée aux intempéries. Protéger adéquatement le moteur contre la poussière, l'humidité et les agents atmosphériques.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lieu ne soit pas à proximité de tableaux électriques.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Éviter que l'emballage ne soit en contact direct avec le sol.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Stockage du moteur au-delà de 6 mois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Effectuer les points décrits dans 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0460e45d17b41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Changer l’huile moteur ( </w:t>
            </w:r>
            <w:hyperlink r:id="rId722960e45d17b43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Ravitailler avec du carburant contenant des additifs pour stockages de longue durée. Il est conseillé d'utiliser les additifs suivants: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DEFA Fluid Plus (Pakelo Lubrifiants),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Diesel Treatment (Green Star),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Top Diesel (Bardhal),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STP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®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Diesel Fuel Injector Treatment.</w:t>
            </w:r>
          </w:p>
          <w:p>
            <w:pPr>
              <w:numPr>
                <w:ilvl w:val="0"/>
                <w:numId w:val="2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Avec cuve d'expansion: contrôler que le liquide de refroidissement soit au niveau MAX..</w:t>
            </w:r>
          </w:p>
          <w:p>
            <w:pPr>
              <w:numPr>
                <w:ilvl w:val="0"/>
                <w:numId w:val="2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Sans cuve d'expansion: Le liquide doit recouvrir les tuyaux à l'intérieur du radiateur d’environ 5 mm. Ne pas remplir complètement le radiateur mais laisser un volume libre adéquat pour l'expansion du liquide réfrigérant.</w:t>
            </w:r>
          </w:p>
          <w:p>
            <w:pPr>
              <w:numPr>
                <w:ilvl w:val="0"/>
                <w:numId w:val="2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et le maintenir au régime minimum, sans charge, pendant environ 2 minutes.</w:t>
            </w:r>
          </w:p>
          <w:p>
            <w:pPr>
              <w:numPr>
                <w:ilvl w:val="0"/>
                <w:numId w:val="2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Amener le moteur aux 3/4 du régime MAX. pendant 5 à 10 minutes.</w:t>
            </w:r>
          </w:p>
          <w:p>
            <w:pPr>
              <w:numPr>
                <w:ilvl w:val="0"/>
                <w:numId w:val="2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Arrêter le moteur.</w:t>
            </w:r>
          </w:p>
          <w:p>
            <w:pPr>
              <w:numPr>
                <w:ilvl w:val="0"/>
                <w:numId w:val="2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Vider complètement le réservoir du carburant.</w:t>
            </w:r>
          </w:p>
          <w:p>
            <w:pPr>
              <w:numPr>
                <w:ilvl w:val="0"/>
                <w:numId w:val="2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Vaporiser de l’huile SAE 10W-40 dans les collecteurs d’échappement et d’admission.</w:t>
            </w:r>
          </w:p>
          <w:p>
            <w:pPr>
              <w:numPr>
                <w:ilvl w:val="0"/>
                <w:numId w:val="2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Fermer les conduites d’admission et d’échappement afin d’éviter l’introduction de corps étranger.</w:t>
            </w:r>
          </w:p>
          <w:p>
            <w:pPr>
              <w:numPr>
                <w:ilvl w:val="0"/>
                <w:numId w:val="2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Nettoyer soigneusement toutes les parties extérieures du moteur. Lors du lavage du moteur avec des dispositifs de lavage sous pression ou à vapeur, éviter de diriger le jet à haute pression vers les composants électriques, les joints des câbles et les bagues d’étanchéité (système S.P.I.). En cas de lavage à haute pression ou à vapeur, il est important de maintenir une distance minimum d’au moins 200 mm entre la surface à laver et la buse. Éviter absolument les composants comme l'alternateur, le démarreur et la centrale.</w:t>
            </w:r>
          </w:p>
          <w:p>
            <w:pPr>
              <w:numPr>
                <w:ilvl w:val="0"/>
                <w:numId w:val="2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Traiter les parties non vernies avec des produits protecteurs.</w:t>
            </w:r>
          </w:p>
          <w:p>
            <w:pPr>
              <w:numPr>
                <w:ilvl w:val="0"/>
                <w:numId w:val="2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le réservoir d’AdBlue®/DEF jusqu’au niveau de MAX admis.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la protection du moteur est effectuée selon les suggestions indiquées, il ne se produira aucun dégât lié à la corrosion.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Démarrage du moteur après le stockage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la toile de protection.</w:t>
            </w:r>
          </w:p>
          <w:p>
            <w:pPr>
              <w:numPr>
                <w:ilvl w:val="0"/>
                <w:numId w:val="2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traitement protecteur des parties extérieures en utilisant un chiffon imbibé de produit dégraissant.</w:t>
            </w:r>
          </w:p>
          <w:p>
            <w:pPr>
              <w:numPr>
                <w:ilvl w:val="0"/>
                <w:numId w:val="2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Injecter de l’huile lubrifiante (pas plus de 2 cm3) dans les conduites d’admission.</w:t>
            </w:r>
          </w:p>
          <w:p>
            <w:pPr>
              <w:numPr>
                <w:ilvl w:val="0"/>
                <w:numId w:val="2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Verser du carburant neuf dans le réservoir.</w:t>
            </w:r>
          </w:p>
          <w:p>
            <w:pPr>
              <w:numPr>
                <w:ilvl w:val="0"/>
                <w:numId w:val="2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niveaux d’huile et de liquide réfrigérant soient proches de MAX.</w:t>
            </w:r>
          </w:p>
          <w:p>
            <w:pPr>
              <w:numPr>
                <w:ilvl w:val="0"/>
                <w:numId w:val="2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l’élimination de l’AdBlue®/DEF présent dans le réservoir, remplacer le filtre de la pompe d’AdBlue®/DEF et effectuer un lavage du réservoir et du circuit d’AdBlue®/DEF à l’aide d’eau distillée chaude.</w:t>
            </w:r>
          </w:p>
          <w:p>
            <w:pPr>
              <w:numPr>
                <w:ilvl w:val="0"/>
                <w:numId w:val="2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Confier le contrôle de l’injecteur d’AdBlue®/DEF à un atelier agrée Kohler.</w:t>
            </w:r>
          </w:p>
          <w:p>
            <w:pPr>
              <w:numPr>
                <w:ilvl w:val="0"/>
                <w:numId w:val="2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et le maintenir au régime minimum, sans charge, pendant environ deux minutes.</w:t>
            </w:r>
          </w:p>
          <w:p>
            <w:pPr>
              <w:numPr>
                <w:ilvl w:val="0"/>
                <w:numId w:val="2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Amener le moteur aux 3/4 du régime MAX. pendant 5 à 10 minutes.</w:t>
            </w:r>
          </w:p>
          <w:p>
            <w:pPr>
              <w:numPr>
                <w:ilvl w:val="0"/>
                <w:numId w:val="2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Arrêter le moteur avec l’huile encore chaude ( </w:t>
            </w:r>
            <w:hyperlink r:id="rId898960e45d17b62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vider l’huile de protection dans un récipient approprié.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4420473" name="name742260e45d17cbf4f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771960e45d17cb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Avertissement:</w:t>
            </w:r>
          </w:p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Avec le temps, les lubrifiants et les filtres perdent leurs propriétés et caractéristiques, il faut donc les remplacer selon les critères décrits dans le </w:t>
            </w:r>
            <w:hyperlink r:id="rId696460e45d17cc2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filtres (air, huile, carburant) par des pièces de rechange d’origine.</w:t>
            </w:r>
          </w:p>
          <w:p>
            <w:pPr>
              <w:numPr>
                <w:ilvl w:val="0"/>
                <w:numId w:val="23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de l’huile neuve ( </w:t>
            </w:r>
            <w:hyperlink r:id="rId348560e45d17cc5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jusqu'au niveau MAX.</w:t>
            </w:r>
          </w:p>
          <w:p>
            <w:pPr>
              <w:numPr>
                <w:ilvl w:val="0"/>
                <w:numId w:val="23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Vider complètement le circuit de refroidissement et verser du liquide de refroidissement neuf jusqu’au niveau MAX ( </w:t>
            </w:r>
            <w:hyperlink r:id="rId618160e45d17cc7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Inutilisation de la machine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Effectuer les opérations suivantes si a machine est destinée à rester inutilisée pendant un certain temps.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Opérations concernant le moteur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PÉRIODE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OPÉRATION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jusqu’à 2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 lieu doit être sec et frais pendant toute la période d’inutilisation de la machine.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déconnecter la batterie (avant de déconnecter la batterie, attendre au moins 5 min après l’arrêt du moteur).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exposé à la lumière directe du soleil.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proche de sources de chaleur.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 après 2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jusqu’à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 point 1.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aux Par. 5.6.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Démarrer le moteur au moins tous les 4 mois en effectuant les opérations décrites au point 1a :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Amener le moteur à la température de travail en positionnant l’accélérateur aux 3/4 du MAX.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Laisser le moteur allumé au régime minimum de rotation pendant quelques minutes, puis l’arrêter.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 après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au-delà de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aux points 1 et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 après plus de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Vérifier la qualité du liquide de refroidissement au moyen des bandes de contrôle prévues à cet effet.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Opérations concernant le système SCR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PÉRIODE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OPÉRATION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jusqu’à 2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 point 1 du Tab. 5.3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Remplir le réservoir d’AdBlue®/DEF avec de l’AdBlue®/DEF jusqu’au niveau MAX.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Maintenir la température ambiante entre -40 et 40 °C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Ne débrancher aucune connexion électrique ou hydraulique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 après 2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jusqu’à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 point 2 du Tab. 5.3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Remplir le réservoir d’AdBlue®/DEF avec de l’AdBlue®/DEF jusqu’au niveau MAX.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Maintenir la température ambiante entre -40 et 25 °C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Ne débrancher aucune connexion électrique ou hydraulique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 après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au-delà de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 point 3 du Tab. 5.3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Remplir le réservoir d’AdBlue®/DEF avec de l’AdBlue®/DEF jusqu’au niveau MAX.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Maintenir la température ambiante entre -40 et 25 °C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Ne débrancher aucune connexion électrique ou hydraulique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 après plus de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le démarrage de la machine, effectuer les opérations suivantes :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Remplacer l'AdBlue®/DEF dans le réservoir (consulter le manuel de la machine)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Remplacer le filtre de l’AdBlue®/DEF (Par. 6.5)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Contrôler les intervalles d’entretien au Par. 5.2.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batterie.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Démarrer le moteur et, si des anomalies sont signalées au cours du démarrage ou du fonctionnement, l’arrêter, attendre 5 min, puis le redémarrer.</w:t>
                  </w:r>
                </w:p>
                <w:p>
                  <w:pPr>
                    <w:numPr>
                      <w:ilvl w:val="0"/>
                      <w:numId w:val="2362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 l'anomalie persiste, s’adresser aux ateliers autorisés KOHLER.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630">
    <w:multiLevelType w:val="hybridMultilevel"/>
    <w:lvl w:ilvl="0" w:tplc="47025843">
      <w:start w:val="1"/>
      <w:numFmt w:val="decimal"/>
      <w:lvlText w:val="%1."/>
      <w:lvlJc w:val="left"/>
      <w:pPr>
        <w:ind w:left="720" w:hanging="360"/>
      </w:pPr>
    </w:lvl>
    <w:lvl w:ilvl="1" w:tplc="47025843" w:tentative="1">
      <w:start w:val="1"/>
      <w:numFmt w:val="lowerLetter"/>
      <w:lvlText w:val="%2."/>
      <w:lvlJc w:val="left"/>
      <w:pPr>
        <w:ind w:left="1440" w:hanging="360"/>
      </w:pPr>
    </w:lvl>
    <w:lvl w:ilvl="2" w:tplc="47025843" w:tentative="1">
      <w:start w:val="1"/>
      <w:numFmt w:val="lowerRoman"/>
      <w:lvlText w:val="%3."/>
      <w:lvlJc w:val="right"/>
      <w:pPr>
        <w:ind w:left="2160" w:hanging="180"/>
      </w:pPr>
    </w:lvl>
    <w:lvl w:ilvl="3" w:tplc="47025843" w:tentative="1">
      <w:start w:val="1"/>
      <w:numFmt w:val="decimal"/>
      <w:lvlText w:val="%4."/>
      <w:lvlJc w:val="left"/>
      <w:pPr>
        <w:ind w:left="2880" w:hanging="360"/>
      </w:pPr>
    </w:lvl>
    <w:lvl w:ilvl="4" w:tplc="47025843" w:tentative="1">
      <w:start w:val="1"/>
      <w:numFmt w:val="lowerLetter"/>
      <w:lvlText w:val="%5."/>
      <w:lvlJc w:val="left"/>
      <w:pPr>
        <w:ind w:left="3600" w:hanging="360"/>
      </w:pPr>
    </w:lvl>
    <w:lvl w:ilvl="5" w:tplc="47025843" w:tentative="1">
      <w:start w:val="1"/>
      <w:numFmt w:val="lowerRoman"/>
      <w:lvlText w:val="%6."/>
      <w:lvlJc w:val="right"/>
      <w:pPr>
        <w:ind w:left="4320" w:hanging="180"/>
      </w:pPr>
    </w:lvl>
    <w:lvl w:ilvl="6" w:tplc="47025843" w:tentative="1">
      <w:start w:val="1"/>
      <w:numFmt w:val="decimal"/>
      <w:lvlText w:val="%7."/>
      <w:lvlJc w:val="left"/>
      <w:pPr>
        <w:ind w:left="5040" w:hanging="360"/>
      </w:pPr>
    </w:lvl>
    <w:lvl w:ilvl="7" w:tplc="47025843" w:tentative="1">
      <w:start w:val="1"/>
      <w:numFmt w:val="lowerLetter"/>
      <w:lvlText w:val="%8."/>
      <w:lvlJc w:val="left"/>
      <w:pPr>
        <w:ind w:left="5760" w:hanging="360"/>
      </w:pPr>
    </w:lvl>
    <w:lvl w:ilvl="8" w:tplc="47025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9">
    <w:multiLevelType w:val="hybridMultilevel"/>
    <w:lvl w:ilvl="0" w:tplc="44286507">
      <w:start w:val="1"/>
      <w:numFmt w:val="decimal"/>
      <w:lvlText w:val="%1."/>
      <w:lvlJc w:val="left"/>
      <w:pPr>
        <w:ind w:left="720" w:hanging="360"/>
      </w:pPr>
    </w:lvl>
    <w:lvl w:ilvl="1" w:tplc="44286507" w:tentative="1">
      <w:start w:val="1"/>
      <w:numFmt w:val="lowerLetter"/>
      <w:lvlText w:val="%2."/>
      <w:lvlJc w:val="left"/>
      <w:pPr>
        <w:ind w:left="1440" w:hanging="360"/>
      </w:pPr>
    </w:lvl>
    <w:lvl w:ilvl="2" w:tplc="44286507" w:tentative="1">
      <w:start w:val="1"/>
      <w:numFmt w:val="lowerRoman"/>
      <w:lvlText w:val="%3."/>
      <w:lvlJc w:val="right"/>
      <w:pPr>
        <w:ind w:left="2160" w:hanging="180"/>
      </w:pPr>
    </w:lvl>
    <w:lvl w:ilvl="3" w:tplc="44286507" w:tentative="1">
      <w:start w:val="1"/>
      <w:numFmt w:val="decimal"/>
      <w:lvlText w:val="%4."/>
      <w:lvlJc w:val="left"/>
      <w:pPr>
        <w:ind w:left="2880" w:hanging="360"/>
      </w:pPr>
    </w:lvl>
    <w:lvl w:ilvl="4" w:tplc="44286507" w:tentative="1">
      <w:start w:val="1"/>
      <w:numFmt w:val="lowerLetter"/>
      <w:lvlText w:val="%5."/>
      <w:lvlJc w:val="left"/>
      <w:pPr>
        <w:ind w:left="3600" w:hanging="360"/>
      </w:pPr>
    </w:lvl>
    <w:lvl w:ilvl="5" w:tplc="44286507" w:tentative="1">
      <w:start w:val="1"/>
      <w:numFmt w:val="lowerRoman"/>
      <w:lvlText w:val="%6."/>
      <w:lvlJc w:val="right"/>
      <w:pPr>
        <w:ind w:left="4320" w:hanging="180"/>
      </w:pPr>
    </w:lvl>
    <w:lvl w:ilvl="6" w:tplc="44286507" w:tentative="1">
      <w:start w:val="1"/>
      <w:numFmt w:val="decimal"/>
      <w:lvlText w:val="%7."/>
      <w:lvlJc w:val="left"/>
      <w:pPr>
        <w:ind w:left="5040" w:hanging="360"/>
      </w:pPr>
    </w:lvl>
    <w:lvl w:ilvl="7" w:tplc="44286507" w:tentative="1">
      <w:start w:val="1"/>
      <w:numFmt w:val="lowerLetter"/>
      <w:lvlText w:val="%8."/>
      <w:lvlJc w:val="left"/>
      <w:pPr>
        <w:ind w:left="5760" w:hanging="360"/>
      </w:pPr>
    </w:lvl>
    <w:lvl w:ilvl="8" w:tplc="44286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8">
    <w:multiLevelType w:val="hybridMultilevel"/>
    <w:lvl w:ilvl="0" w:tplc="44702742">
      <w:start w:val="1"/>
      <w:numFmt w:val="decimal"/>
      <w:lvlText w:val="%1."/>
      <w:lvlJc w:val="left"/>
      <w:pPr>
        <w:ind w:left="720" w:hanging="360"/>
      </w:pPr>
    </w:lvl>
    <w:lvl w:ilvl="1" w:tplc="44702742" w:tentative="1">
      <w:start w:val="1"/>
      <w:numFmt w:val="lowerLetter"/>
      <w:lvlText w:val="%2."/>
      <w:lvlJc w:val="left"/>
      <w:pPr>
        <w:ind w:left="1440" w:hanging="360"/>
      </w:pPr>
    </w:lvl>
    <w:lvl w:ilvl="2" w:tplc="44702742" w:tentative="1">
      <w:start w:val="1"/>
      <w:numFmt w:val="lowerRoman"/>
      <w:lvlText w:val="%3."/>
      <w:lvlJc w:val="right"/>
      <w:pPr>
        <w:ind w:left="2160" w:hanging="180"/>
      </w:pPr>
    </w:lvl>
    <w:lvl w:ilvl="3" w:tplc="44702742" w:tentative="1">
      <w:start w:val="1"/>
      <w:numFmt w:val="decimal"/>
      <w:lvlText w:val="%4."/>
      <w:lvlJc w:val="left"/>
      <w:pPr>
        <w:ind w:left="2880" w:hanging="360"/>
      </w:pPr>
    </w:lvl>
    <w:lvl w:ilvl="4" w:tplc="44702742" w:tentative="1">
      <w:start w:val="1"/>
      <w:numFmt w:val="lowerLetter"/>
      <w:lvlText w:val="%5."/>
      <w:lvlJc w:val="left"/>
      <w:pPr>
        <w:ind w:left="3600" w:hanging="360"/>
      </w:pPr>
    </w:lvl>
    <w:lvl w:ilvl="5" w:tplc="44702742" w:tentative="1">
      <w:start w:val="1"/>
      <w:numFmt w:val="lowerRoman"/>
      <w:lvlText w:val="%6."/>
      <w:lvlJc w:val="right"/>
      <w:pPr>
        <w:ind w:left="4320" w:hanging="180"/>
      </w:pPr>
    </w:lvl>
    <w:lvl w:ilvl="6" w:tplc="44702742" w:tentative="1">
      <w:start w:val="1"/>
      <w:numFmt w:val="decimal"/>
      <w:lvlText w:val="%7."/>
      <w:lvlJc w:val="left"/>
      <w:pPr>
        <w:ind w:left="5040" w:hanging="360"/>
      </w:pPr>
    </w:lvl>
    <w:lvl w:ilvl="7" w:tplc="44702742" w:tentative="1">
      <w:start w:val="1"/>
      <w:numFmt w:val="lowerLetter"/>
      <w:lvlText w:val="%8."/>
      <w:lvlJc w:val="left"/>
      <w:pPr>
        <w:ind w:left="5760" w:hanging="360"/>
      </w:pPr>
    </w:lvl>
    <w:lvl w:ilvl="8" w:tplc="44702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7">
    <w:multiLevelType w:val="hybridMultilevel"/>
    <w:lvl w:ilvl="0" w:tplc="28543044">
      <w:start w:val="1"/>
      <w:numFmt w:val="decimal"/>
      <w:lvlText w:val="%1."/>
      <w:lvlJc w:val="left"/>
      <w:pPr>
        <w:ind w:left="720" w:hanging="360"/>
      </w:pPr>
    </w:lvl>
    <w:lvl w:ilvl="1" w:tplc="28543044" w:tentative="1">
      <w:start w:val="1"/>
      <w:numFmt w:val="lowerLetter"/>
      <w:lvlText w:val="%2."/>
      <w:lvlJc w:val="left"/>
      <w:pPr>
        <w:ind w:left="1440" w:hanging="360"/>
      </w:pPr>
    </w:lvl>
    <w:lvl w:ilvl="2" w:tplc="28543044" w:tentative="1">
      <w:start w:val="1"/>
      <w:numFmt w:val="lowerRoman"/>
      <w:lvlText w:val="%3."/>
      <w:lvlJc w:val="right"/>
      <w:pPr>
        <w:ind w:left="2160" w:hanging="180"/>
      </w:pPr>
    </w:lvl>
    <w:lvl w:ilvl="3" w:tplc="28543044" w:tentative="1">
      <w:start w:val="1"/>
      <w:numFmt w:val="decimal"/>
      <w:lvlText w:val="%4."/>
      <w:lvlJc w:val="left"/>
      <w:pPr>
        <w:ind w:left="2880" w:hanging="360"/>
      </w:pPr>
    </w:lvl>
    <w:lvl w:ilvl="4" w:tplc="28543044" w:tentative="1">
      <w:start w:val="1"/>
      <w:numFmt w:val="lowerLetter"/>
      <w:lvlText w:val="%5."/>
      <w:lvlJc w:val="left"/>
      <w:pPr>
        <w:ind w:left="3600" w:hanging="360"/>
      </w:pPr>
    </w:lvl>
    <w:lvl w:ilvl="5" w:tplc="28543044" w:tentative="1">
      <w:start w:val="1"/>
      <w:numFmt w:val="lowerRoman"/>
      <w:lvlText w:val="%6."/>
      <w:lvlJc w:val="right"/>
      <w:pPr>
        <w:ind w:left="4320" w:hanging="180"/>
      </w:pPr>
    </w:lvl>
    <w:lvl w:ilvl="6" w:tplc="28543044" w:tentative="1">
      <w:start w:val="1"/>
      <w:numFmt w:val="decimal"/>
      <w:lvlText w:val="%7."/>
      <w:lvlJc w:val="left"/>
      <w:pPr>
        <w:ind w:left="5040" w:hanging="360"/>
      </w:pPr>
    </w:lvl>
    <w:lvl w:ilvl="7" w:tplc="28543044" w:tentative="1">
      <w:start w:val="1"/>
      <w:numFmt w:val="lowerLetter"/>
      <w:lvlText w:val="%8."/>
      <w:lvlJc w:val="left"/>
      <w:pPr>
        <w:ind w:left="5760" w:hanging="360"/>
      </w:pPr>
    </w:lvl>
    <w:lvl w:ilvl="8" w:tplc="28543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6">
    <w:multiLevelType w:val="hybridMultilevel"/>
    <w:lvl w:ilvl="0" w:tplc="62682152">
      <w:start w:val="1"/>
      <w:numFmt w:val="decimal"/>
      <w:lvlText w:val="%1."/>
      <w:lvlJc w:val="left"/>
      <w:pPr>
        <w:ind w:left="720" w:hanging="360"/>
      </w:pPr>
    </w:lvl>
    <w:lvl w:ilvl="1" w:tplc="62682152" w:tentative="1">
      <w:start w:val="1"/>
      <w:numFmt w:val="lowerLetter"/>
      <w:lvlText w:val="%2."/>
      <w:lvlJc w:val="left"/>
      <w:pPr>
        <w:ind w:left="1440" w:hanging="360"/>
      </w:pPr>
    </w:lvl>
    <w:lvl w:ilvl="2" w:tplc="62682152" w:tentative="1">
      <w:start w:val="1"/>
      <w:numFmt w:val="lowerRoman"/>
      <w:lvlText w:val="%3."/>
      <w:lvlJc w:val="right"/>
      <w:pPr>
        <w:ind w:left="2160" w:hanging="180"/>
      </w:pPr>
    </w:lvl>
    <w:lvl w:ilvl="3" w:tplc="62682152" w:tentative="1">
      <w:start w:val="1"/>
      <w:numFmt w:val="decimal"/>
      <w:lvlText w:val="%4."/>
      <w:lvlJc w:val="left"/>
      <w:pPr>
        <w:ind w:left="2880" w:hanging="360"/>
      </w:pPr>
    </w:lvl>
    <w:lvl w:ilvl="4" w:tplc="62682152" w:tentative="1">
      <w:start w:val="1"/>
      <w:numFmt w:val="lowerLetter"/>
      <w:lvlText w:val="%5."/>
      <w:lvlJc w:val="left"/>
      <w:pPr>
        <w:ind w:left="3600" w:hanging="360"/>
      </w:pPr>
    </w:lvl>
    <w:lvl w:ilvl="5" w:tplc="62682152" w:tentative="1">
      <w:start w:val="1"/>
      <w:numFmt w:val="lowerRoman"/>
      <w:lvlText w:val="%6."/>
      <w:lvlJc w:val="right"/>
      <w:pPr>
        <w:ind w:left="4320" w:hanging="180"/>
      </w:pPr>
    </w:lvl>
    <w:lvl w:ilvl="6" w:tplc="62682152" w:tentative="1">
      <w:start w:val="1"/>
      <w:numFmt w:val="decimal"/>
      <w:lvlText w:val="%7."/>
      <w:lvlJc w:val="left"/>
      <w:pPr>
        <w:ind w:left="5040" w:hanging="360"/>
      </w:pPr>
    </w:lvl>
    <w:lvl w:ilvl="7" w:tplc="62682152" w:tentative="1">
      <w:start w:val="1"/>
      <w:numFmt w:val="lowerLetter"/>
      <w:lvlText w:val="%8."/>
      <w:lvlJc w:val="left"/>
      <w:pPr>
        <w:ind w:left="5760" w:hanging="360"/>
      </w:pPr>
    </w:lvl>
    <w:lvl w:ilvl="8" w:tplc="62682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5">
    <w:multiLevelType w:val="hybridMultilevel"/>
    <w:lvl w:ilvl="0" w:tplc="25455795">
      <w:start w:val="1"/>
      <w:numFmt w:val="decimal"/>
      <w:lvlText w:val="%1."/>
      <w:lvlJc w:val="left"/>
      <w:pPr>
        <w:ind w:left="720" w:hanging="360"/>
      </w:pPr>
    </w:lvl>
    <w:lvl w:ilvl="1" w:tplc="25455795" w:tentative="1">
      <w:start w:val="1"/>
      <w:numFmt w:val="lowerLetter"/>
      <w:lvlText w:val="%2."/>
      <w:lvlJc w:val="left"/>
      <w:pPr>
        <w:ind w:left="1440" w:hanging="360"/>
      </w:pPr>
    </w:lvl>
    <w:lvl w:ilvl="2" w:tplc="25455795" w:tentative="1">
      <w:start w:val="1"/>
      <w:numFmt w:val="lowerRoman"/>
      <w:lvlText w:val="%3."/>
      <w:lvlJc w:val="right"/>
      <w:pPr>
        <w:ind w:left="2160" w:hanging="180"/>
      </w:pPr>
    </w:lvl>
    <w:lvl w:ilvl="3" w:tplc="25455795" w:tentative="1">
      <w:start w:val="1"/>
      <w:numFmt w:val="decimal"/>
      <w:lvlText w:val="%4."/>
      <w:lvlJc w:val="left"/>
      <w:pPr>
        <w:ind w:left="2880" w:hanging="360"/>
      </w:pPr>
    </w:lvl>
    <w:lvl w:ilvl="4" w:tplc="25455795" w:tentative="1">
      <w:start w:val="1"/>
      <w:numFmt w:val="lowerLetter"/>
      <w:lvlText w:val="%5."/>
      <w:lvlJc w:val="left"/>
      <w:pPr>
        <w:ind w:left="3600" w:hanging="360"/>
      </w:pPr>
    </w:lvl>
    <w:lvl w:ilvl="5" w:tplc="25455795" w:tentative="1">
      <w:start w:val="1"/>
      <w:numFmt w:val="lowerRoman"/>
      <w:lvlText w:val="%6."/>
      <w:lvlJc w:val="right"/>
      <w:pPr>
        <w:ind w:left="4320" w:hanging="180"/>
      </w:pPr>
    </w:lvl>
    <w:lvl w:ilvl="6" w:tplc="25455795" w:tentative="1">
      <w:start w:val="1"/>
      <w:numFmt w:val="decimal"/>
      <w:lvlText w:val="%7."/>
      <w:lvlJc w:val="left"/>
      <w:pPr>
        <w:ind w:left="5040" w:hanging="360"/>
      </w:pPr>
    </w:lvl>
    <w:lvl w:ilvl="7" w:tplc="25455795" w:tentative="1">
      <w:start w:val="1"/>
      <w:numFmt w:val="lowerLetter"/>
      <w:lvlText w:val="%8."/>
      <w:lvlJc w:val="left"/>
      <w:pPr>
        <w:ind w:left="5760" w:hanging="360"/>
      </w:pPr>
    </w:lvl>
    <w:lvl w:ilvl="8" w:tplc="25455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4">
    <w:multiLevelType w:val="hybridMultilevel"/>
    <w:lvl w:ilvl="0" w:tplc="72520095">
      <w:start w:val="1"/>
      <w:numFmt w:val="decimal"/>
      <w:lvlText w:val="%1."/>
      <w:lvlJc w:val="left"/>
      <w:pPr>
        <w:ind w:left="720" w:hanging="360"/>
      </w:pPr>
    </w:lvl>
    <w:lvl w:ilvl="1" w:tplc="72520095" w:tentative="1">
      <w:start w:val="1"/>
      <w:numFmt w:val="lowerLetter"/>
      <w:lvlText w:val="%2."/>
      <w:lvlJc w:val="left"/>
      <w:pPr>
        <w:ind w:left="1440" w:hanging="360"/>
      </w:pPr>
    </w:lvl>
    <w:lvl w:ilvl="2" w:tplc="72520095" w:tentative="1">
      <w:start w:val="1"/>
      <w:numFmt w:val="lowerRoman"/>
      <w:lvlText w:val="%3."/>
      <w:lvlJc w:val="right"/>
      <w:pPr>
        <w:ind w:left="2160" w:hanging="180"/>
      </w:pPr>
    </w:lvl>
    <w:lvl w:ilvl="3" w:tplc="72520095" w:tentative="1">
      <w:start w:val="1"/>
      <w:numFmt w:val="decimal"/>
      <w:lvlText w:val="%4."/>
      <w:lvlJc w:val="left"/>
      <w:pPr>
        <w:ind w:left="2880" w:hanging="360"/>
      </w:pPr>
    </w:lvl>
    <w:lvl w:ilvl="4" w:tplc="72520095" w:tentative="1">
      <w:start w:val="1"/>
      <w:numFmt w:val="lowerLetter"/>
      <w:lvlText w:val="%5."/>
      <w:lvlJc w:val="left"/>
      <w:pPr>
        <w:ind w:left="3600" w:hanging="360"/>
      </w:pPr>
    </w:lvl>
    <w:lvl w:ilvl="5" w:tplc="72520095" w:tentative="1">
      <w:start w:val="1"/>
      <w:numFmt w:val="lowerRoman"/>
      <w:lvlText w:val="%6."/>
      <w:lvlJc w:val="right"/>
      <w:pPr>
        <w:ind w:left="4320" w:hanging="180"/>
      </w:pPr>
    </w:lvl>
    <w:lvl w:ilvl="6" w:tplc="72520095" w:tentative="1">
      <w:start w:val="1"/>
      <w:numFmt w:val="decimal"/>
      <w:lvlText w:val="%7."/>
      <w:lvlJc w:val="left"/>
      <w:pPr>
        <w:ind w:left="5040" w:hanging="360"/>
      </w:pPr>
    </w:lvl>
    <w:lvl w:ilvl="7" w:tplc="72520095" w:tentative="1">
      <w:start w:val="1"/>
      <w:numFmt w:val="lowerLetter"/>
      <w:lvlText w:val="%8."/>
      <w:lvlJc w:val="left"/>
      <w:pPr>
        <w:ind w:left="5760" w:hanging="360"/>
      </w:pPr>
    </w:lvl>
    <w:lvl w:ilvl="8" w:tplc="72520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3">
    <w:multiLevelType w:val="hybridMultilevel"/>
    <w:lvl w:ilvl="0" w:tplc="79004430">
      <w:start w:val="1"/>
      <w:numFmt w:val="decimal"/>
      <w:lvlText w:val="%1."/>
      <w:lvlJc w:val="left"/>
      <w:pPr>
        <w:ind w:left="720" w:hanging="360"/>
      </w:pPr>
    </w:lvl>
    <w:lvl w:ilvl="1" w:tplc="79004430" w:tentative="1">
      <w:start w:val="1"/>
      <w:numFmt w:val="lowerLetter"/>
      <w:lvlText w:val="%2."/>
      <w:lvlJc w:val="left"/>
      <w:pPr>
        <w:ind w:left="1440" w:hanging="360"/>
      </w:pPr>
    </w:lvl>
    <w:lvl w:ilvl="2" w:tplc="79004430" w:tentative="1">
      <w:start w:val="1"/>
      <w:numFmt w:val="lowerRoman"/>
      <w:lvlText w:val="%3."/>
      <w:lvlJc w:val="right"/>
      <w:pPr>
        <w:ind w:left="2160" w:hanging="180"/>
      </w:pPr>
    </w:lvl>
    <w:lvl w:ilvl="3" w:tplc="79004430" w:tentative="1">
      <w:start w:val="1"/>
      <w:numFmt w:val="decimal"/>
      <w:lvlText w:val="%4."/>
      <w:lvlJc w:val="left"/>
      <w:pPr>
        <w:ind w:left="2880" w:hanging="360"/>
      </w:pPr>
    </w:lvl>
    <w:lvl w:ilvl="4" w:tplc="79004430" w:tentative="1">
      <w:start w:val="1"/>
      <w:numFmt w:val="lowerLetter"/>
      <w:lvlText w:val="%5."/>
      <w:lvlJc w:val="left"/>
      <w:pPr>
        <w:ind w:left="3600" w:hanging="360"/>
      </w:pPr>
    </w:lvl>
    <w:lvl w:ilvl="5" w:tplc="79004430" w:tentative="1">
      <w:start w:val="1"/>
      <w:numFmt w:val="lowerRoman"/>
      <w:lvlText w:val="%6."/>
      <w:lvlJc w:val="right"/>
      <w:pPr>
        <w:ind w:left="4320" w:hanging="180"/>
      </w:pPr>
    </w:lvl>
    <w:lvl w:ilvl="6" w:tplc="79004430" w:tentative="1">
      <w:start w:val="1"/>
      <w:numFmt w:val="decimal"/>
      <w:lvlText w:val="%7."/>
      <w:lvlJc w:val="left"/>
      <w:pPr>
        <w:ind w:left="5040" w:hanging="360"/>
      </w:pPr>
    </w:lvl>
    <w:lvl w:ilvl="7" w:tplc="79004430" w:tentative="1">
      <w:start w:val="1"/>
      <w:numFmt w:val="lowerLetter"/>
      <w:lvlText w:val="%8."/>
      <w:lvlJc w:val="left"/>
      <w:pPr>
        <w:ind w:left="5760" w:hanging="360"/>
      </w:pPr>
    </w:lvl>
    <w:lvl w:ilvl="8" w:tplc="79004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2">
    <w:multiLevelType w:val="hybridMultilevel"/>
    <w:lvl w:ilvl="0" w:tplc="50916383">
      <w:start w:val="1"/>
      <w:numFmt w:val="decimal"/>
      <w:lvlText w:val="%1."/>
      <w:lvlJc w:val="left"/>
      <w:pPr>
        <w:ind w:left="720" w:hanging="360"/>
      </w:pPr>
    </w:lvl>
    <w:lvl w:ilvl="1" w:tplc="50916383" w:tentative="1">
      <w:start w:val="1"/>
      <w:numFmt w:val="lowerLetter"/>
      <w:lvlText w:val="%2."/>
      <w:lvlJc w:val="left"/>
      <w:pPr>
        <w:ind w:left="1440" w:hanging="360"/>
      </w:pPr>
    </w:lvl>
    <w:lvl w:ilvl="2" w:tplc="50916383" w:tentative="1">
      <w:start w:val="1"/>
      <w:numFmt w:val="lowerRoman"/>
      <w:lvlText w:val="%3."/>
      <w:lvlJc w:val="right"/>
      <w:pPr>
        <w:ind w:left="2160" w:hanging="180"/>
      </w:pPr>
    </w:lvl>
    <w:lvl w:ilvl="3" w:tplc="50916383" w:tentative="1">
      <w:start w:val="1"/>
      <w:numFmt w:val="decimal"/>
      <w:lvlText w:val="%4."/>
      <w:lvlJc w:val="left"/>
      <w:pPr>
        <w:ind w:left="2880" w:hanging="360"/>
      </w:pPr>
    </w:lvl>
    <w:lvl w:ilvl="4" w:tplc="50916383" w:tentative="1">
      <w:start w:val="1"/>
      <w:numFmt w:val="lowerLetter"/>
      <w:lvlText w:val="%5."/>
      <w:lvlJc w:val="left"/>
      <w:pPr>
        <w:ind w:left="3600" w:hanging="360"/>
      </w:pPr>
    </w:lvl>
    <w:lvl w:ilvl="5" w:tplc="50916383" w:tentative="1">
      <w:start w:val="1"/>
      <w:numFmt w:val="lowerRoman"/>
      <w:lvlText w:val="%6."/>
      <w:lvlJc w:val="right"/>
      <w:pPr>
        <w:ind w:left="4320" w:hanging="180"/>
      </w:pPr>
    </w:lvl>
    <w:lvl w:ilvl="6" w:tplc="50916383" w:tentative="1">
      <w:start w:val="1"/>
      <w:numFmt w:val="decimal"/>
      <w:lvlText w:val="%7."/>
      <w:lvlJc w:val="left"/>
      <w:pPr>
        <w:ind w:left="5040" w:hanging="360"/>
      </w:pPr>
    </w:lvl>
    <w:lvl w:ilvl="7" w:tplc="50916383" w:tentative="1">
      <w:start w:val="1"/>
      <w:numFmt w:val="lowerLetter"/>
      <w:lvlText w:val="%8."/>
      <w:lvlJc w:val="left"/>
      <w:pPr>
        <w:ind w:left="5760" w:hanging="360"/>
      </w:pPr>
    </w:lvl>
    <w:lvl w:ilvl="8" w:tplc="50916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1">
    <w:multiLevelType w:val="hybridMultilevel"/>
    <w:lvl w:ilvl="0" w:tplc="50879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621">
    <w:abstractNumId w:val="23621"/>
  </w:num>
  <w:num w:numId="23622">
    <w:abstractNumId w:val="23622"/>
  </w:num>
  <w:num w:numId="23623">
    <w:abstractNumId w:val="23623"/>
  </w:num>
  <w:num w:numId="23624">
    <w:abstractNumId w:val="23624"/>
  </w:num>
  <w:num w:numId="23625">
    <w:abstractNumId w:val="23625"/>
  </w:num>
  <w:num w:numId="23626">
    <w:abstractNumId w:val="23626"/>
  </w:num>
  <w:num w:numId="23627">
    <w:abstractNumId w:val="23627"/>
  </w:num>
  <w:num w:numId="23628">
    <w:abstractNumId w:val="23628"/>
  </w:num>
  <w:num w:numId="23629">
    <w:abstractNumId w:val="23629"/>
  </w:num>
  <w:num w:numId="23630">
    <w:abstractNumId w:val="236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16405670" Type="http://schemas.openxmlformats.org/officeDocument/2006/relationships/comments" Target="comments.xml"/><Relationship Id="rId350926444" Type="http://schemas.microsoft.com/office/2011/relationships/commentsExtended" Target="commentsExtended.xml"/><Relationship Id="rId91763106" Type="http://schemas.openxmlformats.org/officeDocument/2006/relationships/image" Target="media/imgrId91763106.jpg"/><Relationship Id="rId169260e45d16152dd" Type="http://schemas.openxmlformats.org/officeDocument/2006/relationships/hyperlink" Target="https://iservice.lombardini.it/jsp/Template2/manuale.jsp?id=2527&amp;parent=1972" TargetMode="External"/><Relationship Id="rId977660e45d16cf0ac" Type="http://schemas.openxmlformats.org/officeDocument/2006/relationships/hyperlink" Target="https://iservice.lombardini.it/jsp/Template2/manuale.jsp?id=59&amp;parent=1972" TargetMode="External"/><Relationship Id="rId908560e45d16e04a5" Type="http://schemas.openxmlformats.org/officeDocument/2006/relationships/hyperlink" Target="https://iservice.lombardini.it/jsp/Template2/manuale.jsp?id=2527&amp;parent=1972" TargetMode="External"/><Relationship Id="rId665260e45d172a16a" Type="http://schemas.openxmlformats.org/officeDocument/2006/relationships/hyperlink" Target="https://iservice.lombardini.it/jsp/Template2/manuale.jsp?id=2527&amp;parent=1972" TargetMode="External"/><Relationship Id="rId682560e45d173b943" Type="http://schemas.openxmlformats.org/officeDocument/2006/relationships/hyperlink" Target="https://iservice.lombardini.it/jsp/Template2/manuale.jsp?id=59&amp;parent=1972" TargetMode="External"/><Relationship Id="rId958760e45d177b0a2" Type="http://schemas.openxmlformats.org/officeDocument/2006/relationships/hyperlink" Target="https://iservice.lombardini.it/jsp/Template2/manuale.jsp?id=2527&amp;parent=1972" TargetMode="External"/><Relationship Id="rId187260e45d178c294" Type="http://schemas.openxmlformats.org/officeDocument/2006/relationships/hyperlink" Target="https://iservice.lombardini.it/jsp/Template2/manuale.jsp?id=59&amp;parent=1972" TargetMode="External"/><Relationship Id="rId202160e45d17b1e65" Type="http://schemas.openxmlformats.org/officeDocument/2006/relationships/hyperlink" Target="https://iservice.lombardini.it/jsp/Template2/manuale.jsp?id=80&amp;parent=1972" TargetMode="External"/><Relationship Id="rId828360e45d17b2327" Type="http://schemas.openxmlformats.org/officeDocument/2006/relationships/hyperlink" Target="https://iservice.lombardini.it/jsp/Template2/manuale.jsp?id=2542&amp;parent=1972" TargetMode="External"/><Relationship Id="rId530460e45d17b4103" Type="http://schemas.openxmlformats.org/officeDocument/2006/relationships/hyperlink" Target="https://iservice.lombardini.it/jsp/Template2/manuale.jsp?id=80&amp;parent=1972" TargetMode="External"/><Relationship Id="rId722960e45d17b438a" Type="http://schemas.openxmlformats.org/officeDocument/2006/relationships/hyperlink" Target="https://iservice.lombardini.it/jsp/Template2/manuale.jsp?id=2544&amp;parent=1972" TargetMode="External"/><Relationship Id="rId898960e45d17b6264" Type="http://schemas.openxmlformats.org/officeDocument/2006/relationships/hyperlink" Target="https://iservice.lombardini.it/jsp/Template2/manuale.jsp?id=2544&amp;parent=1972" TargetMode="External"/><Relationship Id="rId696460e45d17cc222" Type="http://schemas.openxmlformats.org/officeDocument/2006/relationships/hyperlink" Target="https://iservice.lombardini.it/jsp/Template2/manuale.jsp?id=2536&amp;parent=1972" TargetMode="External"/><Relationship Id="rId348560e45d17cc572" Type="http://schemas.openxmlformats.org/officeDocument/2006/relationships/hyperlink" Target="https://iservice.lombardini.it/jsp/Template2/manuale.jsp?id=2532&amp;parent=1972" TargetMode="External"/><Relationship Id="rId618160e45d17cc73f" Type="http://schemas.openxmlformats.org/officeDocument/2006/relationships/hyperlink" Target="https://iservice.lombardini.it/jsp/Template2/manuale.jsp?id=2533&amp;parent=1972" TargetMode="External"/><Relationship Id="rId121460e45d1614def" Type="http://schemas.openxmlformats.org/officeDocument/2006/relationships/image" Target="media/imgrId121460e45d1614def.png"/><Relationship Id="rId476260e45d1628db6" Type="http://schemas.openxmlformats.org/officeDocument/2006/relationships/image" Target="media/imgrId476260e45d1628db6.png"/><Relationship Id="rId450460e45d164634d" Type="http://schemas.openxmlformats.org/officeDocument/2006/relationships/image" Target="media/imgrId450460e45d164634d.png"/><Relationship Id="rId613460e45d165a0a4" Type="http://schemas.openxmlformats.org/officeDocument/2006/relationships/image" Target="media/imgrId613460e45d165a0a4.jpg"/><Relationship Id="rId128760e45d1670e3e" Type="http://schemas.openxmlformats.org/officeDocument/2006/relationships/image" Target="media/imgrId128760e45d1670e3e.jpg"/><Relationship Id="rId686960e45d168509b" Type="http://schemas.openxmlformats.org/officeDocument/2006/relationships/image" Target="media/imgrId686960e45d168509b.jpg"/><Relationship Id="rId827160e45d1694ac9" Type="http://schemas.openxmlformats.org/officeDocument/2006/relationships/image" Target="media/imgrId827160e45d1694ac9.jpg"/><Relationship Id="rId132360e45d16a653f" Type="http://schemas.openxmlformats.org/officeDocument/2006/relationships/image" Target="media/imgrId132360e45d16a653f.jpg"/><Relationship Id="rId461960e45d16b8323" Type="http://schemas.openxmlformats.org/officeDocument/2006/relationships/image" Target="media/imgrId461960e45d16b8323.jpg"/><Relationship Id="rId467360e45d16cec44" Type="http://schemas.openxmlformats.org/officeDocument/2006/relationships/image" Target="media/imgrId467360e45d16cec44.png"/><Relationship Id="rId192260e45d16e028c" Type="http://schemas.openxmlformats.org/officeDocument/2006/relationships/image" Target="media/imgrId192260e45d16e028c.png"/><Relationship Id="rId727460e45d1706442" Type="http://schemas.openxmlformats.org/officeDocument/2006/relationships/image" Target="media/imgrId727460e45d1706442.jpg"/><Relationship Id="rId509760e45d171b5a2" Type="http://schemas.openxmlformats.org/officeDocument/2006/relationships/image" Target="media/imgrId509760e45d171b5a2.jpg"/><Relationship Id="rId694560e45d1729d13" Type="http://schemas.openxmlformats.org/officeDocument/2006/relationships/image" Target="media/imgrId694560e45d1729d13.png"/><Relationship Id="rId955060e45d173b38a" Type="http://schemas.openxmlformats.org/officeDocument/2006/relationships/image" Target="media/imgrId955060e45d173b38a.png"/><Relationship Id="rId249560e45d174e819" Type="http://schemas.openxmlformats.org/officeDocument/2006/relationships/image" Target="media/imgrId249560e45d174e819.jpg"/><Relationship Id="rId274260e45d1768572" Type="http://schemas.openxmlformats.org/officeDocument/2006/relationships/image" Target="media/imgrId274260e45d1768572.jpg"/><Relationship Id="rId294160e45d177a703" Type="http://schemas.openxmlformats.org/officeDocument/2006/relationships/image" Target="media/imgrId294160e45d177a703.png"/><Relationship Id="rId912560e45d178bc50" Type="http://schemas.openxmlformats.org/officeDocument/2006/relationships/image" Target="media/imgrId912560e45d178bc50.png"/><Relationship Id="rId811960e45d17a0e65" Type="http://schemas.openxmlformats.org/officeDocument/2006/relationships/image" Target="media/imgrId811960e45d17a0e65.jpg"/><Relationship Id="rId728460e45d17b17fa" Type="http://schemas.openxmlformats.org/officeDocument/2006/relationships/image" Target="media/imgrId728460e45d17b17fa.png"/><Relationship Id="rId771960e45d17cbf49" Type="http://schemas.openxmlformats.org/officeDocument/2006/relationships/image" Target="media/imgrId771960e45d17cbf49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763106" Type="http://schemas.openxmlformats.org/officeDocument/2006/relationships/image" Target="media/imgrId9176310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763106" Type="http://schemas.openxmlformats.org/officeDocument/2006/relationships/image" Target="media/imgrId9176310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763106" Type="http://schemas.openxmlformats.org/officeDocument/2006/relationships/image" Target="media/imgrId9176310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763106" Type="http://schemas.openxmlformats.org/officeDocument/2006/relationships/image" Target="media/imgrId9176310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763106" Type="http://schemas.openxmlformats.org/officeDocument/2006/relationships/image" Target="media/imgrId9176310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763106" Type="http://schemas.openxmlformats.org/officeDocument/2006/relationships/image" Target="media/imgrId9176310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