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 montaggio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3404 TM (Rev. 08.2)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853912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0548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1878664" w:name="ctxt"/>
    <w:bookmarkEnd w:id="21878664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 montaggio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Informazioni sulla configurazione motore</w:t>
      </w:r>
    </w:p>
    <w:p>
      <w:pPr>
        <w:numPr>
          <w:ilvl w:val="0"/>
          <w:numId w:val="231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il motore viene rappresentato in "configurazione base" (vedere </w:t>
      </w:r>
      <w:hyperlink r:id="rId575060e5eda8423e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266260e5eda8424a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31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il montaggio di componenti non descritti in questo capitolo, riferirsi al  </w:t>
      </w:r>
      <w:hyperlink r:id="rId867060e5eda8425c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1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 seguito sono elencati i componenti descritti nel </w:t>
      </w:r>
      <w:hyperlink r:id="rId280860e5eda84270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15360e5eda84288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(sostituzione)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281460e5eda84291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Filtro aria (sostituzione cartuccia)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647460e5eda8429a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Circuito di raffreddamento (sostituzione)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Raccomandazioni per il montaggio</w:t>
      </w:r>
    </w:p>
    <w:p>
      <w:pPr>
        <w:numPr>
          <w:ilvl w:val="0"/>
          <w:numId w:val="231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informazioni sono state selezionate, testate ed approvate dai tecnici del Costruttore.</w:t>
      </w:r>
    </w:p>
    <w:p>
      <w:pPr>
        <w:numPr>
          <w:ilvl w:val="0"/>
          <w:numId w:val="231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sono descritte tutte le modalità di installazione di gruppi e/o di singoli componenti già controllati, revisionati o eventualmente sostituiti con ricambi originali.</w:t>
      </w:r>
    </w:p>
    <w:p>
      <w:pPr>
        <w:numPr>
          <w:ilvl w:val="0"/>
          <w:numId w:val="231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Nelle operazioni di montaggio ove necessario è indicato il riferimento di attrezzatura speciale, identificabile nella </w:t>
      </w:r>
      <w:hyperlink r:id="rId550360e5eda842c6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qui di seguito nella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esempio di attrezzo speciale ( </w:t>
      </w:r>
      <w:hyperlink r:id="rId254560e5eda842d7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ATTREZZATURA SPECIFICA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Sigla "ST"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Foto/Disegno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MATRICOLA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44071499" name="name166660e5eda872b06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06260e5eda872b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Chiave Six nicks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4265430" name="name996260e5eda87ef5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481860e5eda87ef4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231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le operazioni vedere il </w:t>
      </w:r>
      <w:hyperlink r:id="rId925060e5eda87f24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1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rintracciare facilmente gli argomenti di interesse specifico, consultare </w:t>
      </w:r>
      <w:r>
        <w:rPr>
          <w:b/>
          <w:bCs/>
          <w:color w:val="00274C"/>
          <w:sz w:val="20"/>
          <w:szCs w:val="20"/>
          <w:u w:val="none"/>
        </w:rPr>
        <w:t xml:space="preserve">l’indice analitico</w:t>
      </w:r>
      <w:r>
        <w:rPr>
          <w:color w:val="00274C"/>
          <w:sz w:val="20"/>
          <w:szCs w:val="20"/>
          <w:u w:val="none"/>
        </w:rPr>
        <w:t xml:space="preserve"> o </w:t>
      </w:r>
      <w:r>
        <w:rPr>
          <w:b/>
          <w:bCs/>
          <w:color w:val="00274C"/>
          <w:sz w:val="20"/>
          <w:szCs w:val="20"/>
          <w:u w:val="none"/>
        </w:rPr>
        <w:t xml:space="preserve">l'indice capitoli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31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verificare che:
</w:t>
      </w:r>
    </w:p>
    <w:p>
      <w:pPr>
        <w:numPr>
          <w:ilvl w:val="1"/>
          <w:numId w:val="231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componenti, i gruppi, le superfici di accoppiamento delle parti siano, lavati, puliti e asciugati accuratamente;</w:t>
      </w:r>
    </w:p>
    <w:p>
      <w:pPr>
        <w:numPr>
          <w:ilvl w:val="1"/>
          <w:numId w:val="231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superfici di accoppiamento siano integre;</w:t>
      </w:r>
    </w:p>
    <w:p>
      <w:pPr>
        <w:numPr>
          <w:ilvl w:val="1"/>
          <w:numId w:val="231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attrezzature e gli utensili siano predisposti per effettuare le operazioni in modo corretto e sicuro;</w:t>
      </w:r>
    </w:p>
    <w:p>
      <w:pPr>
        <w:numPr>
          <w:ilvl w:val="1"/>
          <w:numId w:val="231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accertarsi che sussistano adeguate condizioni di sicurezza.</w:t>
      </w:r>
    </w:p>
    <w:p>
      <w:pPr>
        <w:numPr>
          <w:ilvl w:val="0"/>
          <w:numId w:val="231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L'operatore deve effettuare:
</w:t>
      </w:r>
    </w:p>
    <w:p>
      <w:pPr>
        <w:numPr>
          <w:ilvl w:val="1"/>
          <w:numId w:val="231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gli interventi in modo agevole e sicuro, è quindi consigliabile installare il motore su un apposito cavalletto rotativo per revisione motori per garantire l'incolumità dell'operatore e delle persone coinvolte;</w:t>
      </w:r>
    </w:p>
    <w:p>
      <w:pPr>
        <w:numPr>
          <w:ilvl w:val="1"/>
          <w:numId w:val="231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serraggio dei gruppi e/o i componenti in modo incrociato e alternato, dapprima con un valore inferiore a quello prestabilito e, successivamente, con la coppia di serraggio indicata nella procedura;</w:t>
      </w:r>
    </w:p>
    <w:p>
      <w:pPr>
        <w:numPr>
          <w:ilvl w:val="1"/>
          <w:numId w:val="231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sostituzione di tutte le guarnizioni di tenuta ad ogni montaggio per tutti i componenti ove esse sono previste.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blocco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Bronzine di banco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203828" name="name689460e5eda8917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260e5eda891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procedure al </w:t>
            </w:r>
            <w:hyperlink r:id="rId452560e5eda891b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prima di procedere con il montaggio.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Essendo i semi-cuscinetti di banco, costruiti in materiale speciale, devono essere tassativamente sostituiti ad ogni montaggio onde evitare il grippaggio.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632751" name="name238560e5eda8a6d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3660e5eda8a6d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Dopo il montaggio dei semi cuscinetti, verificare che i fori di lubrificazione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corrispondano con i canalini del semibasamento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semi-cuscinetti inferiori e superiori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possono essere sostituiti singolarmente, ma tutti insieme.</w:t>
            </w:r>
          </w:p>
          <w:p/>
          <w:p/>
          <w:p/>
          <w:p/>
          <w:p>
            <w:pPr>
              <w:numPr>
                <w:ilvl w:val="0"/>
                <w:numId w:val="23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nuovi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tacche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semi cuscinetti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7071402" name="name801860e5eda8bd762" descr="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.jpg"/>
                          <pic:cNvPicPr/>
                        </pic:nvPicPr>
                        <pic:blipFill>
                          <a:blip r:embed="rId628960e5eda8bd7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389000" name="name580160e5eda8d0002" descr="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.jpg"/>
                          <pic:cNvPicPr/>
                        </pic:nvPicPr>
                        <pic:blipFill>
                          <a:blip r:embed="rId151960e5eda8cff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Punterie</w:t>
            </w:r>
          </w:p>
          <w:p/>
          <w:p/>
          <w:p>
            <w:pPr>
              <w:numPr>
                <w:ilvl w:val="0"/>
                <w:numId w:val="23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punterie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093512" name="name753660e5eda8e5fb1" descr="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.jpg"/>
                          <pic:cNvPicPr/>
                        </pic:nvPicPr>
                        <pic:blipFill>
                          <a:blip r:embed="rId840560e5eda8e5f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Spruzzatori olio</w:t>
            </w:r>
          </w:p>
          <w:p/>
          <w:p/>
          <w:p>
            <w:pPr>
              <w:numPr>
                <w:ilvl w:val="0"/>
                <w:numId w:val="23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 manualmente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gli spruzzatori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inseriti correttamente nella loro sede come indicato nel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serrare le viti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1402601" name="name831560e5eda909a03" descr="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.jpg"/>
                          <pic:cNvPicPr/>
                        </pic:nvPicPr>
                        <pic:blipFill>
                          <a:blip r:embed="rId266260e5eda9099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Albero a gomito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541943" name="name528360e5eda91c0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7360e5eda91c0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 controlli descritti al </w:t>
            </w:r>
            <w:hyperlink r:id="rId155360e5eda91cb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23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di banco e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con olio.</w:t>
            </w:r>
          </w:p>
          <w:p>
            <w:pPr>
              <w:numPr>
                <w:ilvl w:val="0"/>
                <w:numId w:val="23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sua sede sul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tra 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439296" name="name447160e5eda9322e9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837960e5eda9322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Semi-basamento inferiore</w:t>
            </w:r>
          </w:p>
          <w:p/>
          <w:p/>
          <w:p>
            <w:pPr>
              <w:numPr>
                <w:ilvl w:val="0"/>
                <w:numId w:val="23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accoppiamento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3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Distribuire un cordone 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dello spessore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semi-basamento superiore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prestando attenzione a non ostruire i canalini di mandata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di ritorno olio in coppa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in alternativa applicare Loctite 5699.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0590398" name="name109960e5eda94aaab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299760e5eda94aa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semi cuscinetti di banco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montati correttamente.</w:t>
            </w:r>
          </w:p>
          <w:p>
            <w:pPr>
              <w:numPr>
                <w:ilvl w:val="0"/>
                <w:numId w:val="23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2 semi anelli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semi-basamento inferiore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applicando due punti di grasso per mantenerli in sede.</w:t>
            </w:r>
          </w:p>
          <w:p>
            <w:pPr>
              <w:numPr>
                <w:ilvl w:val="0"/>
                <w:numId w:val="23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due semi basamenti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300"/>
              </w:rPr>
              <w:drawing>
                <wp:inline distT="0" distB="0" distL="0" distR="0">
                  <wp:extent cx="5544000" cy="3808800"/>
                  <wp:effectExtent b="0" l="0" r="0" t="0"/>
                  <wp:docPr id="30602783" name="name566560e5eda964ae1" descr="9.7_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_9.8.jpg"/>
                          <pic:cNvPicPr/>
                        </pic:nvPicPr>
                        <pic:blipFill>
                          <a:blip r:embed="rId773060e5eda964a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9.7 -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ig 9.8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45"/>
              </w:rPr>
              <w:drawing>
                <wp:inline distT="0" distB="0" distL="0" distR="0">
                  <wp:extent cx="2232000" cy="3124800"/>
                  <wp:effectExtent b="0" l="0" r="0" t="0"/>
                  <wp:docPr id="15357030" name="name199560e5eda97babc" descr="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9.jpg"/>
                          <pic:cNvPicPr/>
                        </pic:nvPicPr>
                        <pic:blipFill>
                          <a:blip r:embed="rId284860e5eda97ba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9.9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32000" cy="3124800"/>
                  <wp:effectExtent b="0" l="0" r="0" t="0"/>
                  <wp:docPr id="18245204" name="name782160e5eda991f7c" descr="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0.jpg"/>
                          <pic:cNvPicPr/>
                        </pic:nvPicPr>
                        <pic:blipFill>
                          <a:blip r:embed="rId340460e5eda991f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VITI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60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K - Torx M10x1.25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J - Torx M14x1,5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45°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55544" name="name993560e5eda9a55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7860e5eda9a55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J, K devono essere tassativamente sostituite ad ogni montaggio.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J, K rispettando i cicli, il serraggio,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2"/>
                <w:numId w:val="23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"Molyslip AS COMPOUND 40" sui filetti e sotto la testa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avvitarle manualmente fino a battuta.</w:t>
            </w:r>
          </w:p>
          <w:p>
            <w:pPr>
              <w:numPr>
                <w:ilvl w:val="2"/>
                <w:numId w:val="23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23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  <w:p>
            <w:pPr>
              <w:numPr>
                <w:ilvl w:val="2"/>
                <w:numId w:val="23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33560e5eda9a71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302682" name="name987160e5eda9bc084" descr="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1.jpg"/>
                          <pic:cNvPicPr/>
                        </pic:nvPicPr>
                        <pic:blipFill>
                          <a:blip r:embed="rId660160e5eda9bc0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9.11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Albero a camme</w:t>
            </w:r>
          </w:p>
          <w:p/>
          <w:p/>
          <w:p>
            <w:pPr>
              <w:numPr>
                <w:ilvl w:val="0"/>
                <w:numId w:val="23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 perni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olio.</w:t>
            </w:r>
          </w:p>
          <w:p>
            <w:pPr>
              <w:numPr>
                <w:ilvl w:val="0"/>
                <w:numId w:val="23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Inserire, 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negli alloggi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fino a battuta.</w:t>
            </w:r>
          </w:p>
          <w:p>
            <w:pPr>
              <w:numPr>
                <w:ilvl w:val="0"/>
                <w:numId w:val="23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mantenere il posizionamento dell'albero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800642" name="name519060e5eda9d0253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979760e5eda9d02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Ingranaggi distribuzione</w:t>
            </w:r>
          </w:p>
          <w:p/>
          <w:p/>
          <w:p>
            <w:pPr>
              <w:numPr>
                <w:ilvl w:val="0"/>
                <w:numId w:val="23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Verificare il corretto montaggio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con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 interponendo l'attrezzo </w:t>
            </w:r>
            <w:hyperlink r:id="rId691860e5eda9d0a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il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420620" name="name382260e5eda9e31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5060e5eda9e31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dei riferimenti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sugli ingranaggi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provoca il malfunzionamento del motore e gravi danni.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vite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tassativamente sostituita ad ogni montaggio.</w:t>
            </w:r>
          </w:p>
          <w:p/>
          <w:p/>
          <w:p>
            <w:pPr>
              <w:numPr>
                <w:ilvl w:val="0"/>
                <w:numId w:val="2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l'ingranaggio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3058960" name="name347060e5edaa06306" descr="9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2.jpg"/>
                          <pic:cNvPicPr/>
                        </pic:nvPicPr>
                        <pic:blipFill>
                          <a:blip r:embed="rId606060e5edaa062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932926" name="name277560e5edaa1b4d0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343660e5edaa1b4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Segmenti</w:t>
            </w:r>
          </w:p>
          <w:p/>
          <w:p/>
          <w:p>
            <w:pPr>
              <w:numPr>
                <w:ilvl w:val="0"/>
                <w:numId w:val="23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363960e5edaa1be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raschiaolio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2°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Inserisce il 1° anello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720060e5edaa1cd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Orientare l'apertura dei segmenti a 120° tra loro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orientare l'apertura del segmento con il foro per lo spinotto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del pistone ed i segmenti con olio.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81883848" name="name704260e5edaa2e0ab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428460e5edaa2e0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6079225" name="name363960e5edaa3fa1e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27860e5edaa3fa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70823" name="name638160e5edaa51f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6060e5edaa51f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sostituite ad ogni montaggio.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600960e5edaa524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bronzine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 componenti rispettando i riferimenti creati al </w:t>
            </w:r>
            <w:hyperlink r:id="rId788160e5edaa527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allineare le sedi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l'assemblaggio del gruppo Biella-Pistone.</w:t>
            </w:r>
          </w:p>
          <w:p>
            <w:pPr>
              <w:numPr>
                <w:ilvl w:val="0"/>
                <w:numId w:val="23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gli anelli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lo spinotto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706007" name="name843960e5edaa64ece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481760e5edaa64e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1136084" name="name429960e5edaa7b5fa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487860e5edaa7b5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Gruppo pistone e biella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38394" name="name629560e5edaa8be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9360e5edaa8be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gruppo pistone e biella, eseguire i controlli descritti nei </w:t>
            </w:r>
            <w:hyperlink r:id="rId593460e5edaa8c5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PMS del cilindro interessato.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8220402" name="name210160e5edaaa27df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411860e5edaaa27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il mantello e i segmenti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e lubrificarlo abbondantemente.</w:t>
            </w:r>
          </w:p>
          <w:p>
            <w:pPr>
              <w:numPr>
                <w:ilvl w:val="0"/>
                <w:numId w:val="23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Introdurre, utilizzando una pinza serrafasce, il pistone nel cilindro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circa 10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03024" name="name671260e5edaab65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6260e5edaab65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di essere nella condizione descritta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montato con l'incavo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presente su un lato del mantello, rivolto verso gli spruzzatori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3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orario rispetto alla sua posizione di corretto montaggio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questa operazione si evita l'impatto tra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lo spruzzatore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02488" name="name887260e5edaac9826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286160e5edaac98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164732" name="name973460e5edaade36e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472060e5edaade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9154731" name="name570260e5edaaf33a2" descr="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1.jpg"/>
                          <pic:cNvPicPr/>
                        </pic:nvPicPr>
                        <pic:blipFill>
                          <a:blip r:embed="rId284760e5edaaf33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749756" name="name218960e5edab1199a" descr="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2.jpg"/>
                          <pic:cNvPicPr/>
                        </pic:nvPicPr>
                        <pic:blipFill>
                          <a:blip r:embed="rId652460e5edab11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55110" name="name119260e5edab22a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0260e5edab22a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Lasciare la pinza serrafasce montata sul pistone</w:t>
            </w:r>
          </w:p>
          <w:p/>
          <w:p/>
          <w:p>
            <w:pPr>
              <w:numPr>
                <w:ilvl w:val="0"/>
                <w:numId w:val="23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senza introdurre i segmenti nel cilindro, ruotare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10° in senso orario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posizione corretta di montaggio).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77174444" name="name399660e5edab356a1" descr="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3.jpg"/>
                          <pic:cNvPicPr/>
                        </pic:nvPicPr>
                        <pic:blipFill>
                          <a:blip r:embed="rId267060e5edab35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spostando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PMI del cilindro interessato.</w:t>
            </w:r>
          </w:p>
          <w:p>
            <w:pPr>
              <w:numPr>
                <w:ilvl w:val="0"/>
                <w:numId w:val="23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 centrando il perno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il basamento per inserire il cappello testa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semi cuscinetto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montato correttamente sul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117012" name="name993560e5edab484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5460e5edab48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rottura del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coincida perfettamente sulla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avvitare e 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Accoppiare il cappello di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alla biella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riferimenti fatti allo smontaggio ( </w:t>
            </w:r>
            <w:hyperlink r:id="rId682460e5edab493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e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7.12.5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sui filetti e sotto la testa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avvitarle manualmente fino a battuta.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065943" name="name865360e5edab5a2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2860e5edab5a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può provocare danni a cose e persone.</w:t>
            </w:r>
          </w:p>
          <w:p/>
          <w:p/>
          <w:p/>
          <w:p/>
          <w:p>
            <w:pPr>
              <w:numPr>
                <w:ilvl w:val="0"/>
                <w:numId w:val="23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modo alternato seguendo tassativamente le coppie di serraggio indicate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le operazioni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ogni cilindro.</w:t>
            </w:r>
          </w:p>
          <w:p>
            <w:pPr>
              <w:numPr>
                <w:ilvl w:val="0"/>
                <w:numId w:val="23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le bielle abbiano del gioco e che 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ruoti senza impedimenti.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Dopo il controllo effettuato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posizionare l'albero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primo cilindro al PMS.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450400" name="name648360e5edab7119f" descr="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4.jpg"/>
                          <pic:cNvPicPr/>
                        </pic:nvPicPr>
                        <pic:blipFill>
                          <a:blip r:embed="rId235760e5edab711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8712783" name="name922760e5edab849f4" descr="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5.jpg"/>
                          <pic:cNvPicPr/>
                        </pic:nvPicPr>
                        <pic:blipFill>
                          <a:blip r:embed="rId655560e5edab849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9.26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473517" name="name542760e5edab9ac24" descr="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6.jpg"/>
                          <pic:cNvPicPr/>
                        </pic:nvPicPr>
                        <pic:blipFill>
                          <a:blip r:embed="rId902360e5edab9ac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9.3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VITI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28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30°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64360e5edab9c8c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https://www.youtube.com/embed/lo6hvF5R6qA?rel=0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gruppo coppa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Tubo ritorno olio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685836" name="name566460e5edabaa3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5560e5edabaa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419020" name="name752760e5edabc3c12" descr="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7.jpg"/>
                          <pic:cNvPicPr/>
                        </pic:nvPicPr>
                        <pic:blipFill>
                          <a:blip r:embed="rId602860e5edabc3c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Tubo aspirazione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6580" name="name844960e5edabd48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9660e5edabd48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tassativamente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nuove o in alternativa applicare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663821" name="name322060e5edabe95bd" descr="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8.jpg"/>
                          <pic:cNvPicPr/>
                        </pic:nvPicPr>
                        <pic:blipFill>
                          <a:blip r:embed="rId226760e5edabe95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Coppa olio</w:t>
            </w:r>
          </w:p>
          <w:p/>
          <w:p/>
          <w:p>
            <w:pPr>
              <w:numPr>
                <w:ilvl w:val="0"/>
                <w:numId w:val="23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</w:t>
            </w:r>
          </w:p>
          <w:p>
            <w:pPr>
              <w:numPr>
                <w:ilvl w:val="0"/>
                <w:numId w:val="23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in alternativa applicare Loctite 5699.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909361" name="name876960e5edac108cf" descr="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9.jpg"/>
                          <pic:cNvPicPr/>
                        </pic:nvPicPr>
                        <pic:blipFill>
                          <a:blip r:embed="rId790260e5edac108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1"/>
                <w:numId w:val="23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corrispondenza dei fori di fissaggio (aiutarsi con l'attrezzo </w:t>
            </w:r>
            <w:hyperlink r:id="rId526160e5edac114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175066" name="name957060e5edac2a770" descr="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0.jpg"/>
                          <pic:cNvPicPr/>
                        </pic:nvPicPr>
                        <pic:blipFill>
                          <a:blip r:embed="rId962360e5edac2a7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65441" name="name582360e5edac378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360e5edac378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tassativamente l'ordine e la coppia di serraggio indicata.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coppa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l'ordine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il serraggio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svitare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serrarla nuovamente alla coppia di serraggio indicata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543387" name="name132460e5edac50b32" descr="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1.jpg"/>
                          <pic:cNvPicPr/>
                        </pic:nvPicPr>
                        <pic:blipFill>
                          <a:blip r:embed="rId984960e5edac50b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gruppo testa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Guarnizione stelo valvola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529095" name="name880160e5edac607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960e5edac607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 controlli descritti al </w:t>
            </w:r>
            <w:hyperlink r:id="rId463260e5edac60c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smontaggio.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parte interna.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 paraoli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guide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utilizzando l'attrezzo </w:t>
            </w:r>
            <w:hyperlink r:id="rId970660e5edac613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6095807" name="name454260e5edac7c26b" descr="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2.jpg"/>
                          <pic:cNvPicPr/>
                        </pic:nvPicPr>
                        <pic:blipFill>
                          <a:blip r:embed="rId122960e5edac7c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Canotti iniettori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20534" name="name757460e5edac8abe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0760e5edac8ab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3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sedi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bombatura rivolta verso l'alto alla base del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e avvitare con cautela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deve sporgere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canotto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453616" name="name241060e5edac9fc6e" descr="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3.jpg"/>
                          <pic:cNvPicPr/>
                        </pic:nvPicPr>
                        <pic:blipFill>
                          <a:blip r:embed="rId189960e5edac9fc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9.5.3 Sporgenza iniettori</w:t>
            </w:r>
          </w:p>
          <w:p/>
          <w:p/>
          <w:p>
            <w:pPr>
              <w:numPr>
                <w:ilvl w:val="0"/>
                <w:numId w:val="23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518260e5edaca05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sporgenza iniettore deve essere compresa tra 1,68 e 2,42 mm.; verificare tramite l'attrezzo </w:t>
            </w:r>
            <w:hyperlink r:id="rId625560e5edaca09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9.35)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in cui il valore della sporgenza iniettore non corrisponda, aumentare o diminuire lo spessore dellla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13658231" name="name605260e5edacb511a" descr="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5.jpg"/>
                          <pic:cNvPicPr/>
                        </pic:nvPicPr>
                        <pic:blipFill>
                          <a:blip r:embed="rId205160e5edacb5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9.35 - Fig. 9.36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</w:p>
          <w:p/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9.5.4 Valvole</w:t>
            </w:r>
          </w:p>
          <w:p/>
          <w:p/>
          <w:p>
            <w:pPr>
              <w:numPr>
                <w:ilvl w:val="0"/>
                <w:numId w:val="23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con olio ed inserire le valvole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nelle stesse posizioni di origine, in base ai riferimenti creati al </w:t>
            </w:r>
            <w:hyperlink r:id="rId174660e5edacb5c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sede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centrando 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3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l'attrezzo </w:t>
            </w:r>
            <w:hyperlink r:id="rId589660e5edacb6d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fissandolo su uno dei fori per il fissaggio del cappello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Cambiare il foro di fissaggio in base alla posizione delle valvole da montare.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741060e5edacb77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valvola come mostrato in figura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Spingere la leva dell'attrezzo </w:t>
            </w:r>
            <w:hyperlink r:id="rId894660e5edacb7b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il basso, in modo da abbassare i piattelli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ed inserire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 semiconi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correttamente montati sulle sedi della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rilasciare l'attrezzo </w:t>
            </w:r>
            <w:hyperlink r:id="rId228160e5edacb80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Ripetere tutte le operazioni per tutte le valvole interessate e rimuovere l'attrezzo </w:t>
            </w:r>
            <w:hyperlink r:id="rId959960e5edacb82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559466" name="name156860e5edacc9bc9" descr="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6.jpg"/>
                          <pic:cNvPicPr/>
                        </pic:nvPicPr>
                        <pic:blipFill>
                          <a:blip r:embed="rId595060e5edacc9b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54580141" name="name719460e5edacdd7ba" descr="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7.jpg"/>
                          <pic:cNvPicPr/>
                        </pic:nvPicPr>
                        <pic:blipFill>
                          <a:blip r:embed="rId759160e5edacdd7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12000"/>
                  <wp:effectExtent b="0" l="0" r="0" t="0"/>
                  <wp:docPr id="47009812" name="name585760e5edacf2a63" descr="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8.jpg"/>
                          <pic:cNvPicPr/>
                        </pic:nvPicPr>
                        <pic:blipFill>
                          <a:blip r:embed="rId367360e5edacf2a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9.5.5 Testa motore</w:t>
            </w:r>
          </w:p>
          <w:p/>
          <w:p/>
          <w:p>
            <w:pPr>
              <w:numPr>
                <w:ilvl w:val="0"/>
                <w:numId w:val="23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 golfari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PMS.</w:t>
            </w:r>
          </w:p>
          <w:p>
            <w:pPr>
              <w:numPr>
                <w:ilvl w:val="0"/>
                <w:numId w:val="23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l'attrezzo </w:t>
            </w:r>
            <w:hyperlink r:id="rId848960e5edacf33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testa e rilevare la sporgenza del pistone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piano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punti diametralmente opposti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Ripetere l'operazione per tutti i pistoni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annotare il valore medio più alto, determinando la 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Numero fori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0511624" name="name512760e5edad0f0b5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143760e5edad0f0b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3402576" name="name310460e5edad1e517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63060e5edad1e51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8786484" name="name750260e5edad2ca19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80660e5edad2ca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3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base al valore rilevato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scegliere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corrispondente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basamento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70446" name="name960360e5edad3b8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0760e5edad3b8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guarnizione testa deve essere sostituita ad ogni montaggio.</w:t>
            </w:r>
          </w:p>
          <w:p/>
          <w:p/>
          <w:p/>
          <w:p/>
          <w:p>
            <w:pPr>
              <w:numPr>
                <w:ilvl w:val="0"/>
                <w:numId w:val="23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5725550" name="name714260e5edad50339" descr="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9.jpg"/>
                          <pic:cNvPicPr/>
                        </pic:nvPicPr>
                        <pic:blipFill>
                          <a:blip r:embed="rId558960e5edad50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707497" name="name545060e5edad64a7b" descr="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0.jpg"/>
                          <pic:cNvPicPr/>
                        </pic:nvPicPr>
                        <pic:blipFill>
                          <a:blip r:embed="rId428860e5edad64a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8140571" name="name660660e5edad7a314" descr="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1.jpg"/>
                          <pic:cNvPicPr/>
                        </pic:nvPicPr>
                        <pic:blipFill>
                          <a:blip r:embed="rId994460e5edad7a3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sia privo di impurità.</w:t>
            </w:r>
          </w:p>
          <w:p>
            <w:pPr>
              <w:numPr>
                <w:ilvl w:val="0"/>
                <w:numId w:val="23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facendo riferimento alle bussole di centraggio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30382" name="name113160e5edad8d9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9760e5edad8d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viti di fissaggio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devono essere tassativamente sostituiti ad ogni montaggio.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Componente modificato, consultare la circolare tecnica 710009.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o persone.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i cicli, il serraggio e le successive rotazioni come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3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il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seguendo tassativamente l'ordine indicato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le coppie di serraggio e le pause tra i cicli indicate nella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2104489" name="name435260e5edada5fef" descr="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2.jpg"/>
                          <pic:cNvPicPr/>
                        </pic:nvPicPr>
                        <pic:blipFill>
                          <a:blip r:embed="rId285060e5edada5f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9.5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CICLO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SERRAGGIO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PAUSA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75 Nm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3min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3471790" name="name404260e5edadb797e" descr="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3.jpg"/>
                          <pic:cNvPicPr/>
                        </pic:nvPicPr>
                        <pic:blipFill>
                          <a:blip r:embed="rId594960e5edadb7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9.5.6 Aste e ponti valvole</w:t>
            </w:r>
          </w:p>
          <w:p/>
          <w:p/>
          <w:p>
            <w:pPr>
              <w:numPr>
                <w:ilvl w:val="0"/>
                <w:numId w:val="23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le aste comando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all'interno delle nicchie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574663" name="name673560e5edadc8b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4260e5edadc8b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Centrare correttamente le aste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nell'alloggiamento sferico delle punterie albero a camme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ponte valvola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sulle coppie di valvole di scarico e aspirazione.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51366221" name="name224160e5edade0121" descr="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4.jpg"/>
                          <pic:cNvPicPr/>
                        </pic:nvPicPr>
                        <pic:blipFill>
                          <a:blip r:embed="rId326860e5edade01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4"/>
              </w:rPr>
              <w:drawing>
                <wp:inline distT="0" distB="0" distL="0" distR="0">
                  <wp:extent cx="2232000" cy="1490400"/>
                  <wp:effectExtent b="0" l="0" r="0" t="0"/>
                  <wp:docPr id="66246918" name="name761860e5edae016bd" descr="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5.jpg"/>
                          <pic:cNvPicPr/>
                        </pic:nvPicPr>
                        <pic:blipFill>
                          <a:blip r:embed="rId111760e5edae016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9.5.7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910356" name="name200960e5edae11b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560e5edae11b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più corto rispetto al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piano appoggio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verso l'alto e 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in sequenza il bilanciere aspirazione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bilanciere di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Ripetere 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tutti i bilancieri.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 contiene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deve essere montato in corrispondenza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cilindro n°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l'anello di spallamento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l'anello di fermo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tutti i componenti inseriti nel perno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provvede a tenere in posizione i supporti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456909" name="name597560e5edae271b9" descr="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6.jpg"/>
                          <pic:cNvPicPr/>
                        </pic:nvPicPr>
                        <pic:blipFill>
                          <a:blip r:embed="rId888960e5edae271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461859" name="name939160e5edae3db15" descr="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7.jpg"/>
                          <pic:cNvPicPr/>
                        </pic:nvPicPr>
                        <pic:blipFill>
                          <a:blip r:embed="rId431560e5edae3db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9.5.8 Gruppo perno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76928" name="name539260e5edae514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8660e5edae514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 un piano per allineare tutti i piani dei supporti.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pistoni siano a metà tra il PMS e il PMI.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Dalla vista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⇒ ( </w:t>
            </w:r>
            <w:hyperlink r:id="rId399060e5edae526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ruotare l'albero a gomito di 90° in senso antiorario rispetto al PMS del 1° cilindro, posizionando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dell'albero a gomito come mostrato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il foro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la corretta posizione di tutti i bilancieri ed i cavallotti comando valvole (dettaglio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Alloggiare la punteria nella sede dell'asta comando bilancieri.</w:t>
            </w:r>
          </w:p>
          <w:p>
            <w:pPr>
              <w:numPr>
                <w:ilvl w:val="0"/>
                <w:numId w:val="23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gruppo perno bilancieri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serrando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Rispettare l'ordine di serraggio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come illustrato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804082" name="name586060e5edae674cc" descr="34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TM.jpg"/>
                          <pic:cNvPicPr/>
                        </pic:nvPicPr>
                        <pic:blipFill>
                          <a:blip r:embed="rId301760e5edae674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27201" name="name417460e5edae7dc7d" descr="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49.jpg"/>
                          <pic:cNvPicPr/>
                        </pic:nvPicPr>
                        <pic:blipFill>
                          <a:blip r:embed="rId350260e5edae7d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75684545" name="name472160e5edae92126" descr="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0.jpg"/>
                          <pic:cNvPicPr/>
                        </pic:nvPicPr>
                        <pic:blipFill>
                          <a:blip r:embed="rId604260e5edae92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lubrificazione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Valvola pressione olio</w:t>
            </w:r>
          </w:p>
          <w:p/>
          <w:p/>
          <w:p>
            <w:pPr>
              <w:numPr>
                <w:ilvl w:val="0"/>
                <w:numId w:val="2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Lubrificare il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inserirlo nella sede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fino a battuta.</w:t>
            </w:r>
          </w:p>
          <w:p>
            <w:pPr>
              <w:numPr>
                <w:ilvl w:val="0"/>
                <w:numId w:val="2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pistoncino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il piattello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molla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coppiglia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apposita della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bloccare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N, Q, R.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38053041" name="name269960e5edaea78a4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777360e5edaea78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Pompa olio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i controlli descritti al </w:t>
            </w:r>
            <w:hyperlink r:id="rId705860e5edaea82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prima di procedere con le seguenti operazioni.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tutte le superfici di contatto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T,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prive di impurità - graffi - ammaccature.</w:t>
            </w:r>
          </w:p>
          <w:p>
            <w:pPr>
              <w:numPr>
                <w:ilvl w:val="0"/>
                <w:numId w:val="23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momento del montaggio, non utilizzare nessun tipo di guarnizione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e 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Lubrificare abbondantemente con olio la sede dei rotori sulla pompa olio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T.</w:t>
            </w:r>
          </w:p>
          <w:p>
            <w:pPr>
              <w:numPr>
                <w:ilvl w:val="0"/>
                <w:numId w:val="23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il rotore esterno sia assemblato correttamente con il Rif.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visibile, come mostrato in figura (o consultare il </w:t>
            </w:r>
            <w:hyperlink r:id="rId553260e5edaea917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pompa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V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034647" name="name737560e5edaebbb17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520060e5edaebbb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2"/>
              </w:rPr>
              <w:drawing>
                <wp:inline distT="0" distB="0" distL="0" distR="0">
                  <wp:extent cx="2232000" cy="1476000"/>
                  <wp:effectExtent b="0" l="0" r="0" t="0"/>
                  <wp:docPr id="69893412" name="name414460e5edaed1f9e" descr="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4.jpg"/>
                          <pic:cNvPicPr/>
                        </pic:nvPicPr>
                        <pic:blipFill>
                          <a:blip r:embed="rId669960e5edaed1f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gruppo flangiatura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Campana di flangiatura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68028" name="name420760e5edaee4f2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15560e5edaee4f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</w:t>
            </w:r>
          </w:p>
          <w:p/>
          <w:p/>
          <w:p>
            <w:pPr>
              <w:numPr>
                <w:ilvl w:val="0"/>
                <w:numId w:val="23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un cordone di circa 2.5 mm di sigillante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sul piano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la campana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rispettando le spine di riferimento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976360e5edaee57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136961" name="name185060e5edaf042ae" descr="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5.jpg"/>
                          <pic:cNvPicPr/>
                        </pic:nvPicPr>
                        <pic:blipFill>
                          <a:blip r:embed="rId356660e5edaf042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09222" name="name203260e5edaf17d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6560e5edaf17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procedure di montaggio compromette la funzionalità del motore e provocare danni a cose e persone.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e lubrificare con olio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 (la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 montata dopo l'operazione al punto 4 </w:t>
            </w:r>
            <w:hyperlink r:id="rId640960e5edaf183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serrarle.</w:t>
            </w:r>
          </w:p>
          <w:p>
            <w:pPr>
              <w:numPr>
                <w:ilvl w:val="0"/>
                <w:numId w:val="23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seguendo l'ordine di serraggio indicato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880000" cy="1432800"/>
                  <wp:effectExtent b="0" l="0" r="0" t="0"/>
                  <wp:docPr id="53361920" name="name532960e5edaf311e5" descr="9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6.jpg"/>
                          <pic:cNvPicPr/>
                        </pic:nvPicPr>
                        <pic:blipFill>
                          <a:blip r:embed="rId948660e5edaf311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Volano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957826" name="name458760e5edaf3dc2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14760e5edaf3dc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è molto pesante, porre particolare attenzione durante la fase di montaggio per evitarne la caduta con gravi rischi per l'operatore.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l'attrezzo </w:t>
            </w:r>
            <w:hyperlink r:id="rId770660e5edaf3e6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a gomito L tramite l'attrezzo </w:t>
            </w:r>
            <w:hyperlink r:id="rId257260e5edaf3e8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ST_43 - ST_46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sui filetti e sotto la testa delle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avvitarle manualmente fino a battuta.</w:t>
            </w:r>
          </w:p>
          <w:p>
            <w:pPr>
              <w:numPr>
                <w:ilvl w:val="0"/>
                <w:numId w:val="23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volano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nuovamente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(2 cicli con 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237697" name="name494960e5edaf53e8d" descr="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7.jpg"/>
                          <pic:cNvPicPr/>
                        </pic:nvPicPr>
                        <pic:blipFill>
                          <a:blip r:embed="rId979660e5edaf53e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30530" name="name374860e5edaf679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860e5edaf67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di protezione da tutti i componenti del circuito carburante solo al momento del montaggio ( </w:t>
            </w:r>
            <w:hyperlink r:id="rId649160e5edaf680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Pompa iniezione carburante ad alta pressione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3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1, 2, 3, 4, 5, 6, 7 e 8 del </w:t>
            </w:r>
            <w:hyperlink r:id="rId978960e5edaf68b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6.1.5.</w:t>
              </w:r>
            </w:hyperlink>
          </w:p>
          <w:p>
            <w:pPr>
              <w:numPr>
                <w:ilvl w:val="0"/>
                <w:numId w:val="23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1, 2, 3, 4, 5, 6, 7 e 10 del </w:t>
            </w:r>
            <w:hyperlink r:id="rId903960e5edaf68e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6.1.6.</w:t>
              </w:r>
            </w:hyperlink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Iniettori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462284" name="name196160e5edaf7b6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4460e5edaf7b6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evitare di danneggiare il sistema di iniezione i cappucci di protezione ( </w:t>
            </w:r>
            <w:hyperlink r:id="rId688360e5edaf7b9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vanno tolti solo al momento del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497760e5edaf7bc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Tubo rifiuto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3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raccordo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relativa guarnizione.</w:t>
            </w:r>
          </w:p>
          <w:p>
            <w:pPr>
              <w:numPr>
                <w:ilvl w:val="0"/>
                <w:numId w:val="23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al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</w:t>
            </w:r>
            <w:hyperlink r:id="rId526060e5edaf7c3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18630" name="name576760e5edaf94c0e" descr="9.58_34t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8_34tm.jpg"/>
                          <pic:cNvPicPr/>
                        </pic:nvPicPr>
                        <pic:blipFill>
                          <a:blip r:embed="rId380960e5edaf94c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Cappello bilancieri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3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778760e5edaf959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6.1.9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Tubi iniezione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3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738860e5edaf965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9.8.6 Filtro carburante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3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del </w:t>
            </w:r>
            <w:hyperlink r:id="rId628660e5edaf972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puleggia albero a gomito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3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montata correttamente sull'albero a gomito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sull'albero B rispettando il riferimento della spina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Applicare grasso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 AS COMPOUND 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sul filetto e sotto la testa della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puleggia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rimuovere l'attrezzo </w:t>
            </w:r>
            <w:hyperlink r:id="rId570360e5edaf983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7701488" name="name361060e5edafabdc9" descr="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1.jpg"/>
                          <pic:cNvPicPr/>
                        </pic:nvPicPr>
                        <pic:blipFill>
                          <a:blip r:embed="rId699560e5edafabd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9.10.1 Valvola termostatica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76560" name="name630760e5edafbfa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160e5edafbfa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l'integrità della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montarla sulla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la valvola termostatica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nella sede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622269" name="name856360e5edafd7169" descr="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2.jpg"/>
                          <pic:cNvPicPr/>
                        </pic:nvPicPr>
                        <pic:blipFill>
                          <a:blip r:embed="rId528160e5edafd7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9.10.2 Pompa refrigerante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341837" name="name126360e5edafe8a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9960e5edafe8a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di tenuta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flangia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1 e 2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3105514" name="name136560e5edb0109a4" descr="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3.jpg"/>
                          <pic:cNvPicPr/>
                        </pic:nvPicPr>
                        <pic:blipFill>
                          <a:blip r:embed="rId969860e5edb0109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9.10.3 Manicotti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e fissare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le fascette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nei punti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06460e5edb011c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626396" name="name589360e5edb02b854" descr="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4.jpg"/>
                          <pic:cNvPicPr/>
                        </pic:nvPicPr>
                        <pic:blipFill>
                          <a:blip r:embed="rId731860e5edb02b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70526721" name="name944660e5edb04594f" descr="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5.jpg"/>
                          <pic:cNvPicPr/>
                        </pic:nvPicPr>
                        <pic:blipFill>
                          <a:blip r:embed="rId242960e5edb045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collettore di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261135" name="name384360e5edb0587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160e5edb0587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le guarnizioni metalliche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</w:t>
            </w:r>
          </w:p>
          <w:p>
            <w:pPr>
              <w:numPr>
                <w:ilvl w:val="0"/>
                <w:numId w:val="2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avvitando manualmente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interponendo: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 distanziali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0"/>
              </w:rPr>
              <w:drawing>
                <wp:inline distT="0" distB="0" distL="0" distR="0">
                  <wp:extent cx="2880000" cy="1389600"/>
                  <wp:effectExtent b="0" l="0" r="0" t="0"/>
                  <wp:docPr id="86508151" name="name741560e5edb07275f" descr="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6.jpg"/>
                          <pic:cNvPicPr/>
                        </pic:nvPicPr>
                        <pic:blipFill>
                          <a:blip r:embed="rId850460e5edb072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turbocompressore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211223" name="name743560e5edb089b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2660e5edb089b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procedere, eseguire le operazioni descritte al </w:t>
            </w:r>
            <w:hyperlink r:id="rId465560e5edb089e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 tappi in plastica o in schiuma dal turbocompressore prima del montaggio.</w:t>
            </w:r>
          </w:p>
          <w:p/>
          <w:p/>
          <w:p>
            <w:pPr>
              <w:numPr>
                <w:ilvl w:val="0"/>
                <w:numId w:val="23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piani di contatto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privi di impurità deformazioni o crepe, in caso contrario sostituire il componente danneggiato.</w:t>
            </w:r>
          </w:p>
          <w:p>
            <w:pPr>
              <w:numPr>
                <w:ilvl w:val="0"/>
                <w:numId w:val="23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Posizionare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sui prigionieri F posti sul collettore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dadi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3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L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E.</w:t>
            </w:r>
          </w:p>
          <w:p>
            <w:pPr>
              <w:numPr>
                <w:ilvl w:val="0"/>
                <w:numId w:val="23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L con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886733" name="name583360e5edb0993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3160e5edb0993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sempre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ogni montaggio.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procedere al montaggio del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eseguire le operazioni indicate al </w:t>
            </w:r>
            <w:hyperlink r:id="rId636860e5edb099f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2.18.2 - Punto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sia ostruito.</w:t>
            </w:r>
          </w:p>
          <w:p/>
          <w:p/>
          <w:p>
            <w:pPr>
              <w:numPr>
                <w:ilvl w:val="0"/>
                <w:numId w:val="23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il tubo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turbocompressore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  Interporre le guarnizioni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S e R;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E e R;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- P e 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860613" name="name995460e5edb0b1b81" descr="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7.jpg"/>
                          <pic:cNvPicPr/>
                        </pic:nvPicPr>
                        <pic:blipFill>
                          <a:blip r:embed="rId477260e5edb0b1b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8743728" name="name980660e5edb0c92c4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548460e5edb0c92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1638405" name="name146260e5edb0dcfdc" descr="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9.jpg"/>
                          <pic:cNvPicPr/>
                        </pic:nvPicPr>
                        <pic:blipFill>
                          <a:blip r:embed="rId763460e5edb0dcf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Montaggio componenti elettrici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Sensori e interruttori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9.13.1.1 Sensore temperatura refrigerante</w:t>
            </w:r>
          </w:p>
          <w:p/>
          <w:p/>
          <w:p>
            <w:pPr>
              <w:numPr>
                <w:ilvl w:val="0"/>
                <w:numId w:val="23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il sensore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testa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506852" name="name188960e5edb1030cf" descr="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0.jpg"/>
                          <pic:cNvPicPr/>
                        </pic:nvPicPr>
                        <pic:blipFill>
                          <a:blip r:embed="rId769060e5edb1030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9.13.1.2 Interruttore pressione olio</w:t>
            </w:r>
          </w:p>
          <w:p/>
          <w:p/>
          <w:p>
            <w:pPr>
              <w:numPr>
                <w:ilvl w:val="0"/>
                <w:numId w:val="23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l'interruttore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168291" name="name711760e5edb11409c" descr="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1.jpg"/>
                          <pic:cNvPicPr/>
                        </pic:nvPicPr>
                        <pic:blipFill>
                          <a:blip r:embed="rId860660e5edb1140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Alternatore</w:t>
            </w:r>
          </w:p>
          <w:p/>
          <w:p/>
          <w:p/>
          <w:p/>
          <w:p>
            <w:pPr>
              <w:numPr>
                <w:ilvl w:val="0"/>
                <w:numId w:val="23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rondella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vite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Fissare la staffa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l'alternatore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basamento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3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3, 4, 5, 6 e 7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6.2.2.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553627" name="name780460e5edb124754" descr="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2.jpg"/>
                          <pic:cNvPicPr/>
                        </pic:nvPicPr>
                        <pic:blipFill>
                          <a:blip r:embed="rId650860e5edb1247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Motorino di avviamento</w:t>
            </w:r>
          </w:p>
          <w:p/>
          <w:p/>
          <w:p>
            <w:pPr>
              <w:numPr>
                <w:ilvl w:val="0"/>
                <w:numId w:val="23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Fissare il motorino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tramite le viti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100083" name="name856960e5edb13cb71" descr="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73.jpg"/>
                          <pic:cNvPicPr/>
                        </pic:nvPicPr>
                        <pic:blipFill>
                          <a:blip r:embed="rId665860e5edb13cb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9.73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Coppie di serraggio e utilizzo del sigillante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*in alternativa alle viti di ricambio con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CONFIGURAZIONE BASE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BLOCCO MOTORE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spruzzatori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+45°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basamento inferiore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biella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M11x1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chiusura foro scarico refrigerante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Piastra chiusura linea mandata olio principale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tappo ingranaggio ozioso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ingranaggio albero a camme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DRI LOC 2040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COPPA OLIO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aspirazione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ritorno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coppa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scarico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FLANGIATURA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campana di flangiatura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volano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TESTA MOTORE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 (Rev. 00)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Tappo disaerazione (Rev. 01)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sollevamento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Canotto 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iniettore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testa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Cicli di serraggio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4° Ciclo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+90°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perno bilancieri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cappello bilancieri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SISTEMA INIEZIONE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filtro carburante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iniettore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iniettore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Dadi tubi iniezione lato pompa iniezione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iniezione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ingranaggio su pompa iniezione carburante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smontaggio pompa iniezione (su campana)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ASPIRAZIONE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collettore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aspirazione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COLLETTORE SCARICO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collettore scarico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LUBRIFICAZIONE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piastra supporto separatore vapori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forata fissaggio tubo ritorno olio separatore vapori (su basamento)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Raccordo fissaggio filtro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oil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Coperchio porta cartuccia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GRUPPO PULEGGIA ALBERO A GOMITO E RUOTA FONICA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su albero a gomito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REFRIGERANTE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fascetta tubo refrigerante (ritorno Oil Cooler)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coperchio valvola termostatica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pompa refrigerante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puleggia ventola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TURBOCOMPRESSORE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ritorno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tubo mandato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turbina (su collettore)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Prigioniero fissaggio flangia di scarico (su turbina)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turbina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flangia di scarico (su turbina)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ELETTRICI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Sensore temperatura refrigerante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Interruttore pressione olio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staffa alternatore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motorino avviamento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Dado fissaggio cavo alimentazione (motorino avviamento)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in alternativa alle viti di ricambio con "Dri-loc"</w:t>
      </w:r>
      <w:r>
        <w:rPr>
          <w:color w:val="00274C"/>
          <w:sz w:val="20"/>
          <w:szCs w:val="20"/>
          <w:u w:val="none"/>
        </w:rPr>
        <w:br/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COMPONENTI OPZIONALI (CAP.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Vite fissaggio flangia spirazione con Heater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00274C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CIRCUITO RAFFREDDAMENTO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00274C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Filetto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Serraggio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Sigillante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Vite fissaggio ventola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Vite fissaggio supporto radiatore (su basamento)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Vite fissaggio convogliatore su radiatore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Vite fissaggio staffa centrale radiatore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Antivibrante su radiatore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Dado fissaggio antivibrante radiatore  (su supporto)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Dado fissaggio antivibrante e staffa (superiore)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Vite fissaggio staffa superiore (su testa motore)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Vite fissaggio paratie laterali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3194">
    <w:multiLevelType w:val="hybridMultilevel"/>
    <w:lvl w:ilvl="0" w:tplc="45275716">
      <w:start w:val="1"/>
      <w:numFmt w:val="decimal"/>
      <w:lvlText w:val="%1."/>
      <w:lvlJc w:val="left"/>
      <w:pPr>
        <w:ind w:left="720" w:hanging="360"/>
      </w:pPr>
    </w:lvl>
    <w:lvl w:ilvl="1" w:tplc="45275716" w:tentative="1">
      <w:start w:val="1"/>
      <w:numFmt w:val="lowerLetter"/>
      <w:lvlText w:val="%2."/>
      <w:lvlJc w:val="left"/>
      <w:pPr>
        <w:ind w:left="1440" w:hanging="360"/>
      </w:pPr>
    </w:lvl>
    <w:lvl w:ilvl="2" w:tplc="45275716" w:tentative="1">
      <w:start w:val="1"/>
      <w:numFmt w:val="lowerRoman"/>
      <w:lvlText w:val="%3."/>
      <w:lvlJc w:val="right"/>
      <w:pPr>
        <w:ind w:left="2160" w:hanging="180"/>
      </w:pPr>
    </w:lvl>
    <w:lvl w:ilvl="3" w:tplc="45275716" w:tentative="1">
      <w:start w:val="1"/>
      <w:numFmt w:val="decimal"/>
      <w:lvlText w:val="%4."/>
      <w:lvlJc w:val="left"/>
      <w:pPr>
        <w:ind w:left="2880" w:hanging="360"/>
      </w:pPr>
    </w:lvl>
    <w:lvl w:ilvl="4" w:tplc="45275716" w:tentative="1">
      <w:start w:val="1"/>
      <w:numFmt w:val="lowerLetter"/>
      <w:lvlText w:val="%5."/>
      <w:lvlJc w:val="left"/>
      <w:pPr>
        <w:ind w:left="3600" w:hanging="360"/>
      </w:pPr>
    </w:lvl>
    <w:lvl w:ilvl="5" w:tplc="45275716" w:tentative="1">
      <w:start w:val="1"/>
      <w:numFmt w:val="lowerRoman"/>
      <w:lvlText w:val="%6."/>
      <w:lvlJc w:val="right"/>
      <w:pPr>
        <w:ind w:left="4320" w:hanging="180"/>
      </w:pPr>
    </w:lvl>
    <w:lvl w:ilvl="6" w:tplc="45275716" w:tentative="1">
      <w:start w:val="1"/>
      <w:numFmt w:val="decimal"/>
      <w:lvlText w:val="%7."/>
      <w:lvlJc w:val="left"/>
      <w:pPr>
        <w:ind w:left="5040" w:hanging="360"/>
      </w:pPr>
    </w:lvl>
    <w:lvl w:ilvl="7" w:tplc="45275716" w:tentative="1">
      <w:start w:val="1"/>
      <w:numFmt w:val="lowerLetter"/>
      <w:lvlText w:val="%8."/>
      <w:lvlJc w:val="left"/>
      <w:pPr>
        <w:ind w:left="5760" w:hanging="360"/>
      </w:pPr>
    </w:lvl>
    <w:lvl w:ilvl="8" w:tplc="45275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93">
    <w:multiLevelType w:val="hybridMultilevel"/>
    <w:lvl w:ilvl="0" w:tplc="95356873">
      <w:start w:val="1"/>
      <w:numFmt w:val="decimal"/>
      <w:lvlText w:val="%1."/>
      <w:lvlJc w:val="left"/>
      <w:pPr>
        <w:ind w:left="720" w:hanging="360"/>
      </w:pPr>
    </w:lvl>
    <w:lvl w:ilvl="1" w:tplc="95356873" w:tentative="1">
      <w:start w:val="1"/>
      <w:numFmt w:val="lowerLetter"/>
      <w:lvlText w:val="%2."/>
      <w:lvlJc w:val="left"/>
      <w:pPr>
        <w:ind w:left="1440" w:hanging="360"/>
      </w:pPr>
    </w:lvl>
    <w:lvl w:ilvl="2" w:tplc="95356873" w:tentative="1">
      <w:start w:val="1"/>
      <w:numFmt w:val="lowerRoman"/>
      <w:lvlText w:val="%3."/>
      <w:lvlJc w:val="right"/>
      <w:pPr>
        <w:ind w:left="2160" w:hanging="180"/>
      </w:pPr>
    </w:lvl>
    <w:lvl w:ilvl="3" w:tplc="95356873" w:tentative="1">
      <w:start w:val="1"/>
      <w:numFmt w:val="decimal"/>
      <w:lvlText w:val="%4."/>
      <w:lvlJc w:val="left"/>
      <w:pPr>
        <w:ind w:left="2880" w:hanging="360"/>
      </w:pPr>
    </w:lvl>
    <w:lvl w:ilvl="4" w:tplc="95356873" w:tentative="1">
      <w:start w:val="1"/>
      <w:numFmt w:val="lowerLetter"/>
      <w:lvlText w:val="%5."/>
      <w:lvlJc w:val="left"/>
      <w:pPr>
        <w:ind w:left="3600" w:hanging="360"/>
      </w:pPr>
    </w:lvl>
    <w:lvl w:ilvl="5" w:tplc="95356873" w:tentative="1">
      <w:start w:val="1"/>
      <w:numFmt w:val="lowerRoman"/>
      <w:lvlText w:val="%6."/>
      <w:lvlJc w:val="right"/>
      <w:pPr>
        <w:ind w:left="4320" w:hanging="180"/>
      </w:pPr>
    </w:lvl>
    <w:lvl w:ilvl="6" w:tplc="95356873" w:tentative="1">
      <w:start w:val="1"/>
      <w:numFmt w:val="decimal"/>
      <w:lvlText w:val="%7."/>
      <w:lvlJc w:val="left"/>
      <w:pPr>
        <w:ind w:left="5040" w:hanging="360"/>
      </w:pPr>
    </w:lvl>
    <w:lvl w:ilvl="7" w:tplc="95356873" w:tentative="1">
      <w:start w:val="1"/>
      <w:numFmt w:val="lowerLetter"/>
      <w:lvlText w:val="%8."/>
      <w:lvlJc w:val="left"/>
      <w:pPr>
        <w:ind w:left="5760" w:hanging="360"/>
      </w:pPr>
    </w:lvl>
    <w:lvl w:ilvl="8" w:tplc="95356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92">
    <w:multiLevelType w:val="hybridMultilevel"/>
    <w:lvl w:ilvl="0" w:tplc="36479888">
      <w:start w:val="1"/>
      <w:numFmt w:val="decimal"/>
      <w:lvlText w:val="%1."/>
      <w:lvlJc w:val="left"/>
      <w:pPr>
        <w:ind w:left="720" w:hanging="360"/>
      </w:pPr>
    </w:lvl>
    <w:lvl w:ilvl="1" w:tplc="36479888" w:tentative="1">
      <w:start w:val="1"/>
      <w:numFmt w:val="lowerLetter"/>
      <w:lvlText w:val="%2."/>
      <w:lvlJc w:val="left"/>
      <w:pPr>
        <w:ind w:left="1440" w:hanging="360"/>
      </w:pPr>
    </w:lvl>
    <w:lvl w:ilvl="2" w:tplc="36479888" w:tentative="1">
      <w:start w:val="1"/>
      <w:numFmt w:val="lowerRoman"/>
      <w:lvlText w:val="%3."/>
      <w:lvlJc w:val="right"/>
      <w:pPr>
        <w:ind w:left="2160" w:hanging="180"/>
      </w:pPr>
    </w:lvl>
    <w:lvl w:ilvl="3" w:tplc="36479888" w:tentative="1">
      <w:start w:val="1"/>
      <w:numFmt w:val="decimal"/>
      <w:lvlText w:val="%4."/>
      <w:lvlJc w:val="left"/>
      <w:pPr>
        <w:ind w:left="2880" w:hanging="360"/>
      </w:pPr>
    </w:lvl>
    <w:lvl w:ilvl="4" w:tplc="36479888" w:tentative="1">
      <w:start w:val="1"/>
      <w:numFmt w:val="lowerLetter"/>
      <w:lvlText w:val="%5."/>
      <w:lvlJc w:val="left"/>
      <w:pPr>
        <w:ind w:left="3600" w:hanging="360"/>
      </w:pPr>
    </w:lvl>
    <w:lvl w:ilvl="5" w:tplc="36479888" w:tentative="1">
      <w:start w:val="1"/>
      <w:numFmt w:val="lowerRoman"/>
      <w:lvlText w:val="%6."/>
      <w:lvlJc w:val="right"/>
      <w:pPr>
        <w:ind w:left="4320" w:hanging="180"/>
      </w:pPr>
    </w:lvl>
    <w:lvl w:ilvl="6" w:tplc="36479888" w:tentative="1">
      <w:start w:val="1"/>
      <w:numFmt w:val="decimal"/>
      <w:lvlText w:val="%7."/>
      <w:lvlJc w:val="left"/>
      <w:pPr>
        <w:ind w:left="5040" w:hanging="360"/>
      </w:pPr>
    </w:lvl>
    <w:lvl w:ilvl="7" w:tplc="36479888" w:tentative="1">
      <w:start w:val="1"/>
      <w:numFmt w:val="lowerLetter"/>
      <w:lvlText w:val="%8."/>
      <w:lvlJc w:val="left"/>
      <w:pPr>
        <w:ind w:left="5760" w:hanging="360"/>
      </w:pPr>
    </w:lvl>
    <w:lvl w:ilvl="8" w:tplc="36479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91">
    <w:multiLevelType w:val="hybridMultilevel"/>
    <w:lvl w:ilvl="0" w:tplc="94556316">
      <w:start w:val="1"/>
      <w:numFmt w:val="decimal"/>
      <w:lvlText w:val="%1."/>
      <w:lvlJc w:val="left"/>
      <w:pPr>
        <w:ind w:left="720" w:hanging="360"/>
      </w:pPr>
    </w:lvl>
    <w:lvl w:ilvl="1" w:tplc="94556316" w:tentative="1">
      <w:start w:val="1"/>
      <w:numFmt w:val="lowerLetter"/>
      <w:lvlText w:val="%2."/>
      <w:lvlJc w:val="left"/>
      <w:pPr>
        <w:ind w:left="1440" w:hanging="360"/>
      </w:pPr>
    </w:lvl>
    <w:lvl w:ilvl="2" w:tplc="94556316" w:tentative="1">
      <w:start w:val="1"/>
      <w:numFmt w:val="lowerRoman"/>
      <w:lvlText w:val="%3."/>
      <w:lvlJc w:val="right"/>
      <w:pPr>
        <w:ind w:left="2160" w:hanging="180"/>
      </w:pPr>
    </w:lvl>
    <w:lvl w:ilvl="3" w:tplc="94556316" w:tentative="1">
      <w:start w:val="1"/>
      <w:numFmt w:val="decimal"/>
      <w:lvlText w:val="%4."/>
      <w:lvlJc w:val="left"/>
      <w:pPr>
        <w:ind w:left="2880" w:hanging="360"/>
      </w:pPr>
    </w:lvl>
    <w:lvl w:ilvl="4" w:tplc="94556316" w:tentative="1">
      <w:start w:val="1"/>
      <w:numFmt w:val="lowerLetter"/>
      <w:lvlText w:val="%5."/>
      <w:lvlJc w:val="left"/>
      <w:pPr>
        <w:ind w:left="3600" w:hanging="360"/>
      </w:pPr>
    </w:lvl>
    <w:lvl w:ilvl="5" w:tplc="94556316" w:tentative="1">
      <w:start w:val="1"/>
      <w:numFmt w:val="lowerRoman"/>
      <w:lvlText w:val="%6."/>
      <w:lvlJc w:val="right"/>
      <w:pPr>
        <w:ind w:left="4320" w:hanging="180"/>
      </w:pPr>
    </w:lvl>
    <w:lvl w:ilvl="6" w:tplc="94556316" w:tentative="1">
      <w:start w:val="1"/>
      <w:numFmt w:val="decimal"/>
      <w:lvlText w:val="%7."/>
      <w:lvlJc w:val="left"/>
      <w:pPr>
        <w:ind w:left="5040" w:hanging="360"/>
      </w:pPr>
    </w:lvl>
    <w:lvl w:ilvl="7" w:tplc="94556316" w:tentative="1">
      <w:start w:val="1"/>
      <w:numFmt w:val="lowerLetter"/>
      <w:lvlText w:val="%8."/>
      <w:lvlJc w:val="left"/>
      <w:pPr>
        <w:ind w:left="5760" w:hanging="360"/>
      </w:pPr>
    </w:lvl>
    <w:lvl w:ilvl="8" w:tplc="94556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90">
    <w:multiLevelType w:val="hybridMultilevel"/>
    <w:lvl w:ilvl="0" w:tplc="53295023">
      <w:start w:val="1"/>
      <w:numFmt w:val="decimal"/>
      <w:lvlText w:val="%1."/>
      <w:lvlJc w:val="left"/>
      <w:pPr>
        <w:ind w:left="720" w:hanging="360"/>
      </w:pPr>
    </w:lvl>
    <w:lvl w:ilvl="1" w:tplc="53295023" w:tentative="1">
      <w:start w:val="1"/>
      <w:numFmt w:val="lowerLetter"/>
      <w:lvlText w:val="%2."/>
      <w:lvlJc w:val="left"/>
      <w:pPr>
        <w:ind w:left="1440" w:hanging="360"/>
      </w:pPr>
    </w:lvl>
    <w:lvl w:ilvl="2" w:tplc="53295023" w:tentative="1">
      <w:start w:val="1"/>
      <w:numFmt w:val="lowerRoman"/>
      <w:lvlText w:val="%3."/>
      <w:lvlJc w:val="right"/>
      <w:pPr>
        <w:ind w:left="2160" w:hanging="180"/>
      </w:pPr>
    </w:lvl>
    <w:lvl w:ilvl="3" w:tplc="53295023" w:tentative="1">
      <w:start w:val="1"/>
      <w:numFmt w:val="decimal"/>
      <w:lvlText w:val="%4."/>
      <w:lvlJc w:val="left"/>
      <w:pPr>
        <w:ind w:left="2880" w:hanging="360"/>
      </w:pPr>
    </w:lvl>
    <w:lvl w:ilvl="4" w:tplc="53295023" w:tentative="1">
      <w:start w:val="1"/>
      <w:numFmt w:val="lowerLetter"/>
      <w:lvlText w:val="%5."/>
      <w:lvlJc w:val="left"/>
      <w:pPr>
        <w:ind w:left="3600" w:hanging="360"/>
      </w:pPr>
    </w:lvl>
    <w:lvl w:ilvl="5" w:tplc="53295023" w:tentative="1">
      <w:start w:val="1"/>
      <w:numFmt w:val="lowerRoman"/>
      <w:lvlText w:val="%6."/>
      <w:lvlJc w:val="right"/>
      <w:pPr>
        <w:ind w:left="4320" w:hanging="180"/>
      </w:pPr>
    </w:lvl>
    <w:lvl w:ilvl="6" w:tplc="53295023" w:tentative="1">
      <w:start w:val="1"/>
      <w:numFmt w:val="decimal"/>
      <w:lvlText w:val="%7."/>
      <w:lvlJc w:val="left"/>
      <w:pPr>
        <w:ind w:left="5040" w:hanging="360"/>
      </w:pPr>
    </w:lvl>
    <w:lvl w:ilvl="7" w:tplc="53295023" w:tentative="1">
      <w:start w:val="1"/>
      <w:numFmt w:val="lowerLetter"/>
      <w:lvlText w:val="%8."/>
      <w:lvlJc w:val="left"/>
      <w:pPr>
        <w:ind w:left="5760" w:hanging="360"/>
      </w:pPr>
    </w:lvl>
    <w:lvl w:ilvl="8" w:tplc="532950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9">
    <w:multiLevelType w:val="hybridMultilevel"/>
    <w:lvl w:ilvl="0" w:tplc="10978522">
      <w:start w:val="1"/>
      <w:numFmt w:val="decimal"/>
      <w:lvlText w:val="%1."/>
      <w:lvlJc w:val="left"/>
      <w:pPr>
        <w:ind w:left="720" w:hanging="360"/>
      </w:pPr>
    </w:lvl>
    <w:lvl w:ilvl="1" w:tplc="10978522" w:tentative="1">
      <w:start w:val="1"/>
      <w:numFmt w:val="lowerLetter"/>
      <w:lvlText w:val="%2."/>
      <w:lvlJc w:val="left"/>
      <w:pPr>
        <w:ind w:left="1440" w:hanging="360"/>
      </w:pPr>
    </w:lvl>
    <w:lvl w:ilvl="2" w:tplc="10978522" w:tentative="1">
      <w:start w:val="1"/>
      <w:numFmt w:val="lowerRoman"/>
      <w:lvlText w:val="%3."/>
      <w:lvlJc w:val="right"/>
      <w:pPr>
        <w:ind w:left="2160" w:hanging="180"/>
      </w:pPr>
    </w:lvl>
    <w:lvl w:ilvl="3" w:tplc="10978522" w:tentative="1">
      <w:start w:val="1"/>
      <w:numFmt w:val="decimal"/>
      <w:lvlText w:val="%4."/>
      <w:lvlJc w:val="left"/>
      <w:pPr>
        <w:ind w:left="2880" w:hanging="360"/>
      </w:pPr>
    </w:lvl>
    <w:lvl w:ilvl="4" w:tplc="10978522" w:tentative="1">
      <w:start w:val="1"/>
      <w:numFmt w:val="lowerLetter"/>
      <w:lvlText w:val="%5."/>
      <w:lvlJc w:val="left"/>
      <w:pPr>
        <w:ind w:left="3600" w:hanging="360"/>
      </w:pPr>
    </w:lvl>
    <w:lvl w:ilvl="5" w:tplc="10978522" w:tentative="1">
      <w:start w:val="1"/>
      <w:numFmt w:val="lowerRoman"/>
      <w:lvlText w:val="%6."/>
      <w:lvlJc w:val="right"/>
      <w:pPr>
        <w:ind w:left="4320" w:hanging="180"/>
      </w:pPr>
    </w:lvl>
    <w:lvl w:ilvl="6" w:tplc="10978522" w:tentative="1">
      <w:start w:val="1"/>
      <w:numFmt w:val="decimal"/>
      <w:lvlText w:val="%7."/>
      <w:lvlJc w:val="left"/>
      <w:pPr>
        <w:ind w:left="5040" w:hanging="360"/>
      </w:pPr>
    </w:lvl>
    <w:lvl w:ilvl="7" w:tplc="10978522" w:tentative="1">
      <w:start w:val="1"/>
      <w:numFmt w:val="lowerLetter"/>
      <w:lvlText w:val="%8."/>
      <w:lvlJc w:val="left"/>
      <w:pPr>
        <w:ind w:left="5760" w:hanging="360"/>
      </w:pPr>
    </w:lvl>
    <w:lvl w:ilvl="8" w:tplc="10978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8">
    <w:multiLevelType w:val="hybridMultilevel"/>
    <w:lvl w:ilvl="0" w:tplc="81584805">
      <w:start w:val="1"/>
      <w:numFmt w:val="decimal"/>
      <w:lvlText w:val="%1."/>
      <w:lvlJc w:val="left"/>
      <w:pPr>
        <w:ind w:left="720" w:hanging="360"/>
      </w:pPr>
    </w:lvl>
    <w:lvl w:ilvl="1" w:tplc="81584805" w:tentative="1">
      <w:start w:val="1"/>
      <w:numFmt w:val="lowerLetter"/>
      <w:lvlText w:val="%2."/>
      <w:lvlJc w:val="left"/>
      <w:pPr>
        <w:ind w:left="1440" w:hanging="360"/>
      </w:pPr>
    </w:lvl>
    <w:lvl w:ilvl="2" w:tplc="81584805" w:tentative="1">
      <w:start w:val="1"/>
      <w:numFmt w:val="lowerRoman"/>
      <w:lvlText w:val="%3."/>
      <w:lvlJc w:val="right"/>
      <w:pPr>
        <w:ind w:left="2160" w:hanging="180"/>
      </w:pPr>
    </w:lvl>
    <w:lvl w:ilvl="3" w:tplc="81584805" w:tentative="1">
      <w:start w:val="1"/>
      <w:numFmt w:val="decimal"/>
      <w:lvlText w:val="%4."/>
      <w:lvlJc w:val="left"/>
      <w:pPr>
        <w:ind w:left="2880" w:hanging="360"/>
      </w:pPr>
    </w:lvl>
    <w:lvl w:ilvl="4" w:tplc="81584805" w:tentative="1">
      <w:start w:val="1"/>
      <w:numFmt w:val="lowerLetter"/>
      <w:lvlText w:val="%5."/>
      <w:lvlJc w:val="left"/>
      <w:pPr>
        <w:ind w:left="3600" w:hanging="360"/>
      </w:pPr>
    </w:lvl>
    <w:lvl w:ilvl="5" w:tplc="81584805" w:tentative="1">
      <w:start w:val="1"/>
      <w:numFmt w:val="lowerRoman"/>
      <w:lvlText w:val="%6."/>
      <w:lvlJc w:val="right"/>
      <w:pPr>
        <w:ind w:left="4320" w:hanging="180"/>
      </w:pPr>
    </w:lvl>
    <w:lvl w:ilvl="6" w:tplc="81584805" w:tentative="1">
      <w:start w:val="1"/>
      <w:numFmt w:val="decimal"/>
      <w:lvlText w:val="%7."/>
      <w:lvlJc w:val="left"/>
      <w:pPr>
        <w:ind w:left="5040" w:hanging="360"/>
      </w:pPr>
    </w:lvl>
    <w:lvl w:ilvl="7" w:tplc="81584805" w:tentative="1">
      <w:start w:val="1"/>
      <w:numFmt w:val="lowerLetter"/>
      <w:lvlText w:val="%8."/>
      <w:lvlJc w:val="left"/>
      <w:pPr>
        <w:ind w:left="5760" w:hanging="360"/>
      </w:pPr>
    </w:lvl>
    <w:lvl w:ilvl="8" w:tplc="81584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7">
    <w:multiLevelType w:val="hybridMultilevel"/>
    <w:lvl w:ilvl="0" w:tplc="30229582">
      <w:start w:val="1"/>
      <w:numFmt w:val="decimal"/>
      <w:lvlText w:val="%1."/>
      <w:lvlJc w:val="left"/>
      <w:pPr>
        <w:ind w:left="720" w:hanging="360"/>
      </w:pPr>
    </w:lvl>
    <w:lvl w:ilvl="1" w:tplc="30229582" w:tentative="1">
      <w:start w:val="1"/>
      <w:numFmt w:val="lowerLetter"/>
      <w:lvlText w:val="%2."/>
      <w:lvlJc w:val="left"/>
      <w:pPr>
        <w:ind w:left="1440" w:hanging="360"/>
      </w:pPr>
    </w:lvl>
    <w:lvl w:ilvl="2" w:tplc="30229582" w:tentative="1">
      <w:start w:val="1"/>
      <w:numFmt w:val="lowerRoman"/>
      <w:lvlText w:val="%3."/>
      <w:lvlJc w:val="right"/>
      <w:pPr>
        <w:ind w:left="2160" w:hanging="180"/>
      </w:pPr>
    </w:lvl>
    <w:lvl w:ilvl="3" w:tplc="30229582" w:tentative="1">
      <w:start w:val="1"/>
      <w:numFmt w:val="decimal"/>
      <w:lvlText w:val="%4."/>
      <w:lvlJc w:val="left"/>
      <w:pPr>
        <w:ind w:left="2880" w:hanging="360"/>
      </w:pPr>
    </w:lvl>
    <w:lvl w:ilvl="4" w:tplc="30229582" w:tentative="1">
      <w:start w:val="1"/>
      <w:numFmt w:val="lowerLetter"/>
      <w:lvlText w:val="%5."/>
      <w:lvlJc w:val="left"/>
      <w:pPr>
        <w:ind w:left="3600" w:hanging="360"/>
      </w:pPr>
    </w:lvl>
    <w:lvl w:ilvl="5" w:tplc="30229582" w:tentative="1">
      <w:start w:val="1"/>
      <w:numFmt w:val="lowerRoman"/>
      <w:lvlText w:val="%6."/>
      <w:lvlJc w:val="right"/>
      <w:pPr>
        <w:ind w:left="4320" w:hanging="180"/>
      </w:pPr>
    </w:lvl>
    <w:lvl w:ilvl="6" w:tplc="30229582" w:tentative="1">
      <w:start w:val="1"/>
      <w:numFmt w:val="decimal"/>
      <w:lvlText w:val="%7."/>
      <w:lvlJc w:val="left"/>
      <w:pPr>
        <w:ind w:left="5040" w:hanging="360"/>
      </w:pPr>
    </w:lvl>
    <w:lvl w:ilvl="7" w:tplc="30229582" w:tentative="1">
      <w:start w:val="1"/>
      <w:numFmt w:val="lowerLetter"/>
      <w:lvlText w:val="%8."/>
      <w:lvlJc w:val="left"/>
      <w:pPr>
        <w:ind w:left="5760" w:hanging="360"/>
      </w:pPr>
    </w:lvl>
    <w:lvl w:ilvl="8" w:tplc="30229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6">
    <w:multiLevelType w:val="hybridMultilevel"/>
    <w:lvl w:ilvl="0" w:tplc="27103928">
      <w:start w:val="1"/>
      <w:numFmt w:val="decimal"/>
      <w:lvlText w:val="%1."/>
      <w:lvlJc w:val="left"/>
      <w:pPr>
        <w:ind w:left="720" w:hanging="360"/>
      </w:pPr>
    </w:lvl>
    <w:lvl w:ilvl="1" w:tplc="27103928" w:tentative="1">
      <w:start w:val="1"/>
      <w:numFmt w:val="lowerLetter"/>
      <w:lvlText w:val="%2."/>
      <w:lvlJc w:val="left"/>
      <w:pPr>
        <w:ind w:left="1440" w:hanging="360"/>
      </w:pPr>
    </w:lvl>
    <w:lvl w:ilvl="2" w:tplc="27103928" w:tentative="1">
      <w:start w:val="1"/>
      <w:numFmt w:val="lowerRoman"/>
      <w:lvlText w:val="%3."/>
      <w:lvlJc w:val="right"/>
      <w:pPr>
        <w:ind w:left="2160" w:hanging="180"/>
      </w:pPr>
    </w:lvl>
    <w:lvl w:ilvl="3" w:tplc="27103928" w:tentative="1">
      <w:start w:val="1"/>
      <w:numFmt w:val="decimal"/>
      <w:lvlText w:val="%4."/>
      <w:lvlJc w:val="left"/>
      <w:pPr>
        <w:ind w:left="2880" w:hanging="360"/>
      </w:pPr>
    </w:lvl>
    <w:lvl w:ilvl="4" w:tplc="27103928" w:tentative="1">
      <w:start w:val="1"/>
      <w:numFmt w:val="lowerLetter"/>
      <w:lvlText w:val="%5."/>
      <w:lvlJc w:val="left"/>
      <w:pPr>
        <w:ind w:left="3600" w:hanging="360"/>
      </w:pPr>
    </w:lvl>
    <w:lvl w:ilvl="5" w:tplc="27103928" w:tentative="1">
      <w:start w:val="1"/>
      <w:numFmt w:val="lowerRoman"/>
      <w:lvlText w:val="%6."/>
      <w:lvlJc w:val="right"/>
      <w:pPr>
        <w:ind w:left="4320" w:hanging="180"/>
      </w:pPr>
    </w:lvl>
    <w:lvl w:ilvl="6" w:tplc="27103928" w:tentative="1">
      <w:start w:val="1"/>
      <w:numFmt w:val="decimal"/>
      <w:lvlText w:val="%7."/>
      <w:lvlJc w:val="left"/>
      <w:pPr>
        <w:ind w:left="5040" w:hanging="360"/>
      </w:pPr>
    </w:lvl>
    <w:lvl w:ilvl="7" w:tplc="27103928" w:tentative="1">
      <w:start w:val="1"/>
      <w:numFmt w:val="lowerLetter"/>
      <w:lvlText w:val="%8."/>
      <w:lvlJc w:val="left"/>
      <w:pPr>
        <w:ind w:left="5760" w:hanging="360"/>
      </w:pPr>
    </w:lvl>
    <w:lvl w:ilvl="8" w:tplc="27103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5">
    <w:multiLevelType w:val="hybridMultilevel"/>
    <w:lvl w:ilvl="0" w:tplc="85020449">
      <w:start w:val="1"/>
      <w:numFmt w:val="decimal"/>
      <w:lvlText w:val="%1."/>
      <w:lvlJc w:val="left"/>
      <w:pPr>
        <w:ind w:left="720" w:hanging="360"/>
      </w:pPr>
    </w:lvl>
    <w:lvl w:ilvl="1" w:tplc="85020449" w:tentative="1">
      <w:start w:val="1"/>
      <w:numFmt w:val="lowerLetter"/>
      <w:lvlText w:val="%2."/>
      <w:lvlJc w:val="left"/>
      <w:pPr>
        <w:ind w:left="1440" w:hanging="360"/>
      </w:pPr>
    </w:lvl>
    <w:lvl w:ilvl="2" w:tplc="85020449" w:tentative="1">
      <w:start w:val="1"/>
      <w:numFmt w:val="lowerRoman"/>
      <w:lvlText w:val="%3."/>
      <w:lvlJc w:val="right"/>
      <w:pPr>
        <w:ind w:left="2160" w:hanging="180"/>
      </w:pPr>
    </w:lvl>
    <w:lvl w:ilvl="3" w:tplc="85020449" w:tentative="1">
      <w:start w:val="1"/>
      <w:numFmt w:val="decimal"/>
      <w:lvlText w:val="%4."/>
      <w:lvlJc w:val="left"/>
      <w:pPr>
        <w:ind w:left="2880" w:hanging="360"/>
      </w:pPr>
    </w:lvl>
    <w:lvl w:ilvl="4" w:tplc="85020449" w:tentative="1">
      <w:start w:val="1"/>
      <w:numFmt w:val="lowerLetter"/>
      <w:lvlText w:val="%5."/>
      <w:lvlJc w:val="left"/>
      <w:pPr>
        <w:ind w:left="3600" w:hanging="360"/>
      </w:pPr>
    </w:lvl>
    <w:lvl w:ilvl="5" w:tplc="85020449" w:tentative="1">
      <w:start w:val="1"/>
      <w:numFmt w:val="lowerRoman"/>
      <w:lvlText w:val="%6."/>
      <w:lvlJc w:val="right"/>
      <w:pPr>
        <w:ind w:left="4320" w:hanging="180"/>
      </w:pPr>
    </w:lvl>
    <w:lvl w:ilvl="6" w:tplc="85020449" w:tentative="1">
      <w:start w:val="1"/>
      <w:numFmt w:val="decimal"/>
      <w:lvlText w:val="%7."/>
      <w:lvlJc w:val="left"/>
      <w:pPr>
        <w:ind w:left="5040" w:hanging="360"/>
      </w:pPr>
    </w:lvl>
    <w:lvl w:ilvl="7" w:tplc="85020449" w:tentative="1">
      <w:start w:val="1"/>
      <w:numFmt w:val="lowerLetter"/>
      <w:lvlText w:val="%8."/>
      <w:lvlJc w:val="left"/>
      <w:pPr>
        <w:ind w:left="5760" w:hanging="360"/>
      </w:pPr>
    </w:lvl>
    <w:lvl w:ilvl="8" w:tplc="85020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4">
    <w:multiLevelType w:val="hybridMultilevel"/>
    <w:lvl w:ilvl="0" w:tplc="79393109">
      <w:start w:val="1"/>
      <w:numFmt w:val="decimal"/>
      <w:lvlText w:val="%1."/>
      <w:lvlJc w:val="left"/>
      <w:pPr>
        <w:ind w:left="720" w:hanging="360"/>
      </w:pPr>
    </w:lvl>
    <w:lvl w:ilvl="1" w:tplc="79393109" w:tentative="1">
      <w:start w:val="1"/>
      <w:numFmt w:val="lowerLetter"/>
      <w:lvlText w:val="%2."/>
      <w:lvlJc w:val="left"/>
      <w:pPr>
        <w:ind w:left="1440" w:hanging="360"/>
      </w:pPr>
    </w:lvl>
    <w:lvl w:ilvl="2" w:tplc="79393109" w:tentative="1">
      <w:start w:val="1"/>
      <w:numFmt w:val="lowerRoman"/>
      <w:lvlText w:val="%3."/>
      <w:lvlJc w:val="right"/>
      <w:pPr>
        <w:ind w:left="2160" w:hanging="180"/>
      </w:pPr>
    </w:lvl>
    <w:lvl w:ilvl="3" w:tplc="79393109" w:tentative="1">
      <w:start w:val="1"/>
      <w:numFmt w:val="decimal"/>
      <w:lvlText w:val="%4."/>
      <w:lvlJc w:val="left"/>
      <w:pPr>
        <w:ind w:left="2880" w:hanging="360"/>
      </w:pPr>
    </w:lvl>
    <w:lvl w:ilvl="4" w:tplc="79393109" w:tentative="1">
      <w:start w:val="1"/>
      <w:numFmt w:val="lowerLetter"/>
      <w:lvlText w:val="%5."/>
      <w:lvlJc w:val="left"/>
      <w:pPr>
        <w:ind w:left="3600" w:hanging="360"/>
      </w:pPr>
    </w:lvl>
    <w:lvl w:ilvl="5" w:tplc="79393109" w:tentative="1">
      <w:start w:val="1"/>
      <w:numFmt w:val="lowerRoman"/>
      <w:lvlText w:val="%6."/>
      <w:lvlJc w:val="right"/>
      <w:pPr>
        <w:ind w:left="4320" w:hanging="180"/>
      </w:pPr>
    </w:lvl>
    <w:lvl w:ilvl="6" w:tplc="79393109" w:tentative="1">
      <w:start w:val="1"/>
      <w:numFmt w:val="decimal"/>
      <w:lvlText w:val="%7."/>
      <w:lvlJc w:val="left"/>
      <w:pPr>
        <w:ind w:left="5040" w:hanging="360"/>
      </w:pPr>
    </w:lvl>
    <w:lvl w:ilvl="7" w:tplc="79393109" w:tentative="1">
      <w:start w:val="1"/>
      <w:numFmt w:val="lowerLetter"/>
      <w:lvlText w:val="%8."/>
      <w:lvlJc w:val="left"/>
      <w:pPr>
        <w:ind w:left="5760" w:hanging="360"/>
      </w:pPr>
    </w:lvl>
    <w:lvl w:ilvl="8" w:tplc="793931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3">
    <w:multiLevelType w:val="hybridMultilevel"/>
    <w:lvl w:ilvl="0" w:tplc="22149190">
      <w:start w:val="1"/>
      <w:numFmt w:val="decimal"/>
      <w:lvlText w:val="%1."/>
      <w:lvlJc w:val="left"/>
      <w:pPr>
        <w:ind w:left="720" w:hanging="360"/>
      </w:pPr>
    </w:lvl>
    <w:lvl w:ilvl="1" w:tplc="22149190" w:tentative="1">
      <w:start w:val="1"/>
      <w:numFmt w:val="lowerLetter"/>
      <w:lvlText w:val="%2."/>
      <w:lvlJc w:val="left"/>
      <w:pPr>
        <w:ind w:left="1440" w:hanging="360"/>
      </w:pPr>
    </w:lvl>
    <w:lvl w:ilvl="2" w:tplc="22149190" w:tentative="1">
      <w:start w:val="1"/>
      <w:numFmt w:val="lowerRoman"/>
      <w:lvlText w:val="%3."/>
      <w:lvlJc w:val="right"/>
      <w:pPr>
        <w:ind w:left="2160" w:hanging="180"/>
      </w:pPr>
    </w:lvl>
    <w:lvl w:ilvl="3" w:tplc="22149190" w:tentative="1">
      <w:start w:val="1"/>
      <w:numFmt w:val="decimal"/>
      <w:lvlText w:val="%4."/>
      <w:lvlJc w:val="left"/>
      <w:pPr>
        <w:ind w:left="2880" w:hanging="360"/>
      </w:pPr>
    </w:lvl>
    <w:lvl w:ilvl="4" w:tplc="22149190" w:tentative="1">
      <w:start w:val="1"/>
      <w:numFmt w:val="lowerLetter"/>
      <w:lvlText w:val="%5."/>
      <w:lvlJc w:val="left"/>
      <w:pPr>
        <w:ind w:left="3600" w:hanging="360"/>
      </w:pPr>
    </w:lvl>
    <w:lvl w:ilvl="5" w:tplc="22149190" w:tentative="1">
      <w:start w:val="1"/>
      <w:numFmt w:val="lowerRoman"/>
      <w:lvlText w:val="%6."/>
      <w:lvlJc w:val="right"/>
      <w:pPr>
        <w:ind w:left="4320" w:hanging="180"/>
      </w:pPr>
    </w:lvl>
    <w:lvl w:ilvl="6" w:tplc="22149190" w:tentative="1">
      <w:start w:val="1"/>
      <w:numFmt w:val="decimal"/>
      <w:lvlText w:val="%7."/>
      <w:lvlJc w:val="left"/>
      <w:pPr>
        <w:ind w:left="5040" w:hanging="360"/>
      </w:pPr>
    </w:lvl>
    <w:lvl w:ilvl="7" w:tplc="22149190" w:tentative="1">
      <w:start w:val="1"/>
      <w:numFmt w:val="lowerLetter"/>
      <w:lvlText w:val="%8."/>
      <w:lvlJc w:val="left"/>
      <w:pPr>
        <w:ind w:left="5760" w:hanging="360"/>
      </w:pPr>
    </w:lvl>
    <w:lvl w:ilvl="8" w:tplc="22149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2">
    <w:multiLevelType w:val="hybridMultilevel"/>
    <w:lvl w:ilvl="0" w:tplc="52629615">
      <w:start w:val="1"/>
      <w:numFmt w:val="decimal"/>
      <w:lvlText w:val="%1."/>
      <w:lvlJc w:val="left"/>
      <w:pPr>
        <w:ind w:left="720" w:hanging="360"/>
      </w:pPr>
    </w:lvl>
    <w:lvl w:ilvl="1" w:tplc="52629615" w:tentative="1">
      <w:start w:val="1"/>
      <w:numFmt w:val="lowerLetter"/>
      <w:lvlText w:val="%2."/>
      <w:lvlJc w:val="left"/>
      <w:pPr>
        <w:ind w:left="1440" w:hanging="360"/>
      </w:pPr>
    </w:lvl>
    <w:lvl w:ilvl="2" w:tplc="52629615" w:tentative="1">
      <w:start w:val="1"/>
      <w:numFmt w:val="lowerRoman"/>
      <w:lvlText w:val="%3."/>
      <w:lvlJc w:val="right"/>
      <w:pPr>
        <w:ind w:left="2160" w:hanging="180"/>
      </w:pPr>
    </w:lvl>
    <w:lvl w:ilvl="3" w:tplc="52629615" w:tentative="1">
      <w:start w:val="1"/>
      <w:numFmt w:val="decimal"/>
      <w:lvlText w:val="%4."/>
      <w:lvlJc w:val="left"/>
      <w:pPr>
        <w:ind w:left="2880" w:hanging="360"/>
      </w:pPr>
    </w:lvl>
    <w:lvl w:ilvl="4" w:tplc="52629615" w:tentative="1">
      <w:start w:val="1"/>
      <w:numFmt w:val="lowerLetter"/>
      <w:lvlText w:val="%5."/>
      <w:lvlJc w:val="left"/>
      <w:pPr>
        <w:ind w:left="3600" w:hanging="360"/>
      </w:pPr>
    </w:lvl>
    <w:lvl w:ilvl="5" w:tplc="52629615" w:tentative="1">
      <w:start w:val="1"/>
      <w:numFmt w:val="lowerRoman"/>
      <w:lvlText w:val="%6."/>
      <w:lvlJc w:val="right"/>
      <w:pPr>
        <w:ind w:left="4320" w:hanging="180"/>
      </w:pPr>
    </w:lvl>
    <w:lvl w:ilvl="6" w:tplc="52629615" w:tentative="1">
      <w:start w:val="1"/>
      <w:numFmt w:val="decimal"/>
      <w:lvlText w:val="%7."/>
      <w:lvlJc w:val="left"/>
      <w:pPr>
        <w:ind w:left="5040" w:hanging="360"/>
      </w:pPr>
    </w:lvl>
    <w:lvl w:ilvl="7" w:tplc="52629615" w:tentative="1">
      <w:start w:val="1"/>
      <w:numFmt w:val="lowerLetter"/>
      <w:lvlText w:val="%8."/>
      <w:lvlJc w:val="left"/>
      <w:pPr>
        <w:ind w:left="5760" w:hanging="360"/>
      </w:pPr>
    </w:lvl>
    <w:lvl w:ilvl="8" w:tplc="526296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1">
    <w:multiLevelType w:val="hybridMultilevel"/>
    <w:lvl w:ilvl="0" w:tplc="57899576">
      <w:start w:val="1"/>
      <w:numFmt w:val="decimal"/>
      <w:lvlText w:val="%1."/>
      <w:lvlJc w:val="left"/>
      <w:pPr>
        <w:ind w:left="720" w:hanging="360"/>
      </w:pPr>
    </w:lvl>
    <w:lvl w:ilvl="1" w:tplc="57899576" w:tentative="1">
      <w:start w:val="1"/>
      <w:numFmt w:val="lowerLetter"/>
      <w:lvlText w:val="%2."/>
      <w:lvlJc w:val="left"/>
      <w:pPr>
        <w:ind w:left="1440" w:hanging="360"/>
      </w:pPr>
    </w:lvl>
    <w:lvl w:ilvl="2" w:tplc="57899576" w:tentative="1">
      <w:start w:val="1"/>
      <w:numFmt w:val="lowerRoman"/>
      <w:lvlText w:val="%3."/>
      <w:lvlJc w:val="right"/>
      <w:pPr>
        <w:ind w:left="2160" w:hanging="180"/>
      </w:pPr>
    </w:lvl>
    <w:lvl w:ilvl="3" w:tplc="57899576" w:tentative="1">
      <w:start w:val="1"/>
      <w:numFmt w:val="decimal"/>
      <w:lvlText w:val="%4."/>
      <w:lvlJc w:val="left"/>
      <w:pPr>
        <w:ind w:left="2880" w:hanging="360"/>
      </w:pPr>
    </w:lvl>
    <w:lvl w:ilvl="4" w:tplc="57899576" w:tentative="1">
      <w:start w:val="1"/>
      <w:numFmt w:val="lowerLetter"/>
      <w:lvlText w:val="%5."/>
      <w:lvlJc w:val="left"/>
      <w:pPr>
        <w:ind w:left="3600" w:hanging="360"/>
      </w:pPr>
    </w:lvl>
    <w:lvl w:ilvl="5" w:tplc="57899576" w:tentative="1">
      <w:start w:val="1"/>
      <w:numFmt w:val="lowerRoman"/>
      <w:lvlText w:val="%6."/>
      <w:lvlJc w:val="right"/>
      <w:pPr>
        <w:ind w:left="4320" w:hanging="180"/>
      </w:pPr>
    </w:lvl>
    <w:lvl w:ilvl="6" w:tplc="57899576" w:tentative="1">
      <w:start w:val="1"/>
      <w:numFmt w:val="decimal"/>
      <w:lvlText w:val="%7."/>
      <w:lvlJc w:val="left"/>
      <w:pPr>
        <w:ind w:left="5040" w:hanging="360"/>
      </w:pPr>
    </w:lvl>
    <w:lvl w:ilvl="7" w:tplc="57899576" w:tentative="1">
      <w:start w:val="1"/>
      <w:numFmt w:val="lowerLetter"/>
      <w:lvlText w:val="%8."/>
      <w:lvlJc w:val="left"/>
      <w:pPr>
        <w:ind w:left="5760" w:hanging="360"/>
      </w:pPr>
    </w:lvl>
    <w:lvl w:ilvl="8" w:tplc="57899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80">
    <w:multiLevelType w:val="hybridMultilevel"/>
    <w:lvl w:ilvl="0" w:tplc="39638801">
      <w:start w:val="1"/>
      <w:numFmt w:val="decimal"/>
      <w:lvlText w:val="%1."/>
      <w:lvlJc w:val="left"/>
      <w:pPr>
        <w:ind w:left="720" w:hanging="360"/>
      </w:pPr>
    </w:lvl>
    <w:lvl w:ilvl="1" w:tplc="39638801" w:tentative="1">
      <w:start w:val="1"/>
      <w:numFmt w:val="lowerLetter"/>
      <w:lvlText w:val="%2."/>
      <w:lvlJc w:val="left"/>
      <w:pPr>
        <w:ind w:left="1440" w:hanging="360"/>
      </w:pPr>
    </w:lvl>
    <w:lvl w:ilvl="2" w:tplc="39638801" w:tentative="1">
      <w:start w:val="1"/>
      <w:numFmt w:val="lowerRoman"/>
      <w:lvlText w:val="%3."/>
      <w:lvlJc w:val="right"/>
      <w:pPr>
        <w:ind w:left="2160" w:hanging="180"/>
      </w:pPr>
    </w:lvl>
    <w:lvl w:ilvl="3" w:tplc="39638801" w:tentative="1">
      <w:start w:val="1"/>
      <w:numFmt w:val="decimal"/>
      <w:lvlText w:val="%4."/>
      <w:lvlJc w:val="left"/>
      <w:pPr>
        <w:ind w:left="2880" w:hanging="360"/>
      </w:pPr>
    </w:lvl>
    <w:lvl w:ilvl="4" w:tplc="39638801" w:tentative="1">
      <w:start w:val="1"/>
      <w:numFmt w:val="lowerLetter"/>
      <w:lvlText w:val="%5."/>
      <w:lvlJc w:val="left"/>
      <w:pPr>
        <w:ind w:left="3600" w:hanging="360"/>
      </w:pPr>
    </w:lvl>
    <w:lvl w:ilvl="5" w:tplc="39638801" w:tentative="1">
      <w:start w:val="1"/>
      <w:numFmt w:val="lowerRoman"/>
      <w:lvlText w:val="%6."/>
      <w:lvlJc w:val="right"/>
      <w:pPr>
        <w:ind w:left="4320" w:hanging="180"/>
      </w:pPr>
    </w:lvl>
    <w:lvl w:ilvl="6" w:tplc="39638801" w:tentative="1">
      <w:start w:val="1"/>
      <w:numFmt w:val="decimal"/>
      <w:lvlText w:val="%7."/>
      <w:lvlJc w:val="left"/>
      <w:pPr>
        <w:ind w:left="5040" w:hanging="360"/>
      </w:pPr>
    </w:lvl>
    <w:lvl w:ilvl="7" w:tplc="39638801" w:tentative="1">
      <w:start w:val="1"/>
      <w:numFmt w:val="lowerLetter"/>
      <w:lvlText w:val="%8."/>
      <w:lvlJc w:val="left"/>
      <w:pPr>
        <w:ind w:left="5760" w:hanging="360"/>
      </w:pPr>
    </w:lvl>
    <w:lvl w:ilvl="8" w:tplc="39638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9">
    <w:multiLevelType w:val="hybridMultilevel"/>
    <w:lvl w:ilvl="0" w:tplc="84181786">
      <w:start w:val="1"/>
      <w:numFmt w:val="decimal"/>
      <w:lvlText w:val="%1."/>
      <w:lvlJc w:val="left"/>
      <w:pPr>
        <w:ind w:left="720" w:hanging="360"/>
      </w:pPr>
    </w:lvl>
    <w:lvl w:ilvl="1" w:tplc="84181786" w:tentative="1">
      <w:start w:val="1"/>
      <w:numFmt w:val="lowerLetter"/>
      <w:lvlText w:val="%2."/>
      <w:lvlJc w:val="left"/>
      <w:pPr>
        <w:ind w:left="1440" w:hanging="360"/>
      </w:pPr>
    </w:lvl>
    <w:lvl w:ilvl="2" w:tplc="84181786" w:tentative="1">
      <w:start w:val="1"/>
      <w:numFmt w:val="lowerRoman"/>
      <w:lvlText w:val="%3."/>
      <w:lvlJc w:val="right"/>
      <w:pPr>
        <w:ind w:left="2160" w:hanging="180"/>
      </w:pPr>
    </w:lvl>
    <w:lvl w:ilvl="3" w:tplc="84181786" w:tentative="1">
      <w:start w:val="1"/>
      <w:numFmt w:val="decimal"/>
      <w:lvlText w:val="%4."/>
      <w:lvlJc w:val="left"/>
      <w:pPr>
        <w:ind w:left="2880" w:hanging="360"/>
      </w:pPr>
    </w:lvl>
    <w:lvl w:ilvl="4" w:tplc="84181786" w:tentative="1">
      <w:start w:val="1"/>
      <w:numFmt w:val="lowerLetter"/>
      <w:lvlText w:val="%5."/>
      <w:lvlJc w:val="left"/>
      <w:pPr>
        <w:ind w:left="3600" w:hanging="360"/>
      </w:pPr>
    </w:lvl>
    <w:lvl w:ilvl="5" w:tplc="84181786" w:tentative="1">
      <w:start w:val="1"/>
      <w:numFmt w:val="lowerRoman"/>
      <w:lvlText w:val="%6."/>
      <w:lvlJc w:val="right"/>
      <w:pPr>
        <w:ind w:left="4320" w:hanging="180"/>
      </w:pPr>
    </w:lvl>
    <w:lvl w:ilvl="6" w:tplc="84181786" w:tentative="1">
      <w:start w:val="1"/>
      <w:numFmt w:val="decimal"/>
      <w:lvlText w:val="%7."/>
      <w:lvlJc w:val="left"/>
      <w:pPr>
        <w:ind w:left="5040" w:hanging="360"/>
      </w:pPr>
    </w:lvl>
    <w:lvl w:ilvl="7" w:tplc="84181786" w:tentative="1">
      <w:start w:val="1"/>
      <w:numFmt w:val="lowerLetter"/>
      <w:lvlText w:val="%8."/>
      <w:lvlJc w:val="left"/>
      <w:pPr>
        <w:ind w:left="5760" w:hanging="360"/>
      </w:pPr>
    </w:lvl>
    <w:lvl w:ilvl="8" w:tplc="84181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8">
    <w:multiLevelType w:val="hybridMultilevel"/>
    <w:lvl w:ilvl="0" w:tplc="86082637">
      <w:start w:val="1"/>
      <w:numFmt w:val="decimal"/>
      <w:lvlText w:val="%1."/>
      <w:lvlJc w:val="left"/>
      <w:pPr>
        <w:ind w:left="720" w:hanging="360"/>
      </w:pPr>
    </w:lvl>
    <w:lvl w:ilvl="1" w:tplc="86082637" w:tentative="1">
      <w:start w:val="1"/>
      <w:numFmt w:val="lowerLetter"/>
      <w:lvlText w:val="%2."/>
      <w:lvlJc w:val="left"/>
      <w:pPr>
        <w:ind w:left="1440" w:hanging="360"/>
      </w:pPr>
    </w:lvl>
    <w:lvl w:ilvl="2" w:tplc="86082637" w:tentative="1">
      <w:start w:val="1"/>
      <w:numFmt w:val="lowerRoman"/>
      <w:lvlText w:val="%3."/>
      <w:lvlJc w:val="right"/>
      <w:pPr>
        <w:ind w:left="2160" w:hanging="180"/>
      </w:pPr>
    </w:lvl>
    <w:lvl w:ilvl="3" w:tplc="86082637" w:tentative="1">
      <w:start w:val="1"/>
      <w:numFmt w:val="decimal"/>
      <w:lvlText w:val="%4."/>
      <w:lvlJc w:val="left"/>
      <w:pPr>
        <w:ind w:left="2880" w:hanging="360"/>
      </w:pPr>
    </w:lvl>
    <w:lvl w:ilvl="4" w:tplc="86082637" w:tentative="1">
      <w:start w:val="1"/>
      <w:numFmt w:val="lowerLetter"/>
      <w:lvlText w:val="%5."/>
      <w:lvlJc w:val="left"/>
      <w:pPr>
        <w:ind w:left="3600" w:hanging="360"/>
      </w:pPr>
    </w:lvl>
    <w:lvl w:ilvl="5" w:tplc="86082637" w:tentative="1">
      <w:start w:val="1"/>
      <w:numFmt w:val="lowerRoman"/>
      <w:lvlText w:val="%6."/>
      <w:lvlJc w:val="right"/>
      <w:pPr>
        <w:ind w:left="4320" w:hanging="180"/>
      </w:pPr>
    </w:lvl>
    <w:lvl w:ilvl="6" w:tplc="86082637" w:tentative="1">
      <w:start w:val="1"/>
      <w:numFmt w:val="decimal"/>
      <w:lvlText w:val="%7."/>
      <w:lvlJc w:val="left"/>
      <w:pPr>
        <w:ind w:left="5040" w:hanging="360"/>
      </w:pPr>
    </w:lvl>
    <w:lvl w:ilvl="7" w:tplc="86082637" w:tentative="1">
      <w:start w:val="1"/>
      <w:numFmt w:val="lowerLetter"/>
      <w:lvlText w:val="%8."/>
      <w:lvlJc w:val="left"/>
      <w:pPr>
        <w:ind w:left="5760" w:hanging="360"/>
      </w:pPr>
    </w:lvl>
    <w:lvl w:ilvl="8" w:tplc="86082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7">
    <w:multiLevelType w:val="hybridMultilevel"/>
    <w:lvl w:ilvl="0" w:tplc="12232741">
      <w:start w:val="1"/>
      <w:numFmt w:val="decimal"/>
      <w:lvlText w:val="%1."/>
      <w:lvlJc w:val="left"/>
      <w:pPr>
        <w:ind w:left="720" w:hanging="360"/>
      </w:pPr>
    </w:lvl>
    <w:lvl w:ilvl="1" w:tplc="12232741" w:tentative="1">
      <w:start w:val="1"/>
      <w:numFmt w:val="lowerLetter"/>
      <w:lvlText w:val="%2."/>
      <w:lvlJc w:val="left"/>
      <w:pPr>
        <w:ind w:left="1440" w:hanging="360"/>
      </w:pPr>
    </w:lvl>
    <w:lvl w:ilvl="2" w:tplc="12232741" w:tentative="1">
      <w:start w:val="1"/>
      <w:numFmt w:val="lowerRoman"/>
      <w:lvlText w:val="%3."/>
      <w:lvlJc w:val="right"/>
      <w:pPr>
        <w:ind w:left="2160" w:hanging="180"/>
      </w:pPr>
    </w:lvl>
    <w:lvl w:ilvl="3" w:tplc="12232741" w:tentative="1">
      <w:start w:val="1"/>
      <w:numFmt w:val="decimal"/>
      <w:lvlText w:val="%4."/>
      <w:lvlJc w:val="left"/>
      <w:pPr>
        <w:ind w:left="2880" w:hanging="360"/>
      </w:pPr>
    </w:lvl>
    <w:lvl w:ilvl="4" w:tplc="12232741" w:tentative="1">
      <w:start w:val="1"/>
      <w:numFmt w:val="lowerLetter"/>
      <w:lvlText w:val="%5."/>
      <w:lvlJc w:val="left"/>
      <w:pPr>
        <w:ind w:left="3600" w:hanging="360"/>
      </w:pPr>
    </w:lvl>
    <w:lvl w:ilvl="5" w:tplc="12232741" w:tentative="1">
      <w:start w:val="1"/>
      <w:numFmt w:val="lowerRoman"/>
      <w:lvlText w:val="%6."/>
      <w:lvlJc w:val="right"/>
      <w:pPr>
        <w:ind w:left="4320" w:hanging="180"/>
      </w:pPr>
    </w:lvl>
    <w:lvl w:ilvl="6" w:tplc="12232741" w:tentative="1">
      <w:start w:val="1"/>
      <w:numFmt w:val="decimal"/>
      <w:lvlText w:val="%7."/>
      <w:lvlJc w:val="left"/>
      <w:pPr>
        <w:ind w:left="5040" w:hanging="360"/>
      </w:pPr>
    </w:lvl>
    <w:lvl w:ilvl="7" w:tplc="12232741" w:tentative="1">
      <w:start w:val="1"/>
      <w:numFmt w:val="lowerLetter"/>
      <w:lvlText w:val="%8."/>
      <w:lvlJc w:val="left"/>
      <w:pPr>
        <w:ind w:left="5760" w:hanging="360"/>
      </w:pPr>
    </w:lvl>
    <w:lvl w:ilvl="8" w:tplc="122327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6">
    <w:multiLevelType w:val="hybridMultilevel"/>
    <w:lvl w:ilvl="0" w:tplc="53955760">
      <w:start w:val="1"/>
      <w:numFmt w:val="decimal"/>
      <w:lvlText w:val="%1."/>
      <w:lvlJc w:val="left"/>
      <w:pPr>
        <w:ind w:left="720" w:hanging="360"/>
      </w:pPr>
    </w:lvl>
    <w:lvl w:ilvl="1" w:tplc="53955760" w:tentative="1">
      <w:start w:val="1"/>
      <w:numFmt w:val="lowerLetter"/>
      <w:lvlText w:val="%2."/>
      <w:lvlJc w:val="left"/>
      <w:pPr>
        <w:ind w:left="1440" w:hanging="360"/>
      </w:pPr>
    </w:lvl>
    <w:lvl w:ilvl="2" w:tplc="53955760" w:tentative="1">
      <w:start w:val="1"/>
      <w:numFmt w:val="lowerRoman"/>
      <w:lvlText w:val="%3."/>
      <w:lvlJc w:val="right"/>
      <w:pPr>
        <w:ind w:left="2160" w:hanging="180"/>
      </w:pPr>
    </w:lvl>
    <w:lvl w:ilvl="3" w:tplc="53955760" w:tentative="1">
      <w:start w:val="1"/>
      <w:numFmt w:val="decimal"/>
      <w:lvlText w:val="%4."/>
      <w:lvlJc w:val="left"/>
      <w:pPr>
        <w:ind w:left="2880" w:hanging="360"/>
      </w:pPr>
    </w:lvl>
    <w:lvl w:ilvl="4" w:tplc="53955760" w:tentative="1">
      <w:start w:val="1"/>
      <w:numFmt w:val="lowerLetter"/>
      <w:lvlText w:val="%5."/>
      <w:lvlJc w:val="left"/>
      <w:pPr>
        <w:ind w:left="3600" w:hanging="360"/>
      </w:pPr>
    </w:lvl>
    <w:lvl w:ilvl="5" w:tplc="53955760" w:tentative="1">
      <w:start w:val="1"/>
      <w:numFmt w:val="lowerRoman"/>
      <w:lvlText w:val="%6."/>
      <w:lvlJc w:val="right"/>
      <w:pPr>
        <w:ind w:left="4320" w:hanging="180"/>
      </w:pPr>
    </w:lvl>
    <w:lvl w:ilvl="6" w:tplc="53955760" w:tentative="1">
      <w:start w:val="1"/>
      <w:numFmt w:val="decimal"/>
      <w:lvlText w:val="%7."/>
      <w:lvlJc w:val="left"/>
      <w:pPr>
        <w:ind w:left="5040" w:hanging="360"/>
      </w:pPr>
    </w:lvl>
    <w:lvl w:ilvl="7" w:tplc="53955760" w:tentative="1">
      <w:start w:val="1"/>
      <w:numFmt w:val="lowerLetter"/>
      <w:lvlText w:val="%8."/>
      <w:lvlJc w:val="left"/>
      <w:pPr>
        <w:ind w:left="5760" w:hanging="360"/>
      </w:pPr>
    </w:lvl>
    <w:lvl w:ilvl="8" w:tplc="53955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5">
    <w:multiLevelType w:val="hybridMultilevel"/>
    <w:lvl w:ilvl="0" w:tplc="91570268">
      <w:start w:val="1"/>
      <w:numFmt w:val="decimal"/>
      <w:lvlText w:val="%1."/>
      <w:lvlJc w:val="left"/>
      <w:pPr>
        <w:ind w:left="720" w:hanging="360"/>
      </w:pPr>
    </w:lvl>
    <w:lvl w:ilvl="1" w:tplc="91570268" w:tentative="1">
      <w:start w:val="1"/>
      <w:numFmt w:val="lowerLetter"/>
      <w:lvlText w:val="%2."/>
      <w:lvlJc w:val="left"/>
      <w:pPr>
        <w:ind w:left="1440" w:hanging="360"/>
      </w:pPr>
    </w:lvl>
    <w:lvl w:ilvl="2" w:tplc="91570268" w:tentative="1">
      <w:start w:val="1"/>
      <w:numFmt w:val="lowerRoman"/>
      <w:lvlText w:val="%3."/>
      <w:lvlJc w:val="right"/>
      <w:pPr>
        <w:ind w:left="2160" w:hanging="180"/>
      </w:pPr>
    </w:lvl>
    <w:lvl w:ilvl="3" w:tplc="91570268" w:tentative="1">
      <w:start w:val="1"/>
      <w:numFmt w:val="decimal"/>
      <w:lvlText w:val="%4."/>
      <w:lvlJc w:val="left"/>
      <w:pPr>
        <w:ind w:left="2880" w:hanging="360"/>
      </w:pPr>
    </w:lvl>
    <w:lvl w:ilvl="4" w:tplc="91570268" w:tentative="1">
      <w:start w:val="1"/>
      <w:numFmt w:val="lowerLetter"/>
      <w:lvlText w:val="%5."/>
      <w:lvlJc w:val="left"/>
      <w:pPr>
        <w:ind w:left="3600" w:hanging="360"/>
      </w:pPr>
    </w:lvl>
    <w:lvl w:ilvl="5" w:tplc="91570268" w:tentative="1">
      <w:start w:val="1"/>
      <w:numFmt w:val="lowerRoman"/>
      <w:lvlText w:val="%6."/>
      <w:lvlJc w:val="right"/>
      <w:pPr>
        <w:ind w:left="4320" w:hanging="180"/>
      </w:pPr>
    </w:lvl>
    <w:lvl w:ilvl="6" w:tplc="91570268" w:tentative="1">
      <w:start w:val="1"/>
      <w:numFmt w:val="decimal"/>
      <w:lvlText w:val="%7."/>
      <w:lvlJc w:val="left"/>
      <w:pPr>
        <w:ind w:left="5040" w:hanging="360"/>
      </w:pPr>
    </w:lvl>
    <w:lvl w:ilvl="7" w:tplc="91570268" w:tentative="1">
      <w:start w:val="1"/>
      <w:numFmt w:val="lowerLetter"/>
      <w:lvlText w:val="%8."/>
      <w:lvlJc w:val="left"/>
      <w:pPr>
        <w:ind w:left="5760" w:hanging="360"/>
      </w:pPr>
    </w:lvl>
    <w:lvl w:ilvl="8" w:tplc="91570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4">
    <w:multiLevelType w:val="hybridMultilevel"/>
    <w:lvl w:ilvl="0" w:tplc="17904043">
      <w:start w:val="1"/>
      <w:numFmt w:val="decimal"/>
      <w:lvlText w:val="%1."/>
      <w:lvlJc w:val="left"/>
      <w:pPr>
        <w:ind w:left="720" w:hanging="360"/>
      </w:pPr>
    </w:lvl>
    <w:lvl w:ilvl="1" w:tplc="17904043" w:tentative="1">
      <w:start w:val="1"/>
      <w:numFmt w:val="lowerLetter"/>
      <w:lvlText w:val="%2."/>
      <w:lvlJc w:val="left"/>
      <w:pPr>
        <w:ind w:left="1440" w:hanging="360"/>
      </w:pPr>
    </w:lvl>
    <w:lvl w:ilvl="2" w:tplc="17904043" w:tentative="1">
      <w:start w:val="1"/>
      <w:numFmt w:val="lowerRoman"/>
      <w:lvlText w:val="%3."/>
      <w:lvlJc w:val="right"/>
      <w:pPr>
        <w:ind w:left="2160" w:hanging="180"/>
      </w:pPr>
    </w:lvl>
    <w:lvl w:ilvl="3" w:tplc="17904043" w:tentative="1">
      <w:start w:val="1"/>
      <w:numFmt w:val="decimal"/>
      <w:lvlText w:val="%4."/>
      <w:lvlJc w:val="left"/>
      <w:pPr>
        <w:ind w:left="2880" w:hanging="360"/>
      </w:pPr>
    </w:lvl>
    <w:lvl w:ilvl="4" w:tplc="17904043" w:tentative="1">
      <w:start w:val="1"/>
      <w:numFmt w:val="lowerLetter"/>
      <w:lvlText w:val="%5."/>
      <w:lvlJc w:val="left"/>
      <w:pPr>
        <w:ind w:left="3600" w:hanging="360"/>
      </w:pPr>
    </w:lvl>
    <w:lvl w:ilvl="5" w:tplc="17904043" w:tentative="1">
      <w:start w:val="1"/>
      <w:numFmt w:val="lowerRoman"/>
      <w:lvlText w:val="%6."/>
      <w:lvlJc w:val="right"/>
      <w:pPr>
        <w:ind w:left="4320" w:hanging="180"/>
      </w:pPr>
    </w:lvl>
    <w:lvl w:ilvl="6" w:tplc="17904043" w:tentative="1">
      <w:start w:val="1"/>
      <w:numFmt w:val="decimal"/>
      <w:lvlText w:val="%7."/>
      <w:lvlJc w:val="left"/>
      <w:pPr>
        <w:ind w:left="5040" w:hanging="360"/>
      </w:pPr>
    </w:lvl>
    <w:lvl w:ilvl="7" w:tplc="17904043" w:tentative="1">
      <w:start w:val="1"/>
      <w:numFmt w:val="lowerLetter"/>
      <w:lvlText w:val="%8."/>
      <w:lvlJc w:val="left"/>
      <w:pPr>
        <w:ind w:left="5760" w:hanging="360"/>
      </w:pPr>
    </w:lvl>
    <w:lvl w:ilvl="8" w:tplc="179040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3">
    <w:multiLevelType w:val="hybridMultilevel"/>
    <w:lvl w:ilvl="0" w:tplc="41535397">
      <w:start w:val="1"/>
      <w:numFmt w:val="decimal"/>
      <w:lvlText w:val="%1."/>
      <w:lvlJc w:val="left"/>
      <w:pPr>
        <w:ind w:left="720" w:hanging="360"/>
      </w:pPr>
    </w:lvl>
    <w:lvl w:ilvl="1" w:tplc="41535397" w:tentative="1">
      <w:start w:val="1"/>
      <w:numFmt w:val="lowerLetter"/>
      <w:lvlText w:val="%2."/>
      <w:lvlJc w:val="left"/>
      <w:pPr>
        <w:ind w:left="1440" w:hanging="360"/>
      </w:pPr>
    </w:lvl>
    <w:lvl w:ilvl="2" w:tplc="41535397" w:tentative="1">
      <w:start w:val="1"/>
      <w:numFmt w:val="lowerRoman"/>
      <w:lvlText w:val="%3."/>
      <w:lvlJc w:val="right"/>
      <w:pPr>
        <w:ind w:left="2160" w:hanging="180"/>
      </w:pPr>
    </w:lvl>
    <w:lvl w:ilvl="3" w:tplc="41535397" w:tentative="1">
      <w:start w:val="1"/>
      <w:numFmt w:val="decimal"/>
      <w:lvlText w:val="%4."/>
      <w:lvlJc w:val="left"/>
      <w:pPr>
        <w:ind w:left="2880" w:hanging="360"/>
      </w:pPr>
    </w:lvl>
    <w:lvl w:ilvl="4" w:tplc="41535397" w:tentative="1">
      <w:start w:val="1"/>
      <w:numFmt w:val="lowerLetter"/>
      <w:lvlText w:val="%5."/>
      <w:lvlJc w:val="left"/>
      <w:pPr>
        <w:ind w:left="3600" w:hanging="360"/>
      </w:pPr>
    </w:lvl>
    <w:lvl w:ilvl="5" w:tplc="41535397" w:tentative="1">
      <w:start w:val="1"/>
      <w:numFmt w:val="lowerRoman"/>
      <w:lvlText w:val="%6."/>
      <w:lvlJc w:val="right"/>
      <w:pPr>
        <w:ind w:left="4320" w:hanging="180"/>
      </w:pPr>
    </w:lvl>
    <w:lvl w:ilvl="6" w:tplc="41535397" w:tentative="1">
      <w:start w:val="1"/>
      <w:numFmt w:val="decimal"/>
      <w:lvlText w:val="%7."/>
      <w:lvlJc w:val="left"/>
      <w:pPr>
        <w:ind w:left="5040" w:hanging="360"/>
      </w:pPr>
    </w:lvl>
    <w:lvl w:ilvl="7" w:tplc="41535397" w:tentative="1">
      <w:start w:val="1"/>
      <w:numFmt w:val="lowerLetter"/>
      <w:lvlText w:val="%8."/>
      <w:lvlJc w:val="left"/>
      <w:pPr>
        <w:ind w:left="5760" w:hanging="360"/>
      </w:pPr>
    </w:lvl>
    <w:lvl w:ilvl="8" w:tplc="41535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2">
    <w:multiLevelType w:val="hybridMultilevel"/>
    <w:lvl w:ilvl="0" w:tplc="21559795">
      <w:start w:val="1"/>
      <w:numFmt w:val="decimal"/>
      <w:lvlText w:val="%1."/>
      <w:lvlJc w:val="left"/>
      <w:pPr>
        <w:ind w:left="720" w:hanging="360"/>
      </w:pPr>
    </w:lvl>
    <w:lvl w:ilvl="1" w:tplc="21559795" w:tentative="1">
      <w:start w:val="1"/>
      <w:numFmt w:val="lowerLetter"/>
      <w:lvlText w:val="%2."/>
      <w:lvlJc w:val="left"/>
      <w:pPr>
        <w:ind w:left="1440" w:hanging="360"/>
      </w:pPr>
    </w:lvl>
    <w:lvl w:ilvl="2" w:tplc="21559795" w:tentative="1">
      <w:start w:val="1"/>
      <w:numFmt w:val="lowerRoman"/>
      <w:lvlText w:val="%3."/>
      <w:lvlJc w:val="right"/>
      <w:pPr>
        <w:ind w:left="2160" w:hanging="180"/>
      </w:pPr>
    </w:lvl>
    <w:lvl w:ilvl="3" w:tplc="21559795" w:tentative="1">
      <w:start w:val="1"/>
      <w:numFmt w:val="decimal"/>
      <w:lvlText w:val="%4."/>
      <w:lvlJc w:val="left"/>
      <w:pPr>
        <w:ind w:left="2880" w:hanging="360"/>
      </w:pPr>
    </w:lvl>
    <w:lvl w:ilvl="4" w:tplc="21559795" w:tentative="1">
      <w:start w:val="1"/>
      <w:numFmt w:val="lowerLetter"/>
      <w:lvlText w:val="%5."/>
      <w:lvlJc w:val="left"/>
      <w:pPr>
        <w:ind w:left="3600" w:hanging="360"/>
      </w:pPr>
    </w:lvl>
    <w:lvl w:ilvl="5" w:tplc="21559795" w:tentative="1">
      <w:start w:val="1"/>
      <w:numFmt w:val="lowerRoman"/>
      <w:lvlText w:val="%6."/>
      <w:lvlJc w:val="right"/>
      <w:pPr>
        <w:ind w:left="4320" w:hanging="180"/>
      </w:pPr>
    </w:lvl>
    <w:lvl w:ilvl="6" w:tplc="21559795" w:tentative="1">
      <w:start w:val="1"/>
      <w:numFmt w:val="decimal"/>
      <w:lvlText w:val="%7."/>
      <w:lvlJc w:val="left"/>
      <w:pPr>
        <w:ind w:left="5040" w:hanging="360"/>
      </w:pPr>
    </w:lvl>
    <w:lvl w:ilvl="7" w:tplc="21559795" w:tentative="1">
      <w:start w:val="1"/>
      <w:numFmt w:val="lowerLetter"/>
      <w:lvlText w:val="%8."/>
      <w:lvlJc w:val="left"/>
      <w:pPr>
        <w:ind w:left="5760" w:hanging="360"/>
      </w:pPr>
    </w:lvl>
    <w:lvl w:ilvl="8" w:tplc="21559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1">
    <w:multiLevelType w:val="hybridMultilevel"/>
    <w:lvl w:ilvl="0" w:tplc="15316929">
      <w:start w:val="1"/>
      <w:numFmt w:val="decimal"/>
      <w:lvlText w:val="%1."/>
      <w:lvlJc w:val="left"/>
      <w:pPr>
        <w:ind w:left="720" w:hanging="360"/>
      </w:pPr>
    </w:lvl>
    <w:lvl w:ilvl="1" w:tplc="15316929" w:tentative="1">
      <w:start w:val="1"/>
      <w:numFmt w:val="lowerLetter"/>
      <w:lvlText w:val="%2."/>
      <w:lvlJc w:val="left"/>
      <w:pPr>
        <w:ind w:left="1440" w:hanging="360"/>
      </w:pPr>
    </w:lvl>
    <w:lvl w:ilvl="2" w:tplc="15316929" w:tentative="1">
      <w:start w:val="1"/>
      <w:numFmt w:val="lowerRoman"/>
      <w:lvlText w:val="%3."/>
      <w:lvlJc w:val="right"/>
      <w:pPr>
        <w:ind w:left="2160" w:hanging="180"/>
      </w:pPr>
    </w:lvl>
    <w:lvl w:ilvl="3" w:tplc="15316929" w:tentative="1">
      <w:start w:val="1"/>
      <w:numFmt w:val="decimal"/>
      <w:lvlText w:val="%4."/>
      <w:lvlJc w:val="left"/>
      <w:pPr>
        <w:ind w:left="2880" w:hanging="360"/>
      </w:pPr>
    </w:lvl>
    <w:lvl w:ilvl="4" w:tplc="15316929" w:tentative="1">
      <w:start w:val="1"/>
      <w:numFmt w:val="lowerLetter"/>
      <w:lvlText w:val="%5."/>
      <w:lvlJc w:val="left"/>
      <w:pPr>
        <w:ind w:left="3600" w:hanging="360"/>
      </w:pPr>
    </w:lvl>
    <w:lvl w:ilvl="5" w:tplc="15316929" w:tentative="1">
      <w:start w:val="1"/>
      <w:numFmt w:val="lowerRoman"/>
      <w:lvlText w:val="%6."/>
      <w:lvlJc w:val="right"/>
      <w:pPr>
        <w:ind w:left="4320" w:hanging="180"/>
      </w:pPr>
    </w:lvl>
    <w:lvl w:ilvl="6" w:tplc="15316929" w:tentative="1">
      <w:start w:val="1"/>
      <w:numFmt w:val="decimal"/>
      <w:lvlText w:val="%7."/>
      <w:lvlJc w:val="left"/>
      <w:pPr>
        <w:ind w:left="5040" w:hanging="360"/>
      </w:pPr>
    </w:lvl>
    <w:lvl w:ilvl="7" w:tplc="15316929" w:tentative="1">
      <w:start w:val="1"/>
      <w:numFmt w:val="lowerLetter"/>
      <w:lvlText w:val="%8."/>
      <w:lvlJc w:val="left"/>
      <w:pPr>
        <w:ind w:left="5760" w:hanging="360"/>
      </w:pPr>
    </w:lvl>
    <w:lvl w:ilvl="8" w:tplc="15316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70">
    <w:multiLevelType w:val="hybridMultilevel"/>
    <w:lvl w:ilvl="0" w:tplc="90874046">
      <w:start w:val="1"/>
      <w:numFmt w:val="decimal"/>
      <w:lvlText w:val="%1."/>
      <w:lvlJc w:val="left"/>
      <w:pPr>
        <w:ind w:left="720" w:hanging="360"/>
      </w:pPr>
    </w:lvl>
    <w:lvl w:ilvl="1" w:tplc="90874046" w:tentative="1">
      <w:start w:val="1"/>
      <w:numFmt w:val="lowerLetter"/>
      <w:lvlText w:val="%2."/>
      <w:lvlJc w:val="left"/>
      <w:pPr>
        <w:ind w:left="1440" w:hanging="360"/>
      </w:pPr>
    </w:lvl>
    <w:lvl w:ilvl="2" w:tplc="90874046" w:tentative="1">
      <w:start w:val="1"/>
      <w:numFmt w:val="lowerRoman"/>
      <w:lvlText w:val="%3."/>
      <w:lvlJc w:val="right"/>
      <w:pPr>
        <w:ind w:left="2160" w:hanging="180"/>
      </w:pPr>
    </w:lvl>
    <w:lvl w:ilvl="3" w:tplc="90874046" w:tentative="1">
      <w:start w:val="1"/>
      <w:numFmt w:val="decimal"/>
      <w:lvlText w:val="%4."/>
      <w:lvlJc w:val="left"/>
      <w:pPr>
        <w:ind w:left="2880" w:hanging="360"/>
      </w:pPr>
    </w:lvl>
    <w:lvl w:ilvl="4" w:tplc="90874046" w:tentative="1">
      <w:start w:val="1"/>
      <w:numFmt w:val="lowerLetter"/>
      <w:lvlText w:val="%5."/>
      <w:lvlJc w:val="left"/>
      <w:pPr>
        <w:ind w:left="3600" w:hanging="360"/>
      </w:pPr>
    </w:lvl>
    <w:lvl w:ilvl="5" w:tplc="90874046" w:tentative="1">
      <w:start w:val="1"/>
      <w:numFmt w:val="lowerRoman"/>
      <w:lvlText w:val="%6."/>
      <w:lvlJc w:val="right"/>
      <w:pPr>
        <w:ind w:left="4320" w:hanging="180"/>
      </w:pPr>
    </w:lvl>
    <w:lvl w:ilvl="6" w:tplc="90874046" w:tentative="1">
      <w:start w:val="1"/>
      <w:numFmt w:val="decimal"/>
      <w:lvlText w:val="%7."/>
      <w:lvlJc w:val="left"/>
      <w:pPr>
        <w:ind w:left="5040" w:hanging="360"/>
      </w:pPr>
    </w:lvl>
    <w:lvl w:ilvl="7" w:tplc="90874046" w:tentative="1">
      <w:start w:val="1"/>
      <w:numFmt w:val="lowerLetter"/>
      <w:lvlText w:val="%8."/>
      <w:lvlJc w:val="left"/>
      <w:pPr>
        <w:ind w:left="5760" w:hanging="360"/>
      </w:pPr>
    </w:lvl>
    <w:lvl w:ilvl="8" w:tplc="90874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9">
    <w:multiLevelType w:val="hybridMultilevel"/>
    <w:lvl w:ilvl="0" w:tplc="48577035">
      <w:start w:val="1"/>
      <w:numFmt w:val="decimal"/>
      <w:lvlText w:val="%1."/>
      <w:lvlJc w:val="left"/>
      <w:pPr>
        <w:ind w:left="720" w:hanging="360"/>
      </w:pPr>
    </w:lvl>
    <w:lvl w:ilvl="1" w:tplc="48577035" w:tentative="1">
      <w:start w:val="1"/>
      <w:numFmt w:val="lowerLetter"/>
      <w:lvlText w:val="%2."/>
      <w:lvlJc w:val="left"/>
      <w:pPr>
        <w:ind w:left="1440" w:hanging="360"/>
      </w:pPr>
    </w:lvl>
    <w:lvl w:ilvl="2" w:tplc="48577035" w:tentative="1">
      <w:start w:val="1"/>
      <w:numFmt w:val="lowerRoman"/>
      <w:lvlText w:val="%3."/>
      <w:lvlJc w:val="right"/>
      <w:pPr>
        <w:ind w:left="2160" w:hanging="180"/>
      </w:pPr>
    </w:lvl>
    <w:lvl w:ilvl="3" w:tplc="48577035" w:tentative="1">
      <w:start w:val="1"/>
      <w:numFmt w:val="decimal"/>
      <w:lvlText w:val="%4."/>
      <w:lvlJc w:val="left"/>
      <w:pPr>
        <w:ind w:left="2880" w:hanging="360"/>
      </w:pPr>
    </w:lvl>
    <w:lvl w:ilvl="4" w:tplc="48577035" w:tentative="1">
      <w:start w:val="1"/>
      <w:numFmt w:val="lowerLetter"/>
      <w:lvlText w:val="%5."/>
      <w:lvlJc w:val="left"/>
      <w:pPr>
        <w:ind w:left="3600" w:hanging="360"/>
      </w:pPr>
    </w:lvl>
    <w:lvl w:ilvl="5" w:tplc="48577035" w:tentative="1">
      <w:start w:val="1"/>
      <w:numFmt w:val="lowerRoman"/>
      <w:lvlText w:val="%6."/>
      <w:lvlJc w:val="right"/>
      <w:pPr>
        <w:ind w:left="4320" w:hanging="180"/>
      </w:pPr>
    </w:lvl>
    <w:lvl w:ilvl="6" w:tplc="48577035" w:tentative="1">
      <w:start w:val="1"/>
      <w:numFmt w:val="decimal"/>
      <w:lvlText w:val="%7."/>
      <w:lvlJc w:val="left"/>
      <w:pPr>
        <w:ind w:left="5040" w:hanging="360"/>
      </w:pPr>
    </w:lvl>
    <w:lvl w:ilvl="7" w:tplc="48577035" w:tentative="1">
      <w:start w:val="1"/>
      <w:numFmt w:val="lowerLetter"/>
      <w:lvlText w:val="%8."/>
      <w:lvlJc w:val="left"/>
      <w:pPr>
        <w:ind w:left="5760" w:hanging="360"/>
      </w:pPr>
    </w:lvl>
    <w:lvl w:ilvl="8" w:tplc="48577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8">
    <w:multiLevelType w:val="hybridMultilevel"/>
    <w:lvl w:ilvl="0" w:tplc="25076946">
      <w:start w:val="1"/>
      <w:numFmt w:val="decimal"/>
      <w:lvlText w:val="%1."/>
      <w:lvlJc w:val="left"/>
      <w:pPr>
        <w:ind w:left="720" w:hanging="360"/>
      </w:pPr>
    </w:lvl>
    <w:lvl w:ilvl="1" w:tplc="25076946" w:tentative="1">
      <w:start w:val="1"/>
      <w:numFmt w:val="lowerLetter"/>
      <w:lvlText w:val="%2."/>
      <w:lvlJc w:val="left"/>
      <w:pPr>
        <w:ind w:left="1440" w:hanging="360"/>
      </w:pPr>
    </w:lvl>
    <w:lvl w:ilvl="2" w:tplc="25076946" w:tentative="1">
      <w:start w:val="1"/>
      <w:numFmt w:val="lowerRoman"/>
      <w:lvlText w:val="%3."/>
      <w:lvlJc w:val="right"/>
      <w:pPr>
        <w:ind w:left="2160" w:hanging="180"/>
      </w:pPr>
    </w:lvl>
    <w:lvl w:ilvl="3" w:tplc="25076946" w:tentative="1">
      <w:start w:val="1"/>
      <w:numFmt w:val="decimal"/>
      <w:lvlText w:val="%4."/>
      <w:lvlJc w:val="left"/>
      <w:pPr>
        <w:ind w:left="2880" w:hanging="360"/>
      </w:pPr>
    </w:lvl>
    <w:lvl w:ilvl="4" w:tplc="25076946" w:tentative="1">
      <w:start w:val="1"/>
      <w:numFmt w:val="lowerLetter"/>
      <w:lvlText w:val="%5."/>
      <w:lvlJc w:val="left"/>
      <w:pPr>
        <w:ind w:left="3600" w:hanging="360"/>
      </w:pPr>
    </w:lvl>
    <w:lvl w:ilvl="5" w:tplc="25076946" w:tentative="1">
      <w:start w:val="1"/>
      <w:numFmt w:val="lowerRoman"/>
      <w:lvlText w:val="%6."/>
      <w:lvlJc w:val="right"/>
      <w:pPr>
        <w:ind w:left="4320" w:hanging="180"/>
      </w:pPr>
    </w:lvl>
    <w:lvl w:ilvl="6" w:tplc="25076946" w:tentative="1">
      <w:start w:val="1"/>
      <w:numFmt w:val="decimal"/>
      <w:lvlText w:val="%7."/>
      <w:lvlJc w:val="left"/>
      <w:pPr>
        <w:ind w:left="5040" w:hanging="360"/>
      </w:pPr>
    </w:lvl>
    <w:lvl w:ilvl="7" w:tplc="25076946" w:tentative="1">
      <w:start w:val="1"/>
      <w:numFmt w:val="lowerLetter"/>
      <w:lvlText w:val="%8."/>
      <w:lvlJc w:val="left"/>
      <w:pPr>
        <w:ind w:left="5760" w:hanging="360"/>
      </w:pPr>
    </w:lvl>
    <w:lvl w:ilvl="8" w:tplc="25076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7">
    <w:multiLevelType w:val="hybridMultilevel"/>
    <w:lvl w:ilvl="0" w:tplc="64454312">
      <w:start w:val="1"/>
      <w:numFmt w:val="decimal"/>
      <w:lvlText w:val="%1."/>
      <w:lvlJc w:val="left"/>
      <w:pPr>
        <w:ind w:left="720" w:hanging="360"/>
      </w:pPr>
    </w:lvl>
    <w:lvl w:ilvl="1" w:tplc="64454312" w:tentative="1">
      <w:start w:val="1"/>
      <w:numFmt w:val="lowerLetter"/>
      <w:lvlText w:val="%2."/>
      <w:lvlJc w:val="left"/>
      <w:pPr>
        <w:ind w:left="1440" w:hanging="360"/>
      </w:pPr>
    </w:lvl>
    <w:lvl w:ilvl="2" w:tplc="64454312" w:tentative="1">
      <w:start w:val="1"/>
      <w:numFmt w:val="lowerRoman"/>
      <w:lvlText w:val="%3."/>
      <w:lvlJc w:val="right"/>
      <w:pPr>
        <w:ind w:left="2160" w:hanging="180"/>
      </w:pPr>
    </w:lvl>
    <w:lvl w:ilvl="3" w:tplc="64454312" w:tentative="1">
      <w:start w:val="1"/>
      <w:numFmt w:val="decimal"/>
      <w:lvlText w:val="%4."/>
      <w:lvlJc w:val="left"/>
      <w:pPr>
        <w:ind w:left="2880" w:hanging="360"/>
      </w:pPr>
    </w:lvl>
    <w:lvl w:ilvl="4" w:tplc="64454312" w:tentative="1">
      <w:start w:val="1"/>
      <w:numFmt w:val="lowerLetter"/>
      <w:lvlText w:val="%5."/>
      <w:lvlJc w:val="left"/>
      <w:pPr>
        <w:ind w:left="3600" w:hanging="360"/>
      </w:pPr>
    </w:lvl>
    <w:lvl w:ilvl="5" w:tplc="64454312" w:tentative="1">
      <w:start w:val="1"/>
      <w:numFmt w:val="lowerRoman"/>
      <w:lvlText w:val="%6."/>
      <w:lvlJc w:val="right"/>
      <w:pPr>
        <w:ind w:left="4320" w:hanging="180"/>
      </w:pPr>
    </w:lvl>
    <w:lvl w:ilvl="6" w:tplc="64454312" w:tentative="1">
      <w:start w:val="1"/>
      <w:numFmt w:val="decimal"/>
      <w:lvlText w:val="%7."/>
      <w:lvlJc w:val="left"/>
      <w:pPr>
        <w:ind w:left="5040" w:hanging="360"/>
      </w:pPr>
    </w:lvl>
    <w:lvl w:ilvl="7" w:tplc="64454312" w:tentative="1">
      <w:start w:val="1"/>
      <w:numFmt w:val="lowerLetter"/>
      <w:lvlText w:val="%8."/>
      <w:lvlJc w:val="left"/>
      <w:pPr>
        <w:ind w:left="5760" w:hanging="360"/>
      </w:pPr>
    </w:lvl>
    <w:lvl w:ilvl="8" w:tplc="644543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6">
    <w:multiLevelType w:val="hybridMultilevel"/>
    <w:lvl w:ilvl="0" w:tplc="66768015">
      <w:start w:val="1"/>
      <w:numFmt w:val="decimal"/>
      <w:lvlText w:val="%1."/>
      <w:lvlJc w:val="left"/>
      <w:pPr>
        <w:ind w:left="720" w:hanging="360"/>
      </w:pPr>
    </w:lvl>
    <w:lvl w:ilvl="1" w:tplc="66768015" w:tentative="1">
      <w:start w:val="1"/>
      <w:numFmt w:val="lowerLetter"/>
      <w:lvlText w:val="%2."/>
      <w:lvlJc w:val="left"/>
      <w:pPr>
        <w:ind w:left="1440" w:hanging="360"/>
      </w:pPr>
    </w:lvl>
    <w:lvl w:ilvl="2" w:tplc="66768015" w:tentative="1">
      <w:start w:val="1"/>
      <w:numFmt w:val="lowerRoman"/>
      <w:lvlText w:val="%3."/>
      <w:lvlJc w:val="right"/>
      <w:pPr>
        <w:ind w:left="2160" w:hanging="180"/>
      </w:pPr>
    </w:lvl>
    <w:lvl w:ilvl="3" w:tplc="66768015" w:tentative="1">
      <w:start w:val="1"/>
      <w:numFmt w:val="decimal"/>
      <w:lvlText w:val="%4."/>
      <w:lvlJc w:val="left"/>
      <w:pPr>
        <w:ind w:left="2880" w:hanging="360"/>
      </w:pPr>
    </w:lvl>
    <w:lvl w:ilvl="4" w:tplc="66768015" w:tentative="1">
      <w:start w:val="1"/>
      <w:numFmt w:val="lowerLetter"/>
      <w:lvlText w:val="%5."/>
      <w:lvlJc w:val="left"/>
      <w:pPr>
        <w:ind w:left="3600" w:hanging="360"/>
      </w:pPr>
    </w:lvl>
    <w:lvl w:ilvl="5" w:tplc="66768015" w:tentative="1">
      <w:start w:val="1"/>
      <w:numFmt w:val="lowerRoman"/>
      <w:lvlText w:val="%6."/>
      <w:lvlJc w:val="right"/>
      <w:pPr>
        <w:ind w:left="4320" w:hanging="180"/>
      </w:pPr>
    </w:lvl>
    <w:lvl w:ilvl="6" w:tplc="66768015" w:tentative="1">
      <w:start w:val="1"/>
      <w:numFmt w:val="decimal"/>
      <w:lvlText w:val="%7."/>
      <w:lvlJc w:val="left"/>
      <w:pPr>
        <w:ind w:left="5040" w:hanging="360"/>
      </w:pPr>
    </w:lvl>
    <w:lvl w:ilvl="7" w:tplc="66768015" w:tentative="1">
      <w:start w:val="1"/>
      <w:numFmt w:val="lowerLetter"/>
      <w:lvlText w:val="%8."/>
      <w:lvlJc w:val="left"/>
      <w:pPr>
        <w:ind w:left="5760" w:hanging="360"/>
      </w:pPr>
    </w:lvl>
    <w:lvl w:ilvl="8" w:tplc="66768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5">
    <w:multiLevelType w:val="hybridMultilevel"/>
    <w:lvl w:ilvl="0" w:tplc="50447430">
      <w:start w:val="1"/>
      <w:numFmt w:val="decimal"/>
      <w:lvlText w:val="%1."/>
      <w:lvlJc w:val="left"/>
      <w:pPr>
        <w:ind w:left="720" w:hanging="360"/>
      </w:pPr>
    </w:lvl>
    <w:lvl w:ilvl="1" w:tplc="50447430" w:tentative="1">
      <w:start w:val="1"/>
      <w:numFmt w:val="lowerLetter"/>
      <w:lvlText w:val="%2."/>
      <w:lvlJc w:val="left"/>
      <w:pPr>
        <w:ind w:left="1440" w:hanging="360"/>
      </w:pPr>
    </w:lvl>
    <w:lvl w:ilvl="2" w:tplc="50447430" w:tentative="1">
      <w:start w:val="1"/>
      <w:numFmt w:val="lowerRoman"/>
      <w:lvlText w:val="%3."/>
      <w:lvlJc w:val="right"/>
      <w:pPr>
        <w:ind w:left="2160" w:hanging="180"/>
      </w:pPr>
    </w:lvl>
    <w:lvl w:ilvl="3" w:tplc="50447430" w:tentative="1">
      <w:start w:val="1"/>
      <w:numFmt w:val="decimal"/>
      <w:lvlText w:val="%4."/>
      <w:lvlJc w:val="left"/>
      <w:pPr>
        <w:ind w:left="2880" w:hanging="360"/>
      </w:pPr>
    </w:lvl>
    <w:lvl w:ilvl="4" w:tplc="50447430" w:tentative="1">
      <w:start w:val="1"/>
      <w:numFmt w:val="lowerLetter"/>
      <w:lvlText w:val="%5."/>
      <w:lvlJc w:val="left"/>
      <w:pPr>
        <w:ind w:left="3600" w:hanging="360"/>
      </w:pPr>
    </w:lvl>
    <w:lvl w:ilvl="5" w:tplc="50447430" w:tentative="1">
      <w:start w:val="1"/>
      <w:numFmt w:val="lowerRoman"/>
      <w:lvlText w:val="%6."/>
      <w:lvlJc w:val="right"/>
      <w:pPr>
        <w:ind w:left="4320" w:hanging="180"/>
      </w:pPr>
    </w:lvl>
    <w:lvl w:ilvl="6" w:tplc="50447430" w:tentative="1">
      <w:start w:val="1"/>
      <w:numFmt w:val="decimal"/>
      <w:lvlText w:val="%7."/>
      <w:lvlJc w:val="left"/>
      <w:pPr>
        <w:ind w:left="5040" w:hanging="360"/>
      </w:pPr>
    </w:lvl>
    <w:lvl w:ilvl="7" w:tplc="50447430" w:tentative="1">
      <w:start w:val="1"/>
      <w:numFmt w:val="lowerLetter"/>
      <w:lvlText w:val="%8."/>
      <w:lvlJc w:val="left"/>
      <w:pPr>
        <w:ind w:left="5760" w:hanging="360"/>
      </w:pPr>
    </w:lvl>
    <w:lvl w:ilvl="8" w:tplc="50447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4">
    <w:multiLevelType w:val="hybridMultilevel"/>
    <w:lvl w:ilvl="0" w:tplc="30902412">
      <w:start w:val="1"/>
      <w:numFmt w:val="decimal"/>
      <w:lvlText w:val="%1."/>
      <w:lvlJc w:val="left"/>
      <w:pPr>
        <w:ind w:left="720" w:hanging="360"/>
      </w:pPr>
    </w:lvl>
    <w:lvl w:ilvl="1" w:tplc="30902412" w:tentative="1">
      <w:start w:val="1"/>
      <w:numFmt w:val="lowerLetter"/>
      <w:lvlText w:val="%2."/>
      <w:lvlJc w:val="left"/>
      <w:pPr>
        <w:ind w:left="1440" w:hanging="360"/>
      </w:pPr>
    </w:lvl>
    <w:lvl w:ilvl="2" w:tplc="30902412" w:tentative="1">
      <w:start w:val="1"/>
      <w:numFmt w:val="lowerRoman"/>
      <w:lvlText w:val="%3."/>
      <w:lvlJc w:val="right"/>
      <w:pPr>
        <w:ind w:left="2160" w:hanging="180"/>
      </w:pPr>
    </w:lvl>
    <w:lvl w:ilvl="3" w:tplc="30902412" w:tentative="1">
      <w:start w:val="1"/>
      <w:numFmt w:val="decimal"/>
      <w:lvlText w:val="%4."/>
      <w:lvlJc w:val="left"/>
      <w:pPr>
        <w:ind w:left="2880" w:hanging="360"/>
      </w:pPr>
    </w:lvl>
    <w:lvl w:ilvl="4" w:tplc="30902412" w:tentative="1">
      <w:start w:val="1"/>
      <w:numFmt w:val="lowerLetter"/>
      <w:lvlText w:val="%5."/>
      <w:lvlJc w:val="left"/>
      <w:pPr>
        <w:ind w:left="3600" w:hanging="360"/>
      </w:pPr>
    </w:lvl>
    <w:lvl w:ilvl="5" w:tplc="30902412" w:tentative="1">
      <w:start w:val="1"/>
      <w:numFmt w:val="lowerRoman"/>
      <w:lvlText w:val="%6."/>
      <w:lvlJc w:val="right"/>
      <w:pPr>
        <w:ind w:left="4320" w:hanging="180"/>
      </w:pPr>
    </w:lvl>
    <w:lvl w:ilvl="6" w:tplc="30902412" w:tentative="1">
      <w:start w:val="1"/>
      <w:numFmt w:val="decimal"/>
      <w:lvlText w:val="%7."/>
      <w:lvlJc w:val="left"/>
      <w:pPr>
        <w:ind w:left="5040" w:hanging="360"/>
      </w:pPr>
    </w:lvl>
    <w:lvl w:ilvl="7" w:tplc="30902412" w:tentative="1">
      <w:start w:val="1"/>
      <w:numFmt w:val="lowerLetter"/>
      <w:lvlText w:val="%8."/>
      <w:lvlJc w:val="left"/>
      <w:pPr>
        <w:ind w:left="5760" w:hanging="360"/>
      </w:pPr>
    </w:lvl>
    <w:lvl w:ilvl="8" w:tplc="30902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3">
    <w:multiLevelType w:val="hybridMultilevel"/>
    <w:lvl w:ilvl="0" w:tplc="55515410">
      <w:start w:val="1"/>
      <w:numFmt w:val="decimal"/>
      <w:lvlText w:val="%1."/>
      <w:lvlJc w:val="left"/>
      <w:pPr>
        <w:ind w:left="720" w:hanging="360"/>
      </w:pPr>
    </w:lvl>
    <w:lvl w:ilvl="1" w:tplc="55515410" w:tentative="1">
      <w:start w:val="1"/>
      <w:numFmt w:val="lowerLetter"/>
      <w:lvlText w:val="%2."/>
      <w:lvlJc w:val="left"/>
      <w:pPr>
        <w:ind w:left="1440" w:hanging="360"/>
      </w:pPr>
    </w:lvl>
    <w:lvl w:ilvl="2" w:tplc="55515410" w:tentative="1">
      <w:start w:val="1"/>
      <w:numFmt w:val="lowerRoman"/>
      <w:lvlText w:val="%3."/>
      <w:lvlJc w:val="right"/>
      <w:pPr>
        <w:ind w:left="2160" w:hanging="180"/>
      </w:pPr>
    </w:lvl>
    <w:lvl w:ilvl="3" w:tplc="55515410" w:tentative="1">
      <w:start w:val="1"/>
      <w:numFmt w:val="decimal"/>
      <w:lvlText w:val="%4."/>
      <w:lvlJc w:val="left"/>
      <w:pPr>
        <w:ind w:left="2880" w:hanging="360"/>
      </w:pPr>
    </w:lvl>
    <w:lvl w:ilvl="4" w:tplc="55515410" w:tentative="1">
      <w:start w:val="1"/>
      <w:numFmt w:val="lowerLetter"/>
      <w:lvlText w:val="%5."/>
      <w:lvlJc w:val="left"/>
      <w:pPr>
        <w:ind w:left="3600" w:hanging="360"/>
      </w:pPr>
    </w:lvl>
    <w:lvl w:ilvl="5" w:tplc="55515410" w:tentative="1">
      <w:start w:val="1"/>
      <w:numFmt w:val="lowerRoman"/>
      <w:lvlText w:val="%6."/>
      <w:lvlJc w:val="right"/>
      <w:pPr>
        <w:ind w:left="4320" w:hanging="180"/>
      </w:pPr>
    </w:lvl>
    <w:lvl w:ilvl="6" w:tplc="55515410" w:tentative="1">
      <w:start w:val="1"/>
      <w:numFmt w:val="decimal"/>
      <w:lvlText w:val="%7."/>
      <w:lvlJc w:val="left"/>
      <w:pPr>
        <w:ind w:left="5040" w:hanging="360"/>
      </w:pPr>
    </w:lvl>
    <w:lvl w:ilvl="7" w:tplc="55515410" w:tentative="1">
      <w:start w:val="1"/>
      <w:numFmt w:val="lowerLetter"/>
      <w:lvlText w:val="%8."/>
      <w:lvlJc w:val="left"/>
      <w:pPr>
        <w:ind w:left="5760" w:hanging="360"/>
      </w:pPr>
    </w:lvl>
    <w:lvl w:ilvl="8" w:tplc="55515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2">
    <w:multiLevelType w:val="hybridMultilevel"/>
    <w:lvl w:ilvl="0" w:tplc="40894775">
      <w:start w:val="1"/>
      <w:numFmt w:val="decimal"/>
      <w:lvlText w:val="%1."/>
      <w:lvlJc w:val="left"/>
      <w:pPr>
        <w:ind w:left="720" w:hanging="360"/>
      </w:pPr>
    </w:lvl>
    <w:lvl w:ilvl="1" w:tplc="40894775" w:tentative="1">
      <w:start w:val="1"/>
      <w:numFmt w:val="lowerLetter"/>
      <w:lvlText w:val="%2."/>
      <w:lvlJc w:val="left"/>
      <w:pPr>
        <w:ind w:left="1440" w:hanging="360"/>
      </w:pPr>
    </w:lvl>
    <w:lvl w:ilvl="2" w:tplc="40894775" w:tentative="1">
      <w:start w:val="1"/>
      <w:numFmt w:val="lowerRoman"/>
      <w:lvlText w:val="%3."/>
      <w:lvlJc w:val="right"/>
      <w:pPr>
        <w:ind w:left="2160" w:hanging="180"/>
      </w:pPr>
    </w:lvl>
    <w:lvl w:ilvl="3" w:tplc="40894775" w:tentative="1">
      <w:start w:val="1"/>
      <w:numFmt w:val="decimal"/>
      <w:lvlText w:val="%4."/>
      <w:lvlJc w:val="left"/>
      <w:pPr>
        <w:ind w:left="2880" w:hanging="360"/>
      </w:pPr>
    </w:lvl>
    <w:lvl w:ilvl="4" w:tplc="40894775" w:tentative="1">
      <w:start w:val="1"/>
      <w:numFmt w:val="lowerLetter"/>
      <w:lvlText w:val="%5."/>
      <w:lvlJc w:val="left"/>
      <w:pPr>
        <w:ind w:left="3600" w:hanging="360"/>
      </w:pPr>
    </w:lvl>
    <w:lvl w:ilvl="5" w:tplc="40894775" w:tentative="1">
      <w:start w:val="1"/>
      <w:numFmt w:val="lowerRoman"/>
      <w:lvlText w:val="%6."/>
      <w:lvlJc w:val="right"/>
      <w:pPr>
        <w:ind w:left="4320" w:hanging="180"/>
      </w:pPr>
    </w:lvl>
    <w:lvl w:ilvl="6" w:tplc="40894775" w:tentative="1">
      <w:start w:val="1"/>
      <w:numFmt w:val="decimal"/>
      <w:lvlText w:val="%7."/>
      <w:lvlJc w:val="left"/>
      <w:pPr>
        <w:ind w:left="5040" w:hanging="360"/>
      </w:pPr>
    </w:lvl>
    <w:lvl w:ilvl="7" w:tplc="40894775" w:tentative="1">
      <w:start w:val="1"/>
      <w:numFmt w:val="lowerLetter"/>
      <w:lvlText w:val="%8."/>
      <w:lvlJc w:val="left"/>
      <w:pPr>
        <w:ind w:left="5760" w:hanging="360"/>
      </w:pPr>
    </w:lvl>
    <w:lvl w:ilvl="8" w:tplc="40894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1">
    <w:multiLevelType w:val="hybridMultilevel"/>
    <w:lvl w:ilvl="0" w:tplc="61103277">
      <w:start w:val="1"/>
      <w:numFmt w:val="decimal"/>
      <w:lvlText w:val="%1."/>
      <w:lvlJc w:val="left"/>
      <w:pPr>
        <w:ind w:left="720" w:hanging="360"/>
      </w:pPr>
    </w:lvl>
    <w:lvl w:ilvl="1" w:tplc="61103277" w:tentative="1">
      <w:start w:val="1"/>
      <w:numFmt w:val="lowerLetter"/>
      <w:lvlText w:val="%2."/>
      <w:lvlJc w:val="left"/>
      <w:pPr>
        <w:ind w:left="1440" w:hanging="360"/>
      </w:pPr>
    </w:lvl>
    <w:lvl w:ilvl="2" w:tplc="61103277" w:tentative="1">
      <w:start w:val="1"/>
      <w:numFmt w:val="lowerRoman"/>
      <w:lvlText w:val="%3."/>
      <w:lvlJc w:val="right"/>
      <w:pPr>
        <w:ind w:left="2160" w:hanging="180"/>
      </w:pPr>
    </w:lvl>
    <w:lvl w:ilvl="3" w:tplc="61103277" w:tentative="1">
      <w:start w:val="1"/>
      <w:numFmt w:val="decimal"/>
      <w:lvlText w:val="%4."/>
      <w:lvlJc w:val="left"/>
      <w:pPr>
        <w:ind w:left="2880" w:hanging="360"/>
      </w:pPr>
    </w:lvl>
    <w:lvl w:ilvl="4" w:tplc="61103277" w:tentative="1">
      <w:start w:val="1"/>
      <w:numFmt w:val="lowerLetter"/>
      <w:lvlText w:val="%5."/>
      <w:lvlJc w:val="left"/>
      <w:pPr>
        <w:ind w:left="3600" w:hanging="360"/>
      </w:pPr>
    </w:lvl>
    <w:lvl w:ilvl="5" w:tplc="61103277" w:tentative="1">
      <w:start w:val="1"/>
      <w:numFmt w:val="lowerRoman"/>
      <w:lvlText w:val="%6."/>
      <w:lvlJc w:val="right"/>
      <w:pPr>
        <w:ind w:left="4320" w:hanging="180"/>
      </w:pPr>
    </w:lvl>
    <w:lvl w:ilvl="6" w:tplc="61103277" w:tentative="1">
      <w:start w:val="1"/>
      <w:numFmt w:val="decimal"/>
      <w:lvlText w:val="%7."/>
      <w:lvlJc w:val="left"/>
      <w:pPr>
        <w:ind w:left="5040" w:hanging="360"/>
      </w:pPr>
    </w:lvl>
    <w:lvl w:ilvl="7" w:tplc="61103277" w:tentative="1">
      <w:start w:val="1"/>
      <w:numFmt w:val="lowerLetter"/>
      <w:lvlText w:val="%8."/>
      <w:lvlJc w:val="left"/>
      <w:pPr>
        <w:ind w:left="5760" w:hanging="360"/>
      </w:pPr>
    </w:lvl>
    <w:lvl w:ilvl="8" w:tplc="61103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60">
    <w:multiLevelType w:val="hybridMultilevel"/>
    <w:lvl w:ilvl="0" w:tplc="37064084">
      <w:start w:val="1"/>
      <w:numFmt w:val="decimal"/>
      <w:lvlText w:val="%1."/>
      <w:lvlJc w:val="left"/>
      <w:pPr>
        <w:ind w:left="720" w:hanging="360"/>
      </w:pPr>
    </w:lvl>
    <w:lvl w:ilvl="1" w:tplc="37064084" w:tentative="1">
      <w:start w:val="1"/>
      <w:numFmt w:val="lowerLetter"/>
      <w:lvlText w:val="%2."/>
      <w:lvlJc w:val="left"/>
      <w:pPr>
        <w:ind w:left="1440" w:hanging="360"/>
      </w:pPr>
    </w:lvl>
    <w:lvl w:ilvl="2" w:tplc="37064084" w:tentative="1">
      <w:start w:val="1"/>
      <w:numFmt w:val="lowerRoman"/>
      <w:lvlText w:val="%3."/>
      <w:lvlJc w:val="right"/>
      <w:pPr>
        <w:ind w:left="2160" w:hanging="180"/>
      </w:pPr>
    </w:lvl>
    <w:lvl w:ilvl="3" w:tplc="37064084" w:tentative="1">
      <w:start w:val="1"/>
      <w:numFmt w:val="decimal"/>
      <w:lvlText w:val="%4."/>
      <w:lvlJc w:val="left"/>
      <w:pPr>
        <w:ind w:left="2880" w:hanging="360"/>
      </w:pPr>
    </w:lvl>
    <w:lvl w:ilvl="4" w:tplc="37064084" w:tentative="1">
      <w:start w:val="1"/>
      <w:numFmt w:val="lowerLetter"/>
      <w:lvlText w:val="%5."/>
      <w:lvlJc w:val="left"/>
      <w:pPr>
        <w:ind w:left="3600" w:hanging="360"/>
      </w:pPr>
    </w:lvl>
    <w:lvl w:ilvl="5" w:tplc="37064084" w:tentative="1">
      <w:start w:val="1"/>
      <w:numFmt w:val="lowerRoman"/>
      <w:lvlText w:val="%6."/>
      <w:lvlJc w:val="right"/>
      <w:pPr>
        <w:ind w:left="4320" w:hanging="180"/>
      </w:pPr>
    </w:lvl>
    <w:lvl w:ilvl="6" w:tplc="37064084" w:tentative="1">
      <w:start w:val="1"/>
      <w:numFmt w:val="decimal"/>
      <w:lvlText w:val="%7."/>
      <w:lvlJc w:val="left"/>
      <w:pPr>
        <w:ind w:left="5040" w:hanging="360"/>
      </w:pPr>
    </w:lvl>
    <w:lvl w:ilvl="7" w:tplc="37064084" w:tentative="1">
      <w:start w:val="1"/>
      <w:numFmt w:val="lowerLetter"/>
      <w:lvlText w:val="%8."/>
      <w:lvlJc w:val="left"/>
      <w:pPr>
        <w:ind w:left="5760" w:hanging="360"/>
      </w:pPr>
    </w:lvl>
    <w:lvl w:ilvl="8" w:tplc="370640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59">
    <w:multiLevelType w:val="hybridMultilevel"/>
    <w:lvl w:ilvl="0" w:tplc="26780750">
      <w:start w:val="1"/>
      <w:numFmt w:val="decimal"/>
      <w:lvlText w:val="%1."/>
      <w:lvlJc w:val="left"/>
      <w:pPr>
        <w:ind w:left="720" w:hanging="360"/>
      </w:pPr>
    </w:lvl>
    <w:lvl w:ilvl="1" w:tplc="26780750" w:tentative="1">
      <w:start w:val="1"/>
      <w:numFmt w:val="lowerLetter"/>
      <w:lvlText w:val="%2."/>
      <w:lvlJc w:val="left"/>
      <w:pPr>
        <w:ind w:left="1440" w:hanging="360"/>
      </w:pPr>
    </w:lvl>
    <w:lvl w:ilvl="2" w:tplc="26780750" w:tentative="1">
      <w:start w:val="1"/>
      <w:numFmt w:val="lowerRoman"/>
      <w:lvlText w:val="%3."/>
      <w:lvlJc w:val="right"/>
      <w:pPr>
        <w:ind w:left="2160" w:hanging="180"/>
      </w:pPr>
    </w:lvl>
    <w:lvl w:ilvl="3" w:tplc="26780750" w:tentative="1">
      <w:start w:val="1"/>
      <w:numFmt w:val="decimal"/>
      <w:lvlText w:val="%4."/>
      <w:lvlJc w:val="left"/>
      <w:pPr>
        <w:ind w:left="2880" w:hanging="360"/>
      </w:pPr>
    </w:lvl>
    <w:lvl w:ilvl="4" w:tplc="26780750" w:tentative="1">
      <w:start w:val="1"/>
      <w:numFmt w:val="lowerLetter"/>
      <w:lvlText w:val="%5."/>
      <w:lvlJc w:val="left"/>
      <w:pPr>
        <w:ind w:left="3600" w:hanging="360"/>
      </w:pPr>
    </w:lvl>
    <w:lvl w:ilvl="5" w:tplc="26780750" w:tentative="1">
      <w:start w:val="1"/>
      <w:numFmt w:val="lowerRoman"/>
      <w:lvlText w:val="%6."/>
      <w:lvlJc w:val="right"/>
      <w:pPr>
        <w:ind w:left="4320" w:hanging="180"/>
      </w:pPr>
    </w:lvl>
    <w:lvl w:ilvl="6" w:tplc="26780750" w:tentative="1">
      <w:start w:val="1"/>
      <w:numFmt w:val="decimal"/>
      <w:lvlText w:val="%7."/>
      <w:lvlJc w:val="left"/>
      <w:pPr>
        <w:ind w:left="5040" w:hanging="360"/>
      </w:pPr>
    </w:lvl>
    <w:lvl w:ilvl="7" w:tplc="26780750" w:tentative="1">
      <w:start w:val="1"/>
      <w:numFmt w:val="lowerLetter"/>
      <w:lvlText w:val="%8."/>
      <w:lvlJc w:val="left"/>
      <w:pPr>
        <w:ind w:left="5760" w:hanging="360"/>
      </w:pPr>
    </w:lvl>
    <w:lvl w:ilvl="8" w:tplc="26780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58">
    <w:multiLevelType w:val="hybridMultilevel"/>
    <w:lvl w:ilvl="0" w:tplc="19612300">
      <w:start w:val="1"/>
      <w:numFmt w:val="decimal"/>
      <w:lvlText w:val="%1."/>
      <w:lvlJc w:val="left"/>
      <w:pPr>
        <w:ind w:left="720" w:hanging="360"/>
      </w:pPr>
    </w:lvl>
    <w:lvl w:ilvl="1" w:tplc="19612300" w:tentative="1">
      <w:start w:val="1"/>
      <w:numFmt w:val="lowerLetter"/>
      <w:lvlText w:val="%2."/>
      <w:lvlJc w:val="left"/>
      <w:pPr>
        <w:ind w:left="1440" w:hanging="360"/>
      </w:pPr>
    </w:lvl>
    <w:lvl w:ilvl="2" w:tplc="19612300" w:tentative="1">
      <w:start w:val="1"/>
      <w:numFmt w:val="lowerRoman"/>
      <w:lvlText w:val="%3."/>
      <w:lvlJc w:val="right"/>
      <w:pPr>
        <w:ind w:left="2160" w:hanging="180"/>
      </w:pPr>
    </w:lvl>
    <w:lvl w:ilvl="3" w:tplc="19612300" w:tentative="1">
      <w:start w:val="1"/>
      <w:numFmt w:val="decimal"/>
      <w:lvlText w:val="%4."/>
      <w:lvlJc w:val="left"/>
      <w:pPr>
        <w:ind w:left="2880" w:hanging="360"/>
      </w:pPr>
    </w:lvl>
    <w:lvl w:ilvl="4" w:tplc="19612300" w:tentative="1">
      <w:start w:val="1"/>
      <w:numFmt w:val="lowerLetter"/>
      <w:lvlText w:val="%5."/>
      <w:lvlJc w:val="left"/>
      <w:pPr>
        <w:ind w:left="3600" w:hanging="360"/>
      </w:pPr>
    </w:lvl>
    <w:lvl w:ilvl="5" w:tplc="19612300" w:tentative="1">
      <w:start w:val="1"/>
      <w:numFmt w:val="lowerRoman"/>
      <w:lvlText w:val="%6."/>
      <w:lvlJc w:val="right"/>
      <w:pPr>
        <w:ind w:left="4320" w:hanging="180"/>
      </w:pPr>
    </w:lvl>
    <w:lvl w:ilvl="6" w:tplc="19612300" w:tentative="1">
      <w:start w:val="1"/>
      <w:numFmt w:val="decimal"/>
      <w:lvlText w:val="%7."/>
      <w:lvlJc w:val="left"/>
      <w:pPr>
        <w:ind w:left="5040" w:hanging="360"/>
      </w:pPr>
    </w:lvl>
    <w:lvl w:ilvl="7" w:tplc="19612300" w:tentative="1">
      <w:start w:val="1"/>
      <w:numFmt w:val="lowerLetter"/>
      <w:lvlText w:val="%8."/>
      <w:lvlJc w:val="left"/>
      <w:pPr>
        <w:ind w:left="5760" w:hanging="360"/>
      </w:pPr>
    </w:lvl>
    <w:lvl w:ilvl="8" w:tplc="196123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57">
    <w:multiLevelType w:val="hybridMultilevel"/>
    <w:lvl w:ilvl="0" w:tplc="50350416">
      <w:start w:val="1"/>
      <w:numFmt w:val="decimal"/>
      <w:lvlText w:val="%1."/>
      <w:lvlJc w:val="left"/>
      <w:pPr>
        <w:ind w:left="720" w:hanging="360"/>
      </w:pPr>
    </w:lvl>
    <w:lvl w:ilvl="1" w:tplc="50350416" w:tentative="1">
      <w:start w:val="1"/>
      <w:numFmt w:val="decimal"/>
      <w:lvlText w:val="%2."/>
      <w:lvlJc w:val="left"/>
      <w:pPr>
        <w:ind w:left="1440" w:hanging="360"/>
      </w:pPr>
    </w:lvl>
    <w:lvl w:ilvl="2" w:tplc="50350416" w:tentative="1">
      <w:start w:val="1"/>
      <w:numFmt w:val="lowerRoman"/>
      <w:lvlText w:val="%3."/>
      <w:lvlJc w:val="right"/>
      <w:pPr>
        <w:ind w:left="2160" w:hanging="180"/>
      </w:pPr>
    </w:lvl>
    <w:lvl w:ilvl="3" w:tplc="50350416" w:tentative="1">
      <w:start w:val="1"/>
      <w:numFmt w:val="decimal"/>
      <w:lvlText w:val="%4."/>
      <w:lvlJc w:val="left"/>
      <w:pPr>
        <w:ind w:left="2880" w:hanging="360"/>
      </w:pPr>
    </w:lvl>
    <w:lvl w:ilvl="4" w:tplc="50350416" w:tentative="1">
      <w:start w:val="1"/>
      <w:numFmt w:val="lowerLetter"/>
      <w:lvlText w:val="%5."/>
      <w:lvlJc w:val="left"/>
      <w:pPr>
        <w:ind w:left="3600" w:hanging="360"/>
      </w:pPr>
    </w:lvl>
    <w:lvl w:ilvl="5" w:tplc="50350416" w:tentative="1">
      <w:start w:val="1"/>
      <w:numFmt w:val="lowerRoman"/>
      <w:lvlText w:val="%6."/>
      <w:lvlJc w:val="right"/>
      <w:pPr>
        <w:ind w:left="4320" w:hanging="180"/>
      </w:pPr>
    </w:lvl>
    <w:lvl w:ilvl="6" w:tplc="50350416" w:tentative="1">
      <w:start w:val="1"/>
      <w:numFmt w:val="decimal"/>
      <w:lvlText w:val="%7."/>
      <w:lvlJc w:val="left"/>
      <w:pPr>
        <w:ind w:left="5040" w:hanging="360"/>
      </w:pPr>
    </w:lvl>
    <w:lvl w:ilvl="7" w:tplc="50350416" w:tentative="1">
      <w:start w:val="1"/>
      <w:numFmt w:val="lowerLetter"/>
      <w:lvlText w:val="%8."/>
      <w:lvlJc w:val="left"/>
      <w:pPr>
        <w:ind w:left="5760" w:hanging="360"/>
      </w:pPr>
    </w:lvl>
    <w:lvl w:ilvl="8" w:tplc="50350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56">
    <w:multiLevelType w:val="hybridMultilevel"/>
    <w:lvl w:ilvl="0" w:tplc="14405772">
      <w:start w:val="1"/>
      <w:numFmt w:val="decimal"/>
      <w:lvlText w:val="%1."/>
      <w:lvlJc w:val="left"/>
      <w:pPr>
        <w:ind w:left="720" w:hanging="360"/>
      </w:pPr>
    </w:lvl>
    <w:lvl w:ilvl="1" w:tplc="14405772" w:tentative="1">
      <w:start w:val="1"/>
      <w:numFmt w:val="lowerLetter"/>
      <w:lvlText w:val="%2."/>
      <w:lvlJc w:val="left"/>
      <w:pPr>
        <w:ind w:left="1440" w:hanging="360"/>
      </w:pPr>
    </w:lvl>
    <w:lvl w:ilvl="2" w:tplc="14405772" w:tentative="1">
      <w:start w:val="1"/>
      <w:numFmt w:val="lowerRoman"/>
      <w:lvlText w:val="%3."/>
      <w:lvlJc w:val="right"/>
      <w:pPr>
        <w:ind w:left="2160" w:hanging="180"/>
      </w:pPr>
    </w:lvl>
    <w:lvl w:ilvl="3" w:tplc="14405772" w:tentative="1">
      <w:start w:val="1"/>
      <w:numFmt w:val="decimal"/>
      <w:lvlText w:val="%4."/>
      <w:lvlJc w:val="left"/>
      <w:pPr>
        <w:ind w:left="2880" w:hanging="360"/>
      </w:pPr>
    </w:lvl>
    <w:lvl w:ilvl="4" w:tplc="14405772" w:tentative="1">
      <w:start w:val="1"/>
      <w:numFmt w:val="lowerLetter"/>
      <w:lvlText w:val="%5."/>
      <w:lvlJc w:val="left"/>
      <w:pPr>
        <w:ind w:left="3600" w:hanging="360"/>
      </w:pPr>
    </w:lvl>
    <w:lvl w:ilvl="5" w:tplc="14405772" w:tentative="1">
      <w:start w:val="1"/>
      <w:numFmt w:val="lowerRoman"/>
      <w:lvlText w:val="%6."/>
      <w:lvlJc w:val="right"/>
      <w:pPr>
        <w:ind w:left="4320" w:hanging="180"/>
      </w:pPr>
    </w:lvl>
    <w:lvl w:ilvl="6" w:tplc="14405772" w:tentative="1">
      <w:start w:val="1"/>
      <w:numFmt w:val="decimal"/>
      <w:lvlText w:val="%7."/>
      <w:lvlJc w:val="left"/>
      <w:pPr>
        <w:ind w:left="5040" w:hanging="360"/>
      </w:pPr>
    </w:lvl>
    <w:lvl w:ilvl="7" w:tplc="14405772" w:tentative="1">
      <w:start w:val="1"/>
      <w:numFmt w:val="lowerLetter"/>
      <w:lvlText w:val="%8."/>
      <w:lvlJc w:val="left"/>
      <w:pPr>
        <w:ind w:left="5760" w:hanging="360"/>
      </w:pPr>
    </w:lvl>
    <w:lvl w:ilvl="8" w:tplc="14405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55">
    <w:multiLevelType w:val="hybridMultilevel"/>
    <w:lvl w:ilvl="0" w:tplc="21607369">
      <w:start w:val="1"/>
      <w:numFmt w:val="decimal"/>
      <w:lvlText w:val="%1."/>
      <w:lvlJc w:val="left"/>
      <w:pPr>
        <w:ind w:left="720" w:hanging="360"/>
      </w:pPr>
    </w:lvl>
    <w:lvl w:ilvl="1" w:tplc="21607369" w:tentative="1">
      <w:start w:val="1"/>
      <w:numFmt w:val="lowerLetter"/>
      <w:lvlText w:val="%2."/>
      <w:lvlJc w:val="left"/>
      <w:pPr>
        <w:ind w:left="1440" w:hanging="360"/>
      </w:pPr>
    </w:lvl>
    <w:lvl w:ilvl="2" w:tplc="21607369" w:tentative="1">
      <w:start w:val="1"/>
      <w:numFmt w:val="lowerRoman"/>
      <w:lvlText w:val="%3."/>
      <w:lvlJc w:val="right"/>
      <w:pPr>
        <w:ind w:left="2160" w:hanging="180"/>
      </w:pPr>
    </w:lvl>
    <w:lvl w:ilvl="3" w:tplc="21607369" w:tentative="1">
      <w:start w:val="1"/>
      <w:numFmt w:val="decimal"/>
      <w:lvlText w:val="%4."/>
      <w:lvlJc w:val="left"/>
      <w:pPr>
        <w:ind w:left="2880" w:hanging="360"/>
      </w:pPr>
    </w:lvl>
    <w:lvl w:ilvl="4" w:tplc="21607369" w:tentative="1">
      <w:start w:val="1"/>
      <w:numFmt w:val="lowerLetter"/>
      <w:lvlText w:val="%5."/>
      <w:lvlJc w:val="left"/>
      <w:pPr>
        <w:ind w:left="3600" w:hanging="360"/>
      </w:pPr>
    </w:lvl>
    <w:lvl w:ilvl="5" w:tplc="21607369" w:tentative="1">
      <w:start w:val="1"/>
      <w:numFmt w:val="lowerRoman"/>
      <w:lvlText w:val="%6."/>
      <w:lvlJc w:val="right"/>
      <w:pPr>
        <w:ind w:left="4320" w:hanging="180"/>
      </w:pPr>
    </w:lvl>
    <w:lvl w:ilvl="6" w:tplc="21607369" w:tentative="1">
      <w:start w:val="1"/>
      <w:numFmt w:val="decimal"/>
      <w:lvlText w:val="%7."/>
      <w:lvlJc w:val="left"/>
      <w:pPr>
        <w:ind w:left="5040" w:hanging="360"/>
      </w:pPr>
    </w:lvl>
    <w:lvl w:ilvl="7" w:tplc="21607369" w:tentative="1">
      <w:start w:val="1"/>
      <w:numFmt w:val="lowerLetter"/>
      <w:lvlText w:val="%8."/>
      <w:lvlJc w:val="left"/>
      <w:pPr>
        <w:ind w:left="5760" w:hanging="360"/>
      </w:pPr>
    </w:lvl>
    <w:lvl w:ilvl="8" w:tplc="21607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54">
    <w:multiLevelType w:val="hybridMultilevel"/>
    <w:lvl w:ilvl="0" w:tplc="60682673">
      <w:start w:val="1"/>
      <w:numFmt w:val="decimal"/>
      <w:lvlText w:val="%1."/>
      <w:lvlJc w:val="left"/>
      <w:pPr>
        <w:ind w:left="720" w:hanging="360"/>
      </w:pPr>
    </w:lvl>
    <w:lvl w:ilvl="1" w:tplc="60682673" w:tentative="1">
      <w:start w:val="1"/>
      <w:numFmt w:val="lowerLetter"/>
      <w:lvlText w:val="%2."/>
      <w:lvlJc w:val="left"/>
      <w:pPr>
        <w:ind w:left="1440" w:hanging="360"/>
      </w:pPr>
    </w:lvl>
    <w:lvl w:ilvl="2" w:tplc="60682673" w:tentative="1">
      <w:start w:val="1"/>
      <w:numFmt w:val="lowerRoman"/>
      <w:lvlText w:val="%3."/>
      <w:lvlJc w:val="right"/>
      <w:pPr>
        <w:ind w:left="2160" w:hanging="180"/>
      </w:pPr>
    </w:lvl>
    <w:lvl w:ilvl="3" w:tplc="60682673" w:tentative="1">
      <w:start w:val="1"/>
      <w:numFmt w:val="decimal"/>
      <w:lvlText w:val="%4."/>
      <w:lvlJc w:val="left"/>
      <w:pPr>
        <w:ind w:left="2880" w:hanging="360"/>
      </w:pPr>
    </w:lvl>
    <w:lvl w:ilvl="4" w:tplc="60682673" w:tentative="1">
      <w:start w:val="1"/>
      <w:numFmt w:val="lowerLetter"/>
      <w:lvlText w:val="%5."/>
      <w:lvlJc w:val="left"/>
      <w:pPr>
        <w:ind w:left="3600" w:hanging="360"/>
      </w:pPr>
    </w:lvl>
    <w:lvl w:ilvl="5" w:tplc="60682673" w:tentative="1">
      <w:start w:val="1"/>
      <w:numFmt w:val="lowerRoman"/>
      <w:lvlText w:val="%6."/>
      <w:lvlJc w:val="right"/>
      <w:pPr>
        <w:ind w:left="4320" w:hanging="180"/>
      </w:pPr>
    </w:lvl>
    <w:lvl w:ilvl="6" w:tplc="60682673" w:tentative="1">
      <w:start w:val="1"/>
      <w:numFmt w:val="decimal"/>
      <w:lvlText w:val="%7."/>
      <w:lvlJc w:val="left"/>
      <w:pPr>
        <w:ind w:left="5040" w:hanging="360"/>
      </w:pPr>
    </w:lvl>
    <w:lvl w:ilvl="7" w:tplc="60682673" w:tentative="1">
      <w:start w:val="1"/>
      <w:numFmt w:val="lowerLetter"/>
      <w:lvlText w:val="%8."/>
      <w:lvlJc w:val="left"/>
      <w:pPr>
        <w:ind w:left="5760" w:hanging="360"/>
      </w:pPr>
    </w:lvl>
    <w:lvl w:ilvl="8" w:tplc="60682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53">
    <w:multiLevelType w:val="hybridMultilevel"/>
    <w:lvl w:ilvl="0" w:tplc="75985480">
      <w:start w:val="1"/>
      <w:numFmt w:val="decimal"/>
      <w:lvlText w:val="%1."/>
      <w:lvlJc w:val="left"/>
      <w:pPr>
        <w:ind w:left="720" w:hanging="360"/>
      </w:pPr>
    </w:lvl>
    <w:lvl w:ilvl="1" w:tplc="75985480" w:tentative="1">
      <w:start w:val="1"/>
      <w:numFmt w:val="lowerLetter"/>
      <w:lvlText w:val="%2."/>
      <w:lvlJc w:val="left"/>
      <w:pPr>
        <w:ind w:left="1440" w:hanging="360"/>
      </w:pPr>
    </w:lvl>
    <w:lvl w:ilvl="2" w:tplc="75985480" w:tentative="1">
      <w:start w:val="1"/>
      <w:numFmt w:val="lowerRoman"/>
      <w:lvlText w:val="%3."/>
      <w:lvlJc w:val="right"/>
      <w:pPr>
        <w:ind w:left="2160" w:hanging="180"/>
      </w:pPr>
    </w:lvl>
    <w:lvl w:ilvl="3" w:tplc="75985480" w:tentative="1">
      <w:start w:val="1"/>
      <w:numFmt w:val="decimal"/>
      <w:lvlText w:val="%4."/>
      <w:lvlJc w:val="left"/>
      <w:pPr>
        <w:ind w:left="2880" w:hanging="360"/>
      </w:pPr>
    </w:lvl>
    <w:lvl w:ilvl="4" w:tplc="75985480" w:tentative="1">
      <w:start w:val="1"/>
      <w:numFmt w:val="lowerLetter"/>
      <w:lvlText w:val="%5."/>
      <w:lvlJc w:val="left"/>
      <w:pPr>
        <w:ind w:left="3600" w:hanging="360"/>
      </w:pPr>
    </w:lvl>
    <w:lvl w:ilvl="5" w:tplc="75985480" w:tentative="1">
      <w:start w:val="1"/>
      <w:numFmt w:val="lowerRoman"/>
      <w:lvlText w:val="%6."/>
      <w:lvlJc w:val="right"/>
      <w:pPr>
        <w:ind w:left="4320" w:hanging="180"/>
      </w:pPr>
    </w:lvl>
    <w:lvl w:ilvl="6" w:tplc="75985480" w:tentative="1">
      <w:start w:val="1"/>
      <w:numFmt w:val="decimal"/>
      <w:lvlText w:val="%7."/>
      <w:lvlJc w:val="left"/>
      <w:pPr>
        <w:ind w:left="5040" w:hanging="360"/>
      </w:pPr>
    </w:lvl>
    <w:lvl w:ilvl="7" w:tplc="75985480" w:tentative="1">
      <w:start w:val="1"/>
      <w:numFmt w:val="lowerLetter"/>
      <w:lvlText w:val="%8."/>
      <w:lvlJc w:val="left"/>
      <w:pPr>
        <w:ind w:left="5760" w:hanging="360"/>
      </w:pPr>
    </w:lvl>
    <w:lvl w:ilvl="8" w:tplc="75985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52">
    <w:multiLevelType w:val="hybridMultilevel"/>
    <w:lvl w:ilvl="0" w:tplc="30884934">
      <w:start w:val="1"/>
      <w:numFmt w:val="decimal"/>
      <w:lvlText w:val="%1."/>
      <w:lvlJc w:val="left"/>
      <w:pPr>
        <w:ind w:left="720" w:hanging="360"/>
      </w:pPr>
    </w:lvl>
    <w:lvl w:ilvl="1" w:tplc="30884934" w:tentative="1">
      <w:start w:val="1"/>
      <w:numFmt w:val="lowerLetter"/>
      <w:lvlText w:val="%2."/>
      <w:lvlJc w:val="left"/>
      <w:pPr>
        <w:ind w:left="1440" w:hanging="360"/>
      </w:pPr>
    </w:lvl>
    <w:lvl w:ilvl="2" w:tplc="30884934" w:tentative="1">
      <w:start w:val="1"/>
      <w:numFmt w:val="lowerRoman"/>
      <w:lvlText w:val="%3."/>
      <w:lvlJc w:val="right"/>
      <w:pPr>
        <w:ind w:left="2160" w:hanging="180"/>
      </w:pPr>
    </w:lvl>
    <w:lvl w:ilvl="3" w:tplc="30884934" w:tentative="1">
      <w:start w:val="1"/>
      <w:numFmt w:val="decimal"/>
      <w:lvlText w:val="%4."/>
      <w:lvlJc w:val="left"/>
      <w:pPr>
        <w:ind w:left="2880" w:hanging="360"/>
      </w:pPr>
    </w:lvl>
    <w:lvl w:ilvl="4" w:tplc="30884934" w:tentative="1">
      <w:start w:val="1"/>
      <w:numFmt w:val="lowerLetter"/>
      <w:lvlText w:val="%5."/>
      <w:lvlJc w:val="left"/>
      <w:pPr>
        <w:ind w:left="3600" w:hanging="360"/>
      </w:pPr>
    </w:lvl>
    <w:lvl w:ilvl="5" w:tplc="30884934" w:tentative="1">
      <w:start w:val="1"/>
      <w:numFmt w:val="lowerRoman"/>
      <w:lvlText w:val="%6."/>
      <w:lvlJc w:val="right"/>
      <w:pPr>
        <w:ind w:left="4320" w:hanging="180"/>
      </w:pPr>
    </w:lvl>
    <w:lvl w:ilvl="6" w:tplc="30884934" w:tentative="1">
      <w:start w:val="1"/>
      <w:numFmt w:val="decimal"/>
      <w:lvlText w:val="%7."/>
      <w:lvlJc w:val="left"/>
      <w:pPr>
        <w:ind w:left="5040" w:hanging="360"/>
      </w:pPr>
    </w:lvl>
    <w:lvl w:ilvl="7" w:tplc="30884934" w:tentative="1">
      <w:start w:val="1"/>
      <w:numFmt w:val="lowerLetter"/>
      <w:lvlText w:val="%8."/>
      <w:lvlJc w:val="left"/>
      <w:pPr>
        <w:ind w:left="5760" w:hanging="360"/>
      </w:pPr>
    </w:lvl>
    <w:lvl w:ilvl="8" w:tplc="30884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51">
    <w:multiLevelType w:val="hybridMultilevel"/>
    <w:lvl w:ilvl="0" w:tplc="64663068">
      <w:start w:val="1"/>
      <w:numFmt w:val="decimal"/>
      <w:lvlText w:val="%1."/>
      <w:lvlJc w:val="left"/>
      <w:pPr>
        <w:ind w:left="720" w:hanging="360"/>
      </w:pPr>
    </w:lvl>
    <w:lvl w:ilvl="1" w:tplc="64663068" w:tentative="1">
      <w:start w:val="1"/>
      <w:numFmt w:val="lowerLetter"/>
      <w:lvlText w:val="%2."/>
      <w:lvlJc w:val="left"/>
      <w:pPr>
        <w:ind w:left="1440" w:hanging="360"/>
      </w:pPr>
    </w:lvl>
    <w:lvl w:ilvl="2" w:tplc="64663068" w:tentative="1">
      <w:start w:val="1"/>
      <w:numFmt w:val="lowerRoman"/>
      <w:lvlText w:val="%3."/>
      <w:lvlJc w:val="right"/>
      <w:pPr>
        <w:ind w:left="2160" w:hanging="180"/>
      </w:pPr>
    </w:lvl>
    <w:lvl w:ilvl="3" w:tplc="64663068" w:tentative="1">
      <w:start w:val="1"/>
      <w:numFmt w:val="decimal"/>
      <w:lvlText w:val="%4."/>
      <w:lvlJc w:val="left"/>
      <w:pPr>
        <w:ind w:left="2880" w:hanging="360"/>
      </w:pPr>
    </w:lvl>
    <w:lvl w:ilvl="4" w:tplc="64663068" w:tentative="1">
      <w:start w:val="1"/>
      <w:numFmt w:val="lowerLetter"/>
      <w:lvlText w:val="%5."/>
      <w:lvlJc w:val="left"/>
      <w:pPr>
        <w:ind w:left="3600" w:hanging="360"/>
      </w:pPr>
    </w:lvl>
    <w:lvl w:ilvl="5" w:tplc="64663068" w:tentative="1">
      <w:start w:val="1"/>
      <w:numFmt w:val="lowerRoman"/>
      <w:lvlText w:val="%6."/>
      <w:lvlJc w:val="right"/>
      <w:pPr>
        <w:ind w:left="4320" w:hanging="180"/>
      </w:pPr>
    </w:lvl>
    <w:lvl w:ilvl="6" w:tplc="64663068" w:tentative="1">
      <w:start w:val="1"/>
      <w:numFmt w:val="decimal"/>
      <w:lvlText w:val="%7."/>
      <w:lvlJc w:val="left"/>
      <w:pPr>
        <w:ind w:left="5040" w:hanging="360"/>
      </w:pPr>
    </w:lvl>
    <w:lvl w:ilvl="7" w:tplc="64663068" w:tentative="1">
      <w:start w:val="1"/>
      <w:numFmt w:val="lowerLetter"/>
      <w:lvlText w:val="%8."/>
      <w:lvlJc w:val="left"/>
      <w:pPr>
        <w:ind w:left="5760" w:hanging="360"/>
      </w:pPr>
    </w:lvl>
    <w:lvl w:ilvl="8" w:tplc="64663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50">
    <w:multiLevelType w:val="hybridMultilevel"/>
    <w:lvl w:ilvl="0" w:tplc="88053248">
      <w:start w:val="1"/>
      <w:numFmt w:val="decimal"/>
      <w:lvlText w:val="%1."/>
      <w:lvlJc w:val="left"/>
      <w:pPr>
        <w:ind w:left="720" w:hanging="360"/>
      </w:pPr>
    </w:lvl>
    <w:lvl w:ilvl="1" w:tplc="88053248" w:tentative="1">
      <w:start w:val="1"/>
      <w:numFmt w:val="lowerLetter"/>
      <w:lvlText w:val="%2."/>
      <w:lvlJc w:val="left"/>
      <w:pPr>
        <w:ind w:left="1440" w:hanging="360"/>
      </w:pPr>
    </w:lvl>
    <w:lvl w:ilvl="2" w:tplc="88053248" w:tentative="1">
      <w:start w:val="1"/>
      <w:numFmt w:val="lowerRoman"/>
      <w:lvlText w:val="%3."/>
      <w:lvlJc w:val="right"/>
      <w:pPr>
        <w:ind w:left="2160" w:hanging="180"/>
      </w:pPr>
    </w:lvl>
    <w:lvl w:ilvl="3" w:tplc="88053248" w:tentative="1">
      <w:start w:val="1"/>
      <w:numFmt w:val="decimal"/>
      <w:lvlText w:val="%4."/>
      <w:lvlJc w:val="left"/>
      <w:pPr>
        <w:ind w:left="2880" w:hanging="360"/>
      </w:pPr>
    </w:lvl>
    <w:lvl w:ilvl="4" w:tplc="88053248" w:tentative="1">
      <w:start w:val="1"/>
      <w:numFmt w:val="lowerLetter"/>
      <w:lvlText w:val="%5."/>
      <w:lvlJc w:val="left"/>
      <w:pPr>
        <w:ind w:left="3600" w:hanging="360"/>
      </w:pPr>
    </w:lvl>
    <w:lvl w:ilvl="5" w:tplc="88053248" w:tentative="1">
      <w:start w:val="1"/>
      <w:numFmt w:val="lowerRoman"/>
      <w:lvlText w:val="%6."/>
      <w:lvlJc w:val="right"/>
      <w:pPr>
        <w:ind w:left="4320" w:hanging="180"/>
      </w:pPr>
    </w:lvl>
    <w:lvl w:ilvl="6" w:tplc="88053248" w:tentative="1">
      <w:start w:val="1"/>
      <w:numFmt w:val="decimal"/>
      <w:lvlText w:val="%7."/>
      <w:lvlJc w:val="left"/>
      <w:pPr>
        <w:ind w:left="5040" w:hanging="360"/>
      </w:pPr>
    </w:lvl>
    <w:lvl w:ilvl="7" w:tplc="88053248" w:tentative="1">
      <w:start w:val="1"/>
      <w:numFmt w:val="lowerLetter"/>
      <w:lvlText w:val="%8."/>
      <w:lvlJc w:val="left"/>
      <w:pPr>
        <w:ind w:left="5760" w:hanging="360"/>
      </w:pPr>
    </w:lvl>
    <w:lvl w:ilvl="8" w:tplc="88053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49">
    <w:multiLevelType w:val="hybridMultilevel"/>
    <w:lvl w:ilvl="0" w:tplc="32983763">
      <w:start w:val="1"/>
      <w:numFmt w:val="decimal"/>
      <w:lvlText w:val="%1."/>
      <w:lvlJc w:val="left"/>
      <w:pPr>
        <w:ind w:left="720" w:hanging="360"/>
      </w:pPr>
    </w:lvl>
    <w:lvl w:ilvl="1" w:tplc="32983763" w:tentative="1">
      <w:start w:val="1"/>
      <w:numFmt w:val="lowerLetter"/>
      <w:lvlText w:val="%2."/>
      <w:lvlJc w:val="left"/>
      <w:pPr>
        <w:ind w:left="1440" w:hanging="360"/>
      </w:pPr>
    </w:lvl>
    <w:lvl w:ilvl="2" w:tplc="32983763" w:tentative="1">
      <w:start w:val="1"/>
      <w:numFmt w:val="lowerRoman"/>
      <w:lvlText w:val="%3."/>
      <w:lvlJc w:val="right"/>
      <w:pPr>
        <w:ind w:left="2160" w:hanging="180"/>
      </w:pPr>
    </w:lvl>
    <w:lvl w:ilvl="3" w:tplc="32983763" w:tentative="1">
      <w:start w:val="1"/>
      <w:numFmt w:val="decimal"/>
      <w:lvlText w:val="%4."/>
      <w:lvlJc w:val="left"/>
      <w:pPr>
        <w:ind w:left="2880" w:hanging="360"/>
      </w:pPr>
    </w:lvl>
    <w:lvl w:ilvl="4" w:tplc="32983763" w:tentative="1">
      <w:start w:val="1"/>
      <w:numFmt w:val="lowerLetter"/>
      <w:lvlText w:val="%5."/>
      <w:lvlJc w:val="left"/>
      <w:pPr>
        <w:ind w:left="3600" w:hanging="360"/>
      </w:pPr>
    </w:lvl>
    <w:lvl w:ilvl="5" w:tplc="32983763" w:tentative="1">
      <w:start w:val="1"/>
      <w:numFmt w:val="lowerRoman"/>
      <w:lvlText w:val="%6."/>
      <w:lvlJc w:val="right"/>
      <w:pPr>
        <w:ind w:left="4320" w:hanging="180"/>
      </w:pPr>
    </w:lvl>
    <w:lvl w:ilvl="6" w:tplc="32983763" w:tentative="1">
      <w:start w:val="1"/>
      <w:numFmt w:val="decimal"/>
      <w:lvlText w:val="%7."/>
      <w:lvlJc w:val="left"/>
      <w:pPr>
        <w:ind w:left="5040" w:hanging="360"/>
      </w:pPr>
    </w:lvl>
    <w:lvl w:ilvl="7" w:tplc="32983763" w:tentative="1">
      <w:start w:val="1"/>
      <w:numFmt w:val="lowerLetter"/>
      <w:lvlText w:val="%8."/>
      <w:lvlJc w:val="left"/>
      <w:pPr>
        <w:ind w:left="5760" w:hanging="360"/>
      </w:pPr>
    </w:lvl>
    <w:lvl w:ilvl="8" w:tplc="32983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48">
    <w:multiLevelType w:val="hybridMultilevel"/>
    <w:lvl w:ilvl="0" w:tplc="69312360">
      <w:start w:val="1"/>
      <w:numFmt w:val="decimal"/>
      <w:lvlText w:val="%1."/>
      <w:lvlJc w:val="left"/>
      <w:pPr>
        <w:ind w:left="720" w:hanging="360"/>
      </w:pPr>
    </w:lvl>
    <w:lvl w:ilvl="1" w:tplc="69312360" w:tentative="1">
      <w:start w:val="1"/>
      <w:numFmt w:val="lowerLetter"/>
      <w:lvlText w:val="%2."/>
      <w:lvlJc w:val="left"/>
      <w:pPr>
        <w:ind w:left="1440" w:hanging="360"/>
      </w:pPr>
    </w:lvl>
    <w:lvl w:ilvl="2" w:tplc="69312360" w:tentative="1">
      <w:start w:val="1"/>
      <w:numFmt w:val="lowerRoman"/>
      <w:lvlText w:val="%3."/>
      <w:lvlJc w:val="right"/>
      <w:pPr>
        <w:ind w:left="2160" w:hanging="180"/>
      </w:pPr>
    </w:lvl>
    <w:lvl w:ilvl="3" w:tplc="69312360" w:tentative="1">
      <w:start w:val="1"/>
      <w:numFmt w:val="decimal"/>
      <w:lvlText w:val="%4."/>
      <w:lvlJc w:val="left"/>
      <w:pPr>
        <w:ind w:left="2880" w:hanging="360"/>
      </w:pPr>
    </w:lvl>
    <w:lvl w:ilvl="4" w:tplc="69312360" w:tentative="1">
      <w:start w:val="1"/>
      <w:numFmt w:val="lowerLetter"/>
      <w:lvlText w:val="%5."/>
      <w:lvlJc w:val="left"/>
      <w:pPr>
        <w:ind w:left="3600" w:hanging="360"/>
      </w:pPr>
    </w:lvl>
    <w:lvl w:ilvl="5" w:tplc="69312360" w:tentative="1">
      <w:start w:val="1"/>
      <w:numFmt w:val="lowerRoman"/>
      <w:lvlText w:val="%6."/>
      <w:lvlJc w:val="right"/>
      <w:pPr>
        <w:ind w:left="4320" w:hanging="180"/>
      </w:pPr>
    </w:lvl>
    <w:lvl w:ilvl="6" w:tplc="69312360" w:tentative="1">
      <w:start w:val="1"/>
      <w:numFmt w:val="decimal"/>
      <w:lvlText w:val="%7."/>
      <w:lvlJc w:val="left"/>
      <w:pPr>
        <w:ind w:left="5040" w:hanging="360"/>
      </w:pPr>
    </w:lvl>
    <w:lvl w:ilvl="7" w:tplc="69312360" w:tentative="1">
      <w:start w:val="1"/>
      <w:numFmt w:val="lowerLetter"/>
      <w:lvlText w:val="%8."/>
      <w:lvlJc w:val="left"/>
      <w:pPr>
        <w:ind w:left="5760" w:hanging="360"/>
      </w:pPr>
    </w:lvl>
    <w:lvl w:ilvl="8" w:tplc="69312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47">
    <w:multiLevelType w:val="hybridMultilevel"/>
    <w:lvl w:ilvl="0" w:tplc="82202046">
      <w:start w:val="1"/>
      <w:numFmt w:val="decimal"/>
      <w:lvlText w:val="%1."/>
      <w:lvlJc w:val="left"/>
      <w:pPr>
        <w:ind w:left="720" w:hanging="360"/>
      </w:pPr>
    </w:lvl>
    <w:lvl w:ilvl="1" w:tplc="82202046" w:tentative="1">
      <w:start w:val="1"/>
      <w:numFmt w:val="lowerLetter"/>
      <w:lvlText w:val="%2."/>
      <w:lvlJc w:val="left"/>
      <w:pPr>
        <w:ind w:left="1440" w:hanging="360"/>
      </w:pPr>
    </w:lvl>
    <w:lvl w:ilvl="2" w:tplc="82202046" w:tentative="1">
      <w:start w:val="1"/>
      <w:numFmt w:val="lowerRoman"/>
      <w:lvlText w:val="%3."/>
      <w:lvlJc w:val="right"/>
      <w:pPr>
        <w:ind w:left="2160" w:hanging="180"/>
      </w:pPr>
    </w:lvl>
    <w:lvl w:ilvl="3" w:tplc="82202046" w:tentative="1">
      <w:start w:val="1"/>
      <w:numFmt w:val="decimal"/>
      <w:lvlText w:val="%4."/>
      <w:lvlJc w:val="left"/>
      <w:pPr>
        <w:ind w:left="2880" w:hanging="360"/>
      </w:pPr>
    </w:lvl>
    <w:lvl w:ilvl="4" w:tplc="82202046" w:tentative="1">
      <w:start w:val="1"/>
      <w:numFmt w:val="lowerLetter"/>
      <w:lvlText w:val="%5."/>
      <w:lvlJc w:val="left"/>
      <w:pPr>
        <w:ind w:left="3600" w:hanging="360"/>
      </w:pPr>
    </w:lvl>
    <w:lvl w:ilvl="5" w:tplc="82202046" w:tentative="1">
      <w:start w:val="1"/>
      <w:numFmt w:val="lowerRoman"/>
      <w:lvlText w:val="%6."/>
      <w:lvlJc w:val="right"/>
      <w:pPr>
        <w:ind w:left="4320" w:hanging="180"/>
      </w:pPr>
    </w:lvl>
    <w:lvl w:ilvl="6" w:tplc="82202046" w:tentative="1">
      <w:start w:val="1"/>
      <w:numFmt w:val="decimal"/>
      <w:lvlText w:val="%7."/>
      <w:lvlJc w:val="left"/>
      <w:pPr>
        <w:ind w:left="5040" w:hanging="360"/>
      </w:pPr>
    </w:lvl>
    <w:lvl w:ilvl="7" w:tplc="82202046" w:tentative="1">
      <w:start w:val="1"/>
      <w:numFmt w:val="lowerLetter"/>
      <w:lvlText w:val="%8."/>
      <w:lvlJc w:val="left"/>
      <w:pPr>
        <w:ind w:left="5760" w:hanging="360"/>
      </w:pPr>
    </w:lvl>
    <w:lvl w:ilvl="8" w:tplc="82202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46">
    <w:multiLevelType w:val="hybridMultilevel"/>
    <w:lvl w:ilvl="0" w:tplc="67272748">
      <w:start w:val="1"/>
      <w:numFmt w:val="decimal"/>
      <w:lvlText w:val="%1."/>
      <w:lvlJc w:val="left"/>
      <w:pPr>
        <w:ind w:left="720" w:hanging="360"/>
      </w:pPr>
    </w:lvl>
    <w:lvl w:ilvl="1" w:tplc="67272748" w:tentative="1">
      <w:start w:val="1"/>
      <w:numFmt w:val="lowerLetter"/>
      <w:lvlText w:val="%2."/>
      <w:lvlJc w:val="left"/>
      <w:pPr>
        <w:ind w:left="1440" w:hanging="360"/>
      </w:pPr>
    </w:lvl>
    <w:lvl w:ilvl="2" w:tplc="67272748" w:tentative="1">
      <w:start w:val="1"/>
      <w:numFmt w:val="lowerRoman"/>
      <w:lvlText w:val="%3."/>
      <w:lvlJc w:val="right"/>
      <w:pPr>
        <w:ind w:left="2160" w:hanging="180"/>
      </w:pPr>
    </w:lvl>
    <w:lvl w:ilvl="3" w:tplc="67272748" w:tentative="1">
      <w:start w:val="1"/>
      <w:numFmt w:val="decimal"/>
      <w:lvlText w:val="%4."/>
      <w:lvlJc w:val="left"/>
      <w:pPr>
        <w:ind w:left="2880" w:hanging="360"/>
      </w:pPr>
    </w:lvl>
    <w:lvl w:ilvl="4" w:tplc="67272748" w:tentative="1">
      <w:start w:val="1"/>
      <w:numFmt w:val="lowerLetter"/>
      <w:lvlText w:val="%5."/>
      <w:lvlJc w:val="left"/>
      <w:pPr>
        <w:ind w:left="3600" w:hanging="360"/>
      </w:pPr>
    </w:lvl>
    <w:lvl w:ilvl="5" w:tplc="67272748" w:tentative="1">
      <w:start w:val="1"/>
      <w:numFmt w:val="lowerRoman"/>
      <w:lvlText w:val="%6."/>
      <w:lvlJc w:val="right"/>
      <w:pPr>
        <w:ind w:left="4320" w:hanging="180"/>
      </w:pPr>
    </w:lvl>
    <w:lvl w:ilvl="6" w:tplc="67272748" w:tentative="1">
      <w:start w:val="1"/>
      <w:numFmt w:val="decimal"/>
      <w:lvlText w:val="%7."/>
      <w:lvlJc w:val="left"/>
      <w:pPr>
        <w:ind w:left="5040" w:hanging="360"/>
      </w:pPr>
    </w:lvl>
    <w:lvl w:ilvl="7" w:tplc="67272748" w:tentative="1">
      <w:start w:val="1"/>
      <w:numFmt w:val="lowerLetter"/>
      <w:lvlText w:val="%8."/>
      <w:lvlJc w:val="left"/>
      <w:pPr>
        <w:ind w:left="5760" w:hanging="360"/>
      </w:pPr>
    </w:lvl>
    <w:lvl w:ilvl="8" w:tplc="67272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45">
    <w:multiLevelType w:val="hybridMultilevel"/>
    <w:lvl w:ilvl="0" w:tplc="66231658">
      <w:start w:val="1"/>
      <w:numFmt w:val="decimal"/>
      <w:lvlText w:val="%1."/>
      <w:lvlJc w:val="left"/>
      <w:pPr>
        <w:ind w:left="720" w:hanging="360"/>
      </w:pPr>
    </w:lvl>
    <w:lvl w:ilvl="1" w:tplc="66231658" w:tentative="1">
      <w:start w:val="1"/>
      <w:numFmt w:val="lowerLetter"/>
      <w:lvlText w:val="%2."/>
      <w:lvlJc w:val="left"/>
      <w:pPr>
        <w:ind w:left="1440" w:hanging="360"/>
      </w:pPr>
    </w:lvl>
    <w:lvl w:ilvl="2" w:tplc="66231658" w:tentative="1">
      <w:start w:val="1"/>
      <w:numFmt w:val="lowerRoman"/>
      <w:lvlText w:val="%3."/>
      <w:lvlJc w:val="right"/>
      <w:pPr>
        <w:ind w:left="2160" w:hanging="180"/>
      </w:pPr>
    </w:lvl>
    <w:lvl w:ilvl="3" w:tplc="66231658" w:tentative="1">
      <w:start w:val="1"/>
      <w:numFmt w:val="decimal"/>
      <w:lvlText w:val="%4."/>
      <w:lvlJc w:val="left"/>
      <w:pPr>
        <w:ind w:left="2880" w:hanging="360"/>
      </w:pPr>
    </w:lvl>
    <w:lvl w:ilvl="4" w:tplc="66231658" w:tentative="1">
      <w:start w:val="1"/>
      <w:numFmt w:val="lowerLetter"/>
      <w:lvlText w:val="%5."/>
      <w:lvlJc w:val="left"/>
      <w:pPr>
        <w:ind w:left="3600" w:hanging="360"/>
      </w:pPr>
    </w:lvl>
    <w:lvl w:ilvl="5" w:tplc="66231658" w:tentative="1">
      <w:start w:val="1"/>
      <w:numFmt w:val="lowerRoman"/>
      <w:lvlText w:val="%6."/>
      <w:lvlJc w:val="right"/>
      <w:pPr>
        <w:ind w:left="4320" w:hanging="180"/>
      </w:pPr>
    </w:lvl>
    <w:lvl w:ilvl="6" w:tplc="66231658" w:tentative="1">
      <w:start w:val="1"/>
      <w:numFmt w:val="decimal"/>
      <w:lvlText w:val="%7."/>
      <w:lvlJc w:val="left"/>
      <w:pPr>
        <w:ind w:left="5040" w:hanging="360"/>
      </w:pPr>
    </w:lvl>
    <w:lvl w:ilvl="7" w:tplc="66231658" w:tentative="1">
      <w:start w:val="1"/>
      <w:numFmt w:val="lowerLetter"/>
      <w:lvlText w:val="%8."/>
      <w:lvlJc w:val="left"/>
      <w:pPr>
        <w:ind w:left="5760" w:hanging="360"/>
      </w:pPr>
    </w:lvl>
    <w:lvl w:ilvl="8" w:tplc="662316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44">
    <w:multiLevelType w:val="hybridMultilevel"/>
    <w:lvl w:ilvl="0" w:tplc="67705188">
      <w:start w:val="1"/>
      <w:numFmt w:val="decimal"/>
      <w:lvlText w:val="%1."/>
      <w:lvlJc w:val="left"/>
      <w:pPr>
        <w:ind w:left="720" w:hanging="360"/>
      </w:pPr>
    </w:lvl>
    <w:lvl w:ilvl="1" w:tplc="67705188" w:tentative="1">
      <w:start w:val="1"/>
      <w:numFmt w:val="lowerLetter"/>
      <w:lvlText w:val="%2."/>
      <w:lvlJc w:val="left"/>
      <w:pPr>
        <w:ind w:left="1440" w:hanging="360"/>
      </w:pPr>
    </w:lvl>
    <w:lvl w:ilvl="2" w:tplc="67705188" w:tentative="1">
      <w:start w:val="1"/>
      <w:numFmt w:val="lowerRoman"/>
      <w:lvlText w:val="%3."/>
      <w:lvlJc w:val="right"/>
      <w:pPr>
        <w:ind w:left="2160" w:hanging="180"/>
      </w:pPr>
    </w:lvl>
    <w:lvl w:ilvl="3" w:tplc="67705188" w:tentative="1">
      <w:start w:val="1"/>
      <w:numFmt w:val="decimal"/>
      <w:lvlText w:val="%4."/>
      <w:lvlJc w:val="left"/>
      <w:pPr>
        <w:ind w:left="2880" w:hanging="360"/>
      </w:pPr>
    </w:lvl>
    <w:lvl w:ilvl="4" w:tplc="67705188" w:tentative="1">
      <w:start w:val="1"/>
      <w:numFmt w:val="lowerLetter"/>
      <w:lvlText w:val="%5."/>
      <w:lvlJc w:val="left"/>
      <w:pPr>
        <w:ind w:left="3600" w:hanging="360"/>
      </w:pPr>
    </w:lvl>
    <w:lvl w:ilvl="5" w:tplc="67705188" w:tentative="1">
      <w:start w:val="1"/>
      <w:numFmt w:val="lowerRoman"/>
      <w:lvlText w:val="%6."/>
      <w:lvlJc w:val="right"/>
      <w:pPr>
        <w:ind w:left="4320" w:hanging="180"/>
      </w:pPr>
    </w:lvl>
    <w:lvl w:ilvl="6" w:tplc="67705188" w:tentative="1">
      <w:start w:val="1"/>
      <w:numFmt w:val="decimal"/>
      <w:lvlText w:val="%7."/>
      <w:lvlJc w:val="left"/>
      <w:pPr>
        <w:ind w:left="5040" w:hanging="360"/>
      </w:pPr>
    </w:lvl>
    <w:lvl w:ilvl="7" w:tplc="67705188" w:tentative="1">
      <w:start w:val="1"/>
      <w:numFmt w:val="lowerLetter"/>
      <w:lvlText w:val="%8."/>
      <w:lvlJc w:val="left"/>
      <w:pPr>
        <w:ind w:left="5760" w:hanging="360"/>
      </w:pPr>
    </w:lvl>
    <w:lvl w:ilvl="8" w:tplc="67705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43">
    <w:multiLevelType w:val="hybridMultilevel"/>
    <w:lvl w:ilvl="0" w:tplc="93396916">
      <w:start w:val="1"/>
      <w:numFmt w:val="decimal"/>
      <w:lvlText w:val="%1."/>
      <w:lvlJc w:val="left"/>
      <w:pPr>
        <w:ind w:left="720" w:hanging="360"/>
      </w:pPr>
    </w:lvl>
    <w:lvl w:ilvl="1" w:tplc="93396916" w:tentative="1">
      <w:start w:val="1"/>
      <w:numFmt w:val="lowerLetter"/>
      <w:lvlText w:val="%2."/>
      <w:lvlJc w:val="left"/>
      <w:pPr>
        <w:ind w:left="1440" w:hanging="360"/>
      </w:pPr>
    </w:lvl>
    <w:lvl w:ilvl="2" w:tplc="93396916" w:tentative="1">
      <w:start w:val="1"/>
      <w:numFmt w:val="lowerRoman"/>
      <w:lvlText w:val="%3."/>
      <w:lvlJc w:val="right"/>
      <w:pPr>
        <w:ind w:left="2160" w:hanging="180"/>
      </w:pPr>
    </w:lvl>
    <w:lvl w:ilvl="3" w:tplc="93396916" w:tentative="1">
      <w:start w:val="1"/>
      <w:numFmt w:val="decimal"/>
      <w:lvlText w:val="%4."/>
      <w:lvlJc w:val="left"/>
      <w:pPr>
        <w:ind w:left="2880" w:hanging="360"/>
      </w:pPr>
    </w:lvl>
    <w:lvl w:ilvl="4" w:tplc="93396916" w:tentative="1">
      <w:start w:val="1"/>
      <w:numFmt w:val="lowerLetter"/>
      <w:lvlText w:val="%5."/>
      <w:lvlJc w:val="left"/>
      <w:pPr>
        <w:ind w:left="3600" w:hanging="360"/>
      </w:pPr>
    </w:lvl>
    <w:lvl w:ilvl="5" w:tplc="93396916" w:tentative="1">
      <w:start w:val="1"/>
      <w:numFmt w:val="lowerRoman"/>
      <w:lvlText w:val="%6."/>
      <w:lvlJc w:val="right"/>
      <w:pPr>
        <w:ind w:left="4320" w:hanging="180"/>
      </w:pPr>
    </w:lvl>
    <w:lvl w:ilvl="6" w:tplc="93396916" w:tentative="1">
      <w:start w:val="1"/>
      <w:numFmt w:val="decimal"/>
      <w:lvlText w:val="%7."/>
      <w:lvlJc w:val="left"/>
      <w:pPr>
        <w:ind w:left="5040" w:hanging="360"/>
      </w:pPr>
    </w:lvl>
    <w:lvl w:ilvl="7" w:tplc="93396916" w:tentative="1">
      <w:start w:val="1"/>
      <w:numFmt w:val="lowerLetter"/>
      <w:lvlText w:val="%8."/>
      <w:lvlJc w:val="left"/>
      <w:pPr>
        <w:ind w:left="5760" w:hanging="360"/>
      </w:pPr>
    </w:lvl>
    <w:lvl w:ilvl="8" w:tplc="93396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42">
    <w:multiLevelType w:val="hybridMultilevel"/>
    <w:lvl w:ilvl="0" w:tplc="53346088">
      <w:start w:val="1"/>
      <w:numFmt w:val="decimal"/>
      <w:lvlText w:val="%1."/>
      <w:lvlJc w:val="left"/>
      <w:pPr>
        <w:ind w:left="720" w:hanging="360"/>
      </w:pPr>
    </w:lvl>
    <w:lvl w:ilvl="1" w:tplc="53346088" w:tentative="1">
      <w:start w:val="1"/>
      <w:numFmt w:val="lowerLetter"/>
      <w:lvlText w:val="%2."/>
      <w:lvlJc w:val="left"/>
      <w:pPr>
        <w:ind w:left="1440" w:hanging="360"/>
      </w:pPr>
    </w:lvl>
    <w:lvl w:ilvl="2" w:tplc="53346088" w:tentative="1">
      <w:start w:val="1"/>
      <w:numFmt w:val="lowerRoman"/>
      <w:lvlText w:val="%3."/>
      <w:lvlJc w:val="right"/>
      <w:pPr>
        <w:ind w:left="2160" w:hanging="180"/>
      </w:pPr>
    </w:lvl>
    <w:lvl w:ilvl="3" w:tplc="53346088" w:tentative="1">
      <w:start w:val="1"/>
      <w:numFmt w:val="decimal"/>
      <w:lvlText w:val="%4."/>
      <w:lvlJc w:val="left"/>
      <w:pPr>
        <w:ind w:left="2880" w:hanging="360"/>
      </w:pPr>
    </w:lvl>
    <w:lvl w:ilvl="4" w:tplc="53346088" w:tentative="1">
      <w:start w:val="1"/>
      <w:numFmt w:val="lowerLetter"/>
      <w:lvlText w:val="%5."/>
      <w:lvlJc w:val="left"/>
      <w:pPr>
        <w:ind w:left="3600" w:hanging="360"/>
      </w:pPr>
    </w:lvl>
    <w:lvl w:ilvl="5" w:tplc="53346088" w:tentative="1">
      <w:start w:val="1"/>
      <w:numFmt w:val="lowerRoman"/>
      <w:lvlText w:val="%6."/>
      <w:lvlJc w:val="right"/>
      <w:pPr>
        <w:ind w:left="4320" w:hanging="180"/>
      </w:pPr>
    </w:lvl>
    <w:lvl w:ilvl="6" w:tplc="53346088" w:tentative="1">
      <w:start w:val="1"/>
      <w:numFmt w:val="decimal"/>
      <w:lvlText w:val="%7."/>
      <w:lvlJc w:val="left"/>
      <w:pPr>
        <w:ind w:left="5040" w:hanging="360"/>
      </w:pPr>
    </w:lvl>
    <w:lvl w:ilvl="7" w:tplc="53346088" w:tentative="1">
      <w:start w:val="1"/>
      <w:numFmt w:val="lowerLetter"/>
      <w:lvlText w:val="%8."/>
      <w:lvlJc w:val="left"/>
      <w:pPr>
        <w:ind w:left="5760" w:hanging="360"/>
      </w:pPr>
    </w:lvl>
    <w:lvl w:ilvl="8" w:tplc="53346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41">
    <w:multiLevelType w:val="hybridMultilevel"/>
    <w:lvl w:ilvl="0" w:tplc="92875484">
      <w:start w:val="1"/>
      <w:numFmt w:val="decimal"/>
      <w:lvlText w:val="%1."/>
      <w:lvlJc w:val="left"/>
      <w:pPr>
        <w:ind w:left="720" w:hanging="360"/>
      </w:pPr>
    </w:lvl>
    <w:lvl w:ilvl="1" w:tplc="92875484" w:tentative="1">
      <w:start w:val="1"/>
      <w:numFmt w:val="decimal"/>
      <w:lvlText w:val="%2."/>
      <w:lvlJc w:val="left"/>
      <w:pPr>
        <w:ind w:left="1440" w:hanging="360"/>
      </w:pPr>
    </w:lvl>
    <w:lvl w:ilvl="2" w:tplc="92875484" w:tentative="1">
      <w:start w:val="1"/>
      <w:numFmt w:val="decimal"/>
      <w:lvlText w:val="%3."/>
      <w:lvlJc w:val="right"/>
      <w:pPr>
        <w:ind w:left="2160" w:hanging="180"/>
      </w:pPr>
    </w:lvl>
    <w:lvl w:ilvl="3" w:tplc="92875484" w:tentative="1">
      <w:start w:val="1"/>
      <w:numFmt w:val="decimal"/>
      <w:lvlText w:val="%4."/>
      <w:lvlJc w:val="left"/>
      <w:pPr>
        <w:ind w:left="2880" w:hanging="360"/>
      </w:pPr>
    </w:lvl>
    <w:lvl w:ilvl="4" w:tplc="92875484" w:tentative="1">
      <w:start w:val="1"/>
      <w:numFmt w:val="lowerLetter"/>
      <w:lvlText w:val="%5."/>
      <w:lvlJc w:val="left"/>
      <w:pPr>
        <w:ind w:left="3600" w:hanging="360"/>
      </w:pPr>
    </w:lvl>
    <w:lvl w:ilvl="5" w:tplc="92875484" w:tentative="1">
      <w:start w:val="1"/>
      <w:numFmt w:val="lowerRoman"/>
      <w:lvlText w:val="%6."/>
      <w:lvlJc w:val="right"/>
      <w:pPr>
        <w:ind w:left="4320" w:hanging="180"/>
      </w:pPr>
    </w:lvl>
    <w:lvl w:ilvl="6" w:tplc="92875484" w:tentative="1">
      <w:start w:val="1"/>
      <w:numFmt w:val="decimal"/>
      <w:lvlText w:val="%7."/>
      <w:lvlJc w:val="left"/>
      <w:pPr>
        <w:ind w:left="5040" w:hanging="360"/>
      </w:pPr>
    </w:lvl>
    <w:lvl w:ilvl="7" w:tplc="92875484" w:tentative="1">
      <w:start w:val="1"/>
      <w:numFmt w:val="lowerLetter"/>
      <w:lvlText w:val="%8."/>
      <w:lvlJc w:val="left"/>
      <w:pPr>
        <w:ind w:left="5760" w:hanging="360"/>
      </w:pPr>
    </w:lvl>
    <w:lvl w:ilvl="8" w:tplc="92875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40">
    <w:multiLevelType w:val="hybridMultilevel"/>
    <w:lvl w:ilvl="0" w:tplc="40973231">
      <w:start w:val="1"/>
      <w:numFmt w:val="decimal"/>
      <w:lvlText w:val="%1."/>
      <w:lvlJc w:val="left"/>
      <w:pPr>
        <w:ind w:left="720" w:hanging="360"/>
      </w:pPr>
    </w:lvl>
    <w:lvl w:ilvl="1" w:tplc="40973231" w:tentative="1">
      <w:start w:val="1"/>
      <w:numFmt w:val="lowerLetter"/>
      <w:lvlText w:val="%2."/>
      <w:lvlJc w:val="left"/>
      <w:pPr>
        <w:ind w:left="1440" w:hanging="360"/>
      </w:pPr>
    </w:lvl>
    <w:lvl w:ilvl="2" w:tplc="40973231" w:tentative="1">
      <w:start w:val="1"/>
      <w:numFmt w:val="lowerRoman"/>
      <w:lvlText w:val="%3."/>
      <w:lvlJc w:val="right"/>
      <w:pPr>
        <w:ind w:left="2160" w:hanging="180"/>
      </w:pPr>
    </w:lvl>
    <w:lvl w:ilvl="3" w:tplc="40973231" w:tentative="1">
      <w:start w:val="1"/>
      <w:numFmt w:val="decimal"/>
      <w:lvlText w:val="%4."/>
      <w:lvlJc w:val="left"/>
      <w:pPr>
        <w:ind w:left="2880" w:hanging="360"/>
      </w:pPr>
    </w:lvl>
    <w:lvl w:ilvl="4" w:tplc="40973231" w:tentative="1">
      <w:start w:val="1"/>
      <w:numFmt w:val="lowerLetter"/>
      <w:lvlText w:val="%5."/>
      <w:lvlJc w:val="left"/>
      <w:pPr>
        <w:ind w:left="3600" w:hanging="360"/>
      </w:pPr>
    </w:lvl>
    <w:lvl w:ilvl="5" w:tplc="40973231" w:tentative="1">
      <w:start w:val="1"/>
      <w:numFmt w:val="lowerRoman"/>
      <w:lvlText w:val="%6."/>
      <w:lvlJc w:val="right"/>
      <w:pPr>
        <w:ind w:left="4320" w:hanging="180"/>
      </w:pPr>
    </w:lvl>
    <w:lvl w:ilvl="6" w:tplc="40973231" w:tentative="1">
      <w:start w:val="1"/>
      <w:numFmt w:val="decimal"/>
      <w:lvlText w:val="%7."/>
      <w:lvlJc w:val="left"/>
      <w:pPr>
        <w:ind w:left="5040" w:hanging="360"/>
      </w:pPr>
    </w:lvl>
    <w:lvl w:ilvl="7" w:tplc="40973231" w:tentative="1">
      <w:start w:val="1"/>
      <w:numFmt w:val="lowerLetter"/>
      <w:lvlText w:val="%8."/>
      <w:lvlJc w:val="left"/>
      <w:pPr>
        <w:ind w:left="5760" w:hanging="360"/>
      </w:pPr>
    </w:lvl>
    <w:lvl w:ilvl="8" w:tplc="40973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39">
    <w:multiLevelType w:val="hybridMultilevel"/>
    <w:lvl w:ilvl="0" w:tplc="51843804">
      <w:start w:val="1"/>
      <w:numFmt w:val="decimal"/>
      <w:lvlText w:val="%1."/>
      <w:lvlJc w:val="left"/>
      <w:pPr>
        <w:ind w:left="720" w:hanging="360"/>
      </w:pPr>
    </w:lvl>
    <w:lvl w:ilvl="1" w:tplc="51843804" w:tentative="1">
      <w:start w:val="1"/>
      <w:numFmt w:val="lowerLetter"/>
      <w:lvlText w:val="%2."/>
      <w:lvlJc w:val="left"/>
      <w:pPr>
        <w:ind w:left="1440" w:hanging="360"/>
      </w:pPr>
    </w:lvl>
    <w:lvl w:ilvl="2" w:tplc="51843804" w:tentative="1">
      <w:start w:val="1"/>
      <w:numFmt w:val="lowerRoman"/>
      <w:lvlText w:val="%3."/>
      <w:lvlJc w:val="right"/>
      <w:pPr>
        <w:ind w:left="2160" w:hanging="180"/>
      </w:pPr>
    </w:lvl>
    <w:lvl w:ilvl="3" w:tplc="51843804" w:tentative="1">
      <w:start w:val="1"/>
      <w:numFmt w:val="decimal"/>
      <w:lvlText w:val="%4."/>
      <w:lvlJc w:val="left"/>
      <w:pPr>
        <w:ind w:left="2880" w:hanging="360"/>
      </w:pPr>
    </w:lvl>
    <w:lvl w:ilvl="4" w:tplc="51843804" w:tentative="1">
      <w:start w:val="1"/>
      <w:numFmt w:val="lowerLetter"/>
      <w:lvlText w:val="%5."/>
      <w:lvlJc w:val="left"/>
      <w:pPr>
        <w:ind w:left="3600" w:hanging="360"/>
      </w:pPr>
    </w:lvl>
    <w:lvl w:ilvl="5" w:tplc="51843804" w:tentative="1">
      <w:start w:val="1"/>
      <w:numFmt w:val="lowerRoman"/>
      <w:lvlText w:val="%6."/>
      <w:lvlJc w:val="right"/>
      <w:pPr>
        <w:ind w:left="4320" w:hanging="180"/>
      </w:pPr>
    </w:lvl>
    <w:lvl w:ilvl="6" w:tplc="51843804" w:tentative="1">
      <w:start w:val="1"/>
      <w:numFmt w:val="decimal"/>
      <w:lvlText w:val="%7."/>
      <w:lvlJc w:val="left"/>
      <w:pPr>
        <w:ind w:left="5040" w:hanging="360"/>
      </w:pPr>
    </w:lvl>
    <w:lvl w:ilvl="7" w:tplc="51843804" w:tentative="1">
      <w:start w:val="1"/>
      <w:numFmt w:val="lowerLetter"/>
      <w:lvlText w:val="%8."/>
      <w:lvlJc w:val="left"/>
      <w:pPr>
        <w:ind w:left="5760" w:hanging="360"/>
      </w:pPr>
    </w:lvl>
    <w:lvl w:ilvl="8" w:tplc="51843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38">
    <w:multiLevelType w:val="hybridMultilevel"/>
    <w:lvl w:ilvl="0" w:tplc="43935619">
      <w:start w:val="1"/>
      <w:numFmt w:val="decimal"/>
      <w:lvlText w:val="%1."/>
      <w:lvlJc w:val="left"/>
      <w:pPr>
        <w:ind w:left="720" w:hanging="360"/>
      </w:pPr>
    </w:lvl>
    <w:lvl w:ilvl="1" w:tplc="43935619" w:tentative="1">
      <w:start w:val="1"/>
      <w:numFmt w:val="lowerLetter"/>
      <w:lvlText w:val="%2."/>
      <w:lvlJc w:val="left"/>
      <w:pPr>
        <w:ind w:left="1440" w:hanging="360"/>
      </w:pPr>
    </w:lvl>
    <w:lvl w:ilvl="2" w:tplc="43935619" w:tentative="1">
      <w:start w:val="1"/>
      <w:numFmt w:val="lowerRoman"/>
      <w:lvlText w:val="%3."/>
      <w:lvlJc w:val="right"/>
      <w:pPr>
        <w:ind w:left="2160" w:hanging="180"/>
      </w:pPr>
    </w:lvl>
    <w:lvl w:ilvl="3" w:tplc="43935619" w:tentative="1">
      <w:start w:val="1"/>
      <w:numFmt w:val="decimal"/>
      <w:lvlText w:val="%4."/>
      <w:lvlJc w:val="left"/>
      <w:pPr>
        <w:ind w:left="2880" w:hanging="360"/>
      </w:pPr>
    </w:lvl>
    <w:lvl w:ilvl="4" w:tplc="43935619" w:tentative="1">
      <w:start w:val="1"/>
      <w:numFmt w:val="lowerLetter"/>
      <w:lvlText w:val="%5."/>
      <w:lvlJc w:val="left"/>
      <w:pPr>
        <w:ind w:left="3600" w:hanging="360"/>
      </w:pPr>
    </w:lvl>
    <w:lvl w:ilvl="5" w:tplc="43935619" w:tentative="1">
      <w:start w:val="1"/>
      <w:numFmt w:val="lowerRoman"/>
      <w:lvlText w:val="%6."/>
      <w:lvlJc w:val="right"/>
      <w:pPr>
        <w:ind w:left="4320" w:hanging="180"/>
      </w:pPr>
    </w:lvl>
    <w:lvl w:ilvl="6" w:tplc="43935619" w:tentative="1">
      <w:start w:val="1"/>
      <w:numFmt w:val="decimal"/>
      <w:lvlText w:val="%7."/>
      <w:lvlJc w:val="left"/>
      <w:pPr>
        <w:ind w:left="5040" w:hanging="360"/>
      </w:pPr>
    </w:lvl>
    <w:lvl w:ilvl="7" w:tplc="43935619" w:tentative="1">
      <w:start w:val="1"/>
      <w:numFmt w:val="lowerLetter"/>
      <w:lvlText w:val="%8."/>
      <w:lvlJc w:val="left"/>
      <w:pPr>
        <w:ind w:left="5760" w:hanging="360"/>
      </w:pPr>
    </w:lvl>
    <w:lvl w:ilvl="8" w:tplc="43935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37">
    <w:multiLevelType w:val="hybridMultilevel"/>
    <w:lvl w:ilvl="0" w:tplc="65978061">
      <w:start w:val="1"/>
      <w:numFmt w:val="decimal"/>
      <w:lvlText w:val="%1."/>
      <w:lvlJc w:val="left"/>
      <w:pPr>
        <w:ind w:left="720" w:hanging="360"/>
      </w:pPr>
    </w:lvl>
    <w:lvl w:ilvl="1" w:tplc="65978061" w:tentative="1">
      <w:start w:val="1"/>
      <w:numFmt w:val="lowerLetter"/>
      <w:lvlText w:val="%2."/>
      <w:lvlJc w:val="left"/>
      <w:pPr>
        <w:ind w:left="1440" w:hanging="360"/>
      </w:pPr>
    </w:lvl>
    <w:lvl w:ilvl="2" w:tplc="65978061" w:tentative="1">
      <w:start w:val="1"/>
      <w:numFmt w:val="lowerRoman"/>
      <w:lvlText w:val="%3."/>
      <w:lvlJc w:val="right"/>
      <w:pPr>
        <w:ind w:left="2160" w:hanging="180"/>
      </w:pPr>
    </w:lvl>
    <w:lvl w:ilvl="3" w:tplc="65978061" w:tentative="1">
      <w:start w:val="1"/>
      <w:numFmt w:val="decimal"/>
      <w:lvlText w:val="%4."/>
      <w:lvlJc w:val="left"/>
      <w:pPr>
        <w:ind w:left="2880" w:hanging="360"/>
      </w:pPr>
    </w:lvl>
    <w:lvl w:ilvl="4" w:tplc="65978061" w:tentative="1">
      <w:start w:val="1"/>
      <w:numFmt w:val="lowerLetter"/>
      <w:lvlText w:val="%5."/>
      <w:lvlJc w:val="left"/>
      <w:pPr>
        <w:ind w:left="3600" w:hanging="360"/>
      </w:pPr>
    </w:lvl>
    <w:lvl w:ilvl="5" w:tplc="65978061" w:tentative="1">
      <w:start w:val="1"/>
      <w:numFmt w:val="lowerRoman"/>
      <w:lvlText w:val="%6."/>
      <w:lvlJc w:val="right"/>
      <w:pPr>
        <w:ind w:left="4320" w:hanging="180"/>
      </w:pPr>
    </w:lvl>
    <w:lvl w:ilvl="6" w:tplc="65978061" w:tentative="1">
      <w:start w:val="1"/>
      <w:numFmt w:val="decimal"/>
      <w:lvlText w:val="%7."/>
      <w:lvlJc w:val="left"/>
      <w:pPr>
        <w:ind w:left="5040" w:hanging="360"/>
      </w:pPr>
    </w:lvl>
    <w:lvl w:ilvl="7" w:tplc="65978061" w:tentative="1">
      <w:start w:val="1"/>
      <w:numFmt w:val="lowerLetter"/>
      <w:lvlText w:val="%8."/>
      <w:lvlJc w:val="left"/>
      <w:pPr>
        <w:ind w:left="5760" w:hanging="360"/>
      </w:pPr>
    </w:lvl>
    <w:lvl w:ilvl="8" w:tplc="65978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36">
    <w:multiLevelType w:val="hybridMultilevel"/>
    <w:lvl w:ilvl="0" w:tplc="83093348">
      <w:start w:val="1"/>
      <w:numFmt w:val="decimal"/>
      <w:lvlText w:val="%1."/>
      <w:lvlJc w:val="left"/>
      <w:pPr>
        <w:ind w:left="720" w:hanging="360"/>
      </w:pPr>
    </w:lvl>
    <w:lvl w:ilvl="1" w:tplc="83093348" w:tentative="1">
      <w:start w:val="1"/>
      <w:numFmt w:val="lowerLetter"/>
      <w:lvlText w:val="%2."/>
      <w:lvlJc w:val="left"/>
      <w:pPr>
        <w:ind w:left="1440" w:hanging="360"/>
      </w:pPr>
    </w:lvl>
    <w:lvl w:ilvl="2" w:tplc="83093348" w:tentative="1">
      <w:start w:val="1"/>
      <w:numFmt w:val="lowerRoman"/>
      <w:lvlText w:val="%3."/>
      <w:lvlJc w:val="right"/>
      <w:pPr>
        <w:ind w:left="2160" w:hanging="180"/>
      </w:pPr>
    </w:lvl>
    <w:lvl w:ilvl="3" w:tplc="83093348" w:tentative="1">
      <w:start w:val="1"/>
      <w:numFmt w:val="decimal"/>
      <w:lvlText w:val="%4."/>
      <w:lvlJc w:val="left"/>
      <w:pPr>
        <w:ind w:left="2880" w:hanging="360"/>
      </w:pPr>
    </w:lvl>
    <w:lvl w:ilvl="4" w:tplc="83093348" w:tentative="1">
      <w:start w:val="1"/>
      <w:numFmt w:val="lowerLetter"/>
      <w:lvlText w:val="%5."/>
      <w:lvlJc w:val="left"/>
      <w:pPr>
        <w:ind w:left="3600" w:hanging="360"/>
      </w:pPr>
    </w:lvl>
    <w:lvl w:ilvl="5" w:tplc="83093348" w:tentative="1">
      <w:start w:val="1"/>
      <w:numFmt w:val="lowerRoman"/>
      <w:lvlText w:val="%6."/>
      <w:lvlJc w:val="right"/>
      <w:pPr>
        <w:ind w:left="4320" w:hanging="180"/>
      </w:pPr>
    </w:lvl>
    <w:lvl w:ilvl="6" w:tplc="83093348" w:tentative="1">
      <w:start w:val="1"/>
      <w:numFmt w:val="decimal"/>
      <w:lvlText w:val="%7."/>
      <w:lvlJc w:val="left"/>
      <w:pPr>
        <w:ind w:left="5040" w:hanging="360"/>
      </w:pPr>
    </w:lvl>
    <w:lvl w:ilvl="7" w:tplc="83093348" w:tentative="1">
      <w:start w:val="1"/>
      <w:numFmt w:val="lowerLetter"/>
      <w:lvlText w:val="%8."/>
      <w:lvlJc w:val="left"/>
      <w:pPr>
        <w:ind w:left="5760" w:hanging="360"/>
      </w:pPr>
    </w:lvl>
    <w:lvl w:ilvl="8" w:tplc="830933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35">
    <w:multiLevelType w:val="hybridMultilevel"/>
    <w:lvl w:ilvl="0" w:tplc="16934439">
      <w:start w:val="1"/>
      <w:numFmt w:val="decimal"/>
      <w:lvlText w:val="%1."/>
      <w:lvlJc w:val="left"/>
      <w:pPr>
        <w:ind w:left="720" w:hanging="360"/>
      </w:pPr>
    </w:lvl>
    <w:lvl w:ilvl="1" w:tplc="16934439" w:tentative="1">
      <w:start w:val="1"/>
      <w:numFmt w:val="lowerLetter"/>
      <w:lvlText w:val="%2."/>
      <w:lvlJc w:val="left"/>
      <w:pPr>
        <w:ind w:left="1440" w:hanging="360"/>
      </w:pPr>
    </w:lvl>
    <w:lvl w:ilvl="2" w:tplc="16934439" w:tentative="1">
      <w:start w:val="1"/>
      <w:numFmt w:val="lowerRoman"/>
      <w:lvlText w:val="%3."/>
      <w:lvlJc w:val="right"/>
      <w:pPr>
        <w:ind w:left="2160" w:hanging="180"/>
      </w:pPr>
    </w:lvl>
    <w:lvl w:ilvl="3" w:tplc="16934439" w:tentative="1">
      <w:start w:val="1"/>
      <w:numFmt w:val="decimal"/>
      <w:lvlText w:val="%4."/>
      <w:lvlJc w:val="left"/>
      <w:pPr>
        <w:ind w:left="2880" w:hanging="360"/>
      </w:pPr>
    </w:lvl>
    <w:lvl w:ilvl="4" w:tplc="16934439" w:tentative="1">
      <w:start w:val="1"/>
      <w:numFmt w:val="lowerLetter"/>
      <w:lvlText w:val="%5."/>
      <w:lvlJc w:val="left"/>
      <w:pPr>
        <w:ind w:left="3600" w:hanging="360"/>
      </w:pPr>
    </w:lvl>
    <w:lvl w:ilvl="5" w:tplc="16934439" w:tentative="1">
      <w:start w:val="1"/>
      <w:numFmt w:val="lowerRoman"/>
      <w:lvlText w:val="%6."/>
      <w:lvlJc w:val="right"/>
      <w:pPr>
        <w:ind w:left="4320" w:hanging="180"/>
      </w:pPr>
    </w:lvl>
    <w:lvl w:ilvl="6" w:tplc="16934439" w:tentative="1">
      <w:start w:val="1"/>
      <w:numFmt w:val="decimal"/>
      <w:lvlText w:val="%7."/>
      <w:lvlJc w:val="left"/>
      <w:pPr>
        <w:ind w:left="5040" w:hanging="360"/>
      </w:pPr>
    </w:lvl>
    <w:lvl w:ilvl="7" w:tplc="16934439" w:tentative="1">
      <w:start w:val="1"/>
      <w:numFmt w:val="lowerLetter"/>
      <w:lvlText w:val="%8."/>
      <w:lvlJc w:val="left"/>
      <w:pPr>
        <w:ind w:left="5760" w:hanging="360"/>
      </w:pPr>
    </w:lvl>
    <w:lvl w:ilvl="8" w:tplc="16934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34">
    <w:multiLevelType w:val="hybridMultilevel"/>
    <w:lvl w:ilvl="0" w:tplc="99967550">
      <w:start w:val="1"/>
      <w:numFmt w:val="decimal"/>
      <w:lvlText w:val="%1."/>
      <w:lvlJc w:val="left"/>
      <w:pPr>
        <w:ind w:left="720" w:hanging="360"/>
      </w:pPr>
    </w:lvl>
    <w:lvl w:ilvl="1" w:tplc="99967550" w:tentative="1">
      <w:start w:val="1"/>
      <w:numFmt w:val="lowerLetter"/>
      <w:lvlText w:val="%2."/>
      <w:lvlJc w:val="left"/>
      <w:pPr>
        <w:ind w:left="1440" w:hanging="360"/>
      </w:pPr>
    </w:lvl>
    <w:lvl w:ilvl="2" w:tplc="99967550" w:tentative="1">
      <w:start w:val="1"/>
      <w:numFmt w:val="lowerRoman"/>
      <w:lvlText w:val="%3."/>
      <w:lvlJc w:val="right"/>
      <w:pPr>
        <w:ind w:left="2160" w:hanging="180"/>
      </w:pPr>
    </w:lvl>
    <w:lvl w:ilvl="3" w:tplc="99967550" w:tentative="1">
      <w:start w:val="1"/>
      <w:numFmt w:val="decimal"/>
      <w:lvlText w:val="%4."/>
      <w:lvlJc w:val="left"/>
      <w:pPr>
        <w:ind w:left="2880" w:hanging="360"/>
      </w:pPr>
    </w:lvl>
    <w:lvl w:ilvl="4" w:tplc="99967550" w:tentative="1">
      <w:start w:val="1"/>
      <w:numFmt w:val="lowerLetter"/>
      <w:lvlText w:val="%5."/>
      <w:lvlJc w:val="left"/>
      <w:pPr>
        <w:ind w:left="3600" w:hanging="360"/>
      </w:pPr>
    </w:lvl>
    <w:lvl w:ilvl="5" w:tplc="99967550" w:tentative="1">
      <w:start w:val="1"/>
      <w:numFmt w:val="lowerRoman"/>
      <w:lvlText w:val="%6."/>
      <w:lvlJc w:val="right"/>
      <w:pPr>
        <w:ind w:left="4320" w:hanging="180"/>
      </w:pPr>
    </w:lvl>
    <w:lvl w:ilvl="6" w:tplc="99967550" w:tentative="1">
      <w:start w:val="1"/>
      <w:numFmt w:val="decimal"/>
      <w:lvlText w:val="%7."/>
      <w:lvlJc w:val="left"/>
      <w:pPr>
        <w:ind w:left="5040" w:hanging="360"/>
      </w:pPr>
    </w:lvl>
    <w:lvl w:ilvl="7" w:tplc="99967550" w:tentative="1">
      <w:start w:val="1"/>
      <w:numFmt w:val="lowerLetter"/>
      <w:lvlText w:val="%8."/>
      <w:lvlJc w:val="left"/>
      <w:pPr>
        <w:ind w:left="5760" w:hanging="360"/>
      </w:pPr>
    </w:lvl>
    <w:lvl w:ilvl="8" w:tplc="99967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33">
    <w:multiLevelType w:val="hybridMultilevel"/>
    <w:lvl w:ilvl="0" w:tplc="92514096">
      <w:start w:val="1"/>
      <w:numFmt w:val="decimal"/>
      <w:lvlText w:val="%1."/>
      <w:lvlJc w:val="left"/>
      <w:pPr>
        <w:ind w:left="720" w:hanging="360"/>
      </w:pPr>
    </w:lvl>
    <w:lvl w:ilvl="1" w:tplc="92514096" w:tentative="1">
      <w:start w:val="1"/>
      <w:numFmt w:val="lowerLetter"/>
      <w:lvlText w:val="%2."/>
      <w:lvlJc w:val="left"/>
      <w:pPr>
        <w:ind w:left="1440" w:hanging="360"/>
      </w:pPr>
    </w:lvl>
    <w:lvl w:ilvl="2" w:tplc="92514096" w:tentative="1">
      <w:start w:val="1"/>
      <w:numFmt w:val="lowerRoman"/>
      <w:lvlText w:val="%3."/>
      <w:lvlJc w:val="right"/>
      <w:pPr>
        <w:ind w:left="2160" w:hanging="180"/>
      </w:pPr>
    </w:lvl>
    <w:lvl w:ilvl="3" w:tplc="92514096" w:tentative="1">
      <w:start w:val="1"/>
      <w:numFmt w:val="decimal"/>
      <w:lvlText w:val="%4."/>
      <w:lvlJc w:val="left"/>
      <w:pPr>
        <w:ind w:left="2880" w:hanging="360"/>
      </w:pPr>
    </w:lvl>
    <w:lvl w:ilvl="4" w:tplc="92514096" w:tentative="1">
      <w:start w:val="1"/>
      <w:numFmt w:val="lowerLetter"/>
      <w:lvlText w:val="%5."/>
      <w:lvlJc w:val="left"/>
      <w:pPr>
        <w:ind w:left="3600" w:hanging="360"/>
      </w:pPr>
    </w:lvl>
    <w:lvl w:ilvl="5" w:tplc="92514096" w:tentative="1">
      <w:start w:val="1"/>
      <w:numFmt w:val="lowerRoman"/>
      <w:lvlText w:val="%6."/>
      <w:lvlJc w:val="right"/>
      <w:pPr>
        <w:ind w:left="4320" w:hanging="180"/>
      </w:pPr>
    </w:lvl>
    <w:lvl w:ilvl="6" w:tplc="92514096" w:tentative="1">
      <w:start w:val="1"/>
      <w:numFmt w:val="decimal"/>
      <w:lvlText w:val="%7."/>
      <w:lvlJc w:val="left"/>
      <w:pPr>
        <w:ind w:left="5040" w:hanging="360"/>
      </w:pPr>
    </w:lvl>
    <w:lvl w:ilvl="7" w:tplc="92514096" w:tentative="1">
      <w:start w:val="1"/>
      <w:numFmt w:val="lowerLetter"/>
      <w:lvlText w:val="%8."/>
      <w:lvlJc w:val="left"/>
      <w:pPr>
        <w:ind w:left="5760" w:hanging="360"/>
      </w:pPr>
    </w:lvl>
    <w:lvl w:ilvl="8" w:tplc="92514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32">
    <w:multiLevelType w:val="hybridMultilevel"/>
    <w:lvl w:ilvl="0" w:tplc="739889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3132">
    <w:abstractNumId w:val="23132"/>
  </w:num>
  <w:num w:numId="23133">
    <w:abstractNumId w:val="23133"/>
  </w:num>
  <w:num w:numId="23134">
    <w:abstractNumId w:val="23134"/>
  </w:num>
  <w:num w:numId="23135">
    <w:abstractNumId w:val="23135"/>
  </w:num>
  <w:num w:numId="23136">
    <w:abstractNumId w:val="23136"/>
  </w:num>
  <w:num w:numId="23137">
    <w:abstractNumId w:val="23137"/>
  </w:num>
  <w:num w:numId="23138">
    <w:abstractNumId w:val="23138"/>
  </w:num>
  <w:num w:numId="23139">
    <w:abstractNumId w:val="23139"/>
  </w:num>
  <w:num w:numId="23140">
    <w:abstractNumId w:val="23140"/>
  </w:num>
  <w:num w:numId="23141">
    <w:abstractNumId w:val="23141"/>
  </w:num>
  <w:num w:numId="23142">
    <w:abstractNumId w:val="23142"/>
  </w:num>
  <w:num w:numId="23143">
    <w:abstractNumId w:val="23143"/>
  </w:num>
  <w:num w:numId="23144">
    <w:abstractNumId w:val="23144"/>
  </w:num>
  <w:num w:numId="23145">
    <w:abstractNumId w:val="23145"/>
  </w:num>
  <w:num w:numId="23146">
    <w:abstractNumId w:val="23146"/>
  </w:num>
  <w:num w:numId="23147">
    <w:abstractNumId w:val="23147"/>
  </w:num>
  <w:num w:numId="23148">
    <w:abstractNumId w:val="23148"/>
  </w:num>
  <w:num w:numId="23149">
    <w:abstractNumId w:val="23149"/>
  </w:num>
  <w:num w:numId="23150">
    <w:abstractNumId w:val="23150"/>
  </w:num>
  <w:num w:numId="23151">
    <w:abstractNumId w:val="23151"/>
  </w:num>
  <w:num w:numId="23152">
    <w:abstractNumId w:val="23152"/>
  </w:num>
  <w:num w:numId="23153">
    <w:abstractNumId w:val="23153"/>
  </w:num>
  <w:num w:numId="23154">
    <w:abstractNumId w:val="23154"/>
  </w:num>
  <w:num w:numId="23155">
    <w:abstractNumId w:val="23155"/>
  </w:num>
  <w:num w:numId="23156">
    <w:abstractNumId w:val="23156"/>
  </w:num>
  <w:num w:numId="23157">
    <w:abstractNumId w:val="23157"/>
  </w:num>
  <w:num w:numId="23158">
    <w:abstractNumId w:val="23158"/>
  </w:num>
  <w:num w:numId="23159">
    <w:abstractNumId w:val="23159"/>
  </w:num>
  <w:num w:numId="23160">
    <w:abstractNumId w:val="23160"/>
  </w:num>
  <w:num w:numId="23161">
    <w:abstractNumId w:val="23161"/>
  </w:num>
  <w:num w:numId="23162">
    <w:abstractNumId w:val="23162"/>
  </w:num>
  <w:num w:numId="23163">
    <w:abstractNumId w:val="23163"/>
  </w:num>
  <w:num w:numId="23164">
    <w:abstractNumId w:val="23164"/>
  </w:num>
  <w:num w:numId="23165">
    <w:abstractNumId w:val="23165"/>
  </w:num>
  <w:num w:numId="23166">
    <w:abstractNumId w:val="23166"/>
  </w:num>
  <w:num w:numId="23167">
    <w:abstractNumId w:val="23167"/>
  </w:num>
  <w:num w:numId="23168">
    <w:abstractNumId w:val="23168"/>
  </w:num>
  <w:num w:numId="23169">
    <w:abstractNumId w:val="23169"/>
  </w:num>
  <w:num w:numId="23170">
    <w:abstractNumId w:val="23170"/>
  </w:num>
  <w:num w:numId="23171">
    <w:abstractNumId w:val="23171"/>
  </w:num>
  <w:num w:numId="23172">
    <w:abstractNumId w:val="23172"/>
  </w:num>
  <w:num w:numId="23173">
    <w:abstractNumId w:val="23173"/>
  </w:num>
  <w:num w:numId="23174">
    <w:abstractNumId w:val="23174"/>
  </w:num>
  <w:num w:numId="23175">
    <w:abstractNumId w:val="23175"/>
  </w:num>
  <w:num w:numId="23176">
    <w:abstractNumId w:val="23176"/>
  </w:num>
  <w:num w:numId="23177">
    <w:abstractNumId w:val="23177"/>
  </w:num>
  <w:num w:numId="23178">
    <w:abstractNumId w:val="23178"/>
  </w:num>
  <w:num w:numId="23179">
    <w:abstractNumId w:val="23179"/>
  </w:num>
  <w:num w:numId="23180">
    <w:abstractNumId w:val="23180"/>
  </w:num>
  <w:num w:numId="23181">
    <w:abstractNumId w:val="23181"/>
  </w:num>
  <w:num w:numId="23182">
    <w:abstractNumId w:val="23182"/>
  </w:num>
  <w:num w:numId="23183">
    <w:abstractNumId w:val="23183"/>
  </w:num>
  <w:num w:numId="23184">
    <w:abstractNumId w:val="23184"/>
  </w:num>
  <w:num w:numId="23185">
    <w:abstractNumId w:val="23185"/>
  </w:num>
  <w:num w:numId="23186">
    <w:abstractNumId w:val="23186"/>
  </w:num>
  <w:num w:numId="23187">
    <w:abstractNumId w:val="23187"/>
  </w:num>
  <w:num w:numId="23188">
    <w:abstractNumId w:val="23188"/>
  </w:num>
  <w:num w:numId="23189">
    <w:abstractNumId w:val="23189"/>
  </w:num>
  <w:num w:numId="23190">
    <w:abstractNumId w:val="23190"/>
  </w:num>
  <w:num w:numId="23191">
    <w:abstractNumId w:val="23191"/>
  </w:num>
  <w:num w:numId="23192">
    <w:abstractNumId w:val="23192"/>
  </w:num>
  <w:num w:numId="23193">
    <w:abstractNumId w:val="23193"/>
  </w:num>
  <w:num w:numId="23194">
    <w:abstractNumId w:val="2319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04411120" Type="http://schemas.openxmlformats.org/officeDocument/2006/relationships/comments" Target="comments.xml"/><Relationship Id="rId490317908" Type="http://schemas.microsoft.com/office/2011/relationships/commentsExtended" Target="commentsExtended.xml"/><Relationship Id="rId90548182" Type="http://schemas.openxmlformats.org/officeDocument/2006/relationships/image" Target="media/imgrId90548182.jpg"/><Relationship Id="rId575060e5eda8423ef" Type="http://schemas.openxmlformats.org/officeDocument/2006/relationships/hyperlink" Target="https://iservice.lombardini.it/jsp/Template2/manuale.jsp?id=725&amp;parent=1545" TargetMode="External"/><Relationship Id="rId266260e5eda8424ab" Type="http://schemas.openxmlformats.org/officeDocument/2006/relationships/hyperlink" Target="https://iservice.lombardini.it/jsp/Template2/manuale.jsp?id=727&amp;parent=1545" TargetMode="External"/><Relationship Id="rId867060e5eda8425c5" Type="http://schemas.openxmlformats.org/officeDocument/2006/relationships/hyperlink" Target="https://iservice.lombardini.it/jsp/Template2/manuale.jsp?id=803&amp;parent=1545" TargetMode="External"/><Relationship Id="rId280860e5eda842707" Type="http://schemas.openxmlformats.org/officeDocument/2006/relationships/hyperlink" Target="https://iservice.lombardini.it/jsp/Template2/manuale.jsp?id=803&amp;parent=1545" TargetMode="External"/><Relationship Id="rId715360e5eda842888" Type="http://schemas.openxmlformats.org/officeDocument/2006/relationships/hyperlink" Target="https://iservice.lombardini.it/jsp/Template2/manuale.jsp?id=803&amp;parent=1545" TargetMode="External"/><Relationship Id="rId281460e5eda84291f" Type="http://schemas.openxmlformats.org/officeDocument/2006/relationships/hyperlink" Target="https://iservice.lombardini.it/jsp/Template2/manuale.jsp?id=804&amp;parent=1545" TargetMode="External"/><Relationship Id="rId647460e5eda8429ad" Type="http://schemas.openxmlformats.org/officeDocument/2006/relationships/hyperlink" Target="https://iservice.lombardini.it/jsp/Template2/manuale.jsp?id=805&amp;parent=1545" TargetMode="External"/><Relationship Id="rId550360e5eda842c6d" Type="http://schemas.openxmlformats.org/officeDocument/2006/relationships/hyperlink" Target="https://iservice.lombardini.it/jsp/Template2/manuale.jsp?id=812&amp;parent=1545" TargetMode="External"/><Relationship Id="rId254560e5eda842d7d" Type="http://schemas.openxmlformats.org/officeDocument/2006/relationships/hyperlink" Target="https://iservice.lombardini.it/jsp/Template2/manuale.jsp?id=812&amp;parent=1545" TargetMode="External"/><Relationship Id="rId925060e5eda87f240" Type="http://schemas.openxmlformats.org/officeDocument/2006/relationships/hyperlink" Target="https://iservice.lombardini.it/jsp/Template2/manuale.jsp?id=814&amp;parent=1545" TargetMode="External"/><Relationship Id="rId452560e5eda891be8" Type="http://schemas.openxmlformats.org/officeDocument/2006/relationships/hyperlink" Target="https://iservice.lombardini.it/jsp/Template2/manuale.jsp?id=763&amp;parent=1545" TargetMode="External"/><Relationship Id="rId155360e5eda91cb21" Type="http://schemas.openxmlformats.org/officeDocument/2006/relationships/hyperlink" Target="https://iservice.lombardini.it/jsp/Template2/manuale.jsp?id=765&amp;parent=1545" TargetMode="External"/><Relationship Id="rId333560e5eda9a7143" Type="http://schemas.openxmlformats.org/officeDocument/2006/relationships/hyperlink" Target="https://iservice.lombardini.it/jsp/Template2/manuale.jsp?id=812&amp;parent=1545" TargetMode="External"/><Relationship Id="rId691860e5eda9d0ab7" Type="http://schemas.openxmlformats.org/officeDocument/2006/relationships/hyperlink" Target="https://iservice.lombardini.it/jsp/Template2/manuale.jsp?id=812&amp;parent=1545" TargetMode="External"/><Relationship Id="rId363960e5edaa1be11" Type="http://schemas.openxmlformats.org/officeDocument/2006/relationships/hyperlink" Target="https://iservice.lombardini.it/jsp/Template2/manuale.jsp?id=766&amp;parent=1545" TargetMode="External"/><Relationship Id="rId720060e5edaa1cd37" Type="http://schemas.openxmlformats.org/officeDocument/2006/relationships/hyperlink" Target="https://iservice.lombardini.it/jsp/Template2/manuale.jsp?id=766&amp;parent=1545" TargetMode="External"/><Relationship Id="rId600960e5edaa524c2" Type="http://schemas.openxmlformats.org/officeDocument/2006/relationships/hyperlink" Target="https://iservice.lombardini.it/jsp/Template2/manuale.jsp?id=766&amp;parent=1545" TargetMode="External"/><Relationship Id="rId788160e5edaa52797" Type="http://schemas.openxmlformats.org/officeDocument/2006/relationships/hyperlink" Target="https://iservice.lombardini.it/jsp/Template2/manuale.jsp?id=762&amp;parent=1545" TargetMode="External"/><Relationship Id="rId593460e5edaa8c5d9" Type="http://schemas.openxmlformats.org/officeDocument/2006/relationships/hyperlink" Target="https://iservice.lombardini.it/jsp/Template2/manuale.jsp?id=766&amp;parent=1545" TargetMode="External"/><Relationship Id="rId682460e5edab493e5" Type="http://schemas.openxmlformats.org/officeDocument/2006/relationships/hyperlink" Target="https://iservice.lombardini.it/jsp/Template2/manuale.jsp?id=762&amp;parent=1545" TargetMode="External"/><Relationship Id="rId664360e5edab9c8c5" Type="http://schemas.openxmlformats.org/officeDocument/2006/relationships/hyperlink" Target="https://www.youtube.com/embed/lo6hvF5R6qA?rel=0" TargetMode="External"/><Relationship Id="rId526160e5edac114af" Type="http://schemas.openxmlformats.org/officeDocument/2006/relationships/hyperlink" Target="https://iservice.lombardini.it/jsp/Template2/manuale.jsp?id=812&amp;parent=1545" TargetMode="External"/><Relationship Id="rId463260e5edac60c59" Type="http://schemas.openxmlformats.org/officeDocument/2006/relationships/hyperlink" Target="https://iservice.lombardini.it/jsp/Template2/manuale.jsp?id=1118&amp;parent=1545" TargetMode="External"/><Relationship Id="rId970660e5edac613f1" Type="http://schemas.openxmlformats.org/officeDocument/2006/relationships/hyperlink" Target="https://iservice.lombardini.it/jsp/Template2/manuale.jsp?id=812&amp;parent=1545" TargetMode="External"/><Relationship Id="rId518260e5edaca05bb" Type="http://schemas.openxmlformats.org/officeDocument/2006/relationships/hyperlink" Target="https://iservice.lombardini.it/jsp/Template2/manuale.jsp?id=746&amp;parent=1545" TargetMode="External"/><Relationship Id="rId625560e5edaca09ad" Type="http://schemas.openxmlformats.org/officeDocument/2006/relationships/hyperlink" Target="https://iservice.lombardini.it/jsp/Template2/manuale.jsp?id=812&amp;parent=1545" TargetMode="External"/><Relationship Id="rId174660e5edacb5ce9" Type="http://schemas.openxmlformats.org/officeDocument/2006/relationships/hyperlink" Target="https://iservice.lombardini.it/jsp/Template2/manuale.jsp?id=762&amp;parent=1545" TargetMode="External"/><Relationship Id="rId589660e5edacb6d3d" Type="http://schemas.openxmlformats.org/officeDocument/2006/relationships/hyperlink" Target="https://iservice.lombardini.it/jsp/Template2/manuale.jsp?id=573&amp;parent=1273" TargetMode="External"/><Relationship Id="rId741060e5edacb7729" Type="http://schemas.openxmlformats.org/officeDocument/2006/relationships/hyperlink" Target="https://iservice.lombardini.it/jsp/Template2/manuale.jsp?id=812&amp;parent=1545" TargetMode="External"/><Relationship Id="rId894660e5edacb7b01" Type="http://schemas.openxmlformats.org/officeDocument/2006/relationships/hyperlink" Target="https://iservice.lombardini.it/jsp/Template2/manuale.jsp?id=812&amp;parent=1545" TargetMode="External"/><Relationship Id="rId228160e5edacb8048" Type="http://schemas.openxmlformats.org/officeDocument/2006/relationships/hyperlink" Target="https://iservice.lombardini.it/jsp/Template2/manuale.jsp?id=812&amp;parent=1545" TargetMode="External"/><Relationship Id="rId959960e5edacb827b" Type="http://schemas.openxmlformats.org/officeDocument/2006/relationships/hyperlink" Target="https://iservice.lombardini.it/jsp/Template2/manuale.jsp?id=812&amp;parent=1545" TargetMode="External"/><Relationship Id="rId848960e5edacf33fd" Type="http://schemas.openxmlformats.org/officeDocument/2006/relationships/hyperlink" Target="https://iservice.lombardini.it/jsp/Template2/manuale.jsp?id=812&amp;parent=1545" TargetMode="External"/><Relationship Id="rId399060e5edae52669" Type="http://schemas.openxmlformats.org/officeDocument/2006/relationships/hyperlink" Target="https://iservice.lombardini.it/jsp/Template2/manuale.jsp?id=725&amp;parent=1545" TargetMode="External"/><Relationship Id="rId705860e5edaea822a" Type="http://schemas.openxmlformats.org/officeDocument/2006/relationships/hyperlink" Target="https://iservice.lombardini.it/jsp/Template2/manuale.jsp?id=579&amp;parent=1545" TargetMode="External"/><Relationship Id="rId553260e5edaea9176" Type="http://schemas.openxmlformats.org/officeDocument/2006/relationships/hyperlink" Target="https://iservice.lombardini.it/jsp/Template2/manuale.jsp?id=735&amp;parent=1545" TargetMode="External"/><Relationship Id="rId976360e5edaee5760" Type="http://schemas.openxmlformats.org/officeDocument/2006/relationships/hyperlink" Target="https://iservice.lombardini.it/jsp/Template2/manuale.jsp?id=812&amp;parent=1545" TargetMode="External"/><Relationship Id="rId640960e5edaf183fe" Type="http://schemas.openxmlformats.org/officeDocument/2006/relationships/hyperlink" Target="https://iservice.lombardini.it/jsp/Template2/manuale.jsp?id=812&amp;parent=1545" TargetMode="External"/><Relationship Id="rId770660e5edaf3e686" Type="http://schemas.openxmlformats.org/officeDocument/2006/relationships/hyperlink" Target="https://iservice.lombardini.it/jsp/Template2/manuale.jsp?id=812&amp;parent=1545" TargetMode="External"/><Relationship Id="rId257260e5edaf3e818" Type="http://schemas.openxmlformats.org/officeDocument/2006/relationships/hyperlink" Target="https://iservice.lombardini.it/jsp/Template2/manuale.jsp?id=812&amp;parent=1545" TargetMode="External"/><Relationship Id="rId649160e5edaf680ad" Type="http://schemas.openxmlformats.org/officeDocument/2006/relationships/hyperlink" Target="https://iservice.lombardini.it/jsp/Template2/manuale.jsp?id=786&amp;parent=1545" TargetMode="External"/><Relationship Id="rId978960e5edaf68b83" Type="http://schemas.openxmlformats.org/officeDocument/2006/relationships/hyperlink" Target="https://iservice.lombardini.it/jsp/Template2/manuale.jsp?id=746&amp;parent=1545" TargetMode="External"/><Relationship Id="rId903960e5edaf68e8a" Type="http://schemas.openxmlformats.org/officeDocument/2006/relationships/hyperlink" Target="https://iservice.lombardini.it/jsp/Template2/manuale.jsp?id=746&amp;parent=1545" TargetMode="External"/><Relationship Id="rId688360e5edaf7b9f4" Type="http://schemas.openxmlformats.org/officeDocument/2006/relationships/hyperlink" Target="https://iservice.lombardini.it/jsp/Template2/manuale.jsp?id=786&amp;parent=1545" TargetMode="External"/><Relationship Id="rId497760e5edaf7bc27" Type="http://schemas.openxmlformats.org/officeDocument/2006/relationships/hyperlink" Target="https://iservice.lombardini.it/jsp/Template2/manuale.jsp?id=746&amp;parent=1545" TargetMode="External"/><Relationship Id="rId526060e5edaf7c349" Type="http://schemas.openxmlformats.org/officeDocument/2006/relationships/hyperlink" Target="https://iservice.lombardini.it/jsp/Template2/manuale.jsp?id=746&amp;parent=1545" TargetMode="External"/><Relationship Id="rId778760e5edaf95945" Type="http://schemas.openxmlformats.org/officeDocument/2006/relationships/hyperlink" Target="https://iservice.lombardini.it/jsp/Template2/manuale.jsp?id=746&amp;parent=1545" TargetMode="External"/><Relationship Id="rId738860e5edaf96558" Type="http://schemas.openxmlformats.org/officeDocument/2006/relationships/hyperlink" Target="https://iservice.lombardini.it/jsp/Template2/manuale.jsp?id=746&amp;parent=1545" TargetMode="External"/><Relationship Id="rId628660e5edaf97207" Type="http://schemas.openxmlformats.org/officeDocument/2006/relationships/hyperlink" Target="https://iservice.lombardini.it/jsp/Template2/manuale.jsp?id=750&amp;parent=1545" TargetMode="External"/><Relationship Id="rId570360e5edaf9837f" Type="http://schemas.openxmlformats.org/officeDocument/2006/relationships/hyperlink" Target="https://iservice.lombardini.it/jsp/Template2/manuale.jsp?id=812&amp;parent=1545" TargetMode="External"/><Relationship Id="rId406460e5edb011c49" Type="http://schemas.openxmlformats.org/officeDocument/2006/relationships/hyperlink" Target="https://iservice.lombardini.it/jsp/Template2/manuale.jsp?id=812&amp;parent=1545" TargetMode="External"/><Relationship Id="rId465560e5edb089ee5" Type="http://schemas.openxmlformats.org/officeDocument/2006/relationships/hyperlink" Target="https://iservice.lombardini.it/jsp/Template2/manuale.jsp?id=815&amp;parent=1545" TargetMode="External"/><Relationship Id="rId636860e5edb099f5e" Type="http://schemas.openxmlformats.org/officeDocument/2006/relationships/hyperlink" Target="https://iservice.lombardini.it/jsp/Template2/manuale.jsp?id=815&amp;parent=1545" TargetMode="External"/><Relationship Id="rId506260e5eda872b02" Type="http://schemas.openxmlformats.org/officeDocument/2006/relationships/image" Target="media/imgrId506260e5eda872b02.jpg"/><Relationship Id="rId481860e5eda87ef4c" Type="http://schemas.openxmlformats.org/officeDocument/2006/relationships/image" Target="media/imgrId481860e5eda87ef4c.jpg"/><Relationship Id="rId137260e5eda891751" Type="http://schemas.openxmlformats.org/officeDocument/2006/relationships/image" Target="media/imgrId137260e5eda891751.jpg"/><Relationship Id="rId943660e5eda8a6d5d" Type="http://schemas.openxmlformats.org/officeDocument/2006/relationships/image" Target="media/imgrId943660e5eda8a6d5d.jpg"/><Relationship Id="rId628960e5eda8bd75d" Type="http://schemas.openxmlformats.org/officeDocument/2006/relationships/image" Target="media/imgrId628960e5eda8bd75d.jpg"/><Relationship Id="rId151960e5eda8cfffa" Type="http://schemas.openxmlformats.org/officeDocument/2006/relationships/image" Target="media/imgrId151960e5eda8cfffa.jpg"/><Relationship Id="rId840560e5eda8e5fa9" Type="http://schemas.openxmlformats.org/officeDocument/2006/relationships/image" Target="media/imgrId840560e5eda8e5fa9.jpg"/><Relationship Id="rId266260e5eda9099fa" Type="http://schemas.openxmlformats.org/officeDocument/2006/relationships/image" Target="media/imgrId266260e5eda9099fa.jpg"/><Relationship Id="rId987360e5eda91c0ad" Type="http://schemas.openxmlformats.org/officeDocument/2006/relationships/image" Target="media/imgrId987360e5eda91c0ad.jpg"/><Relationship Id="rId837960e5eda9322e4" Type="http://schemas.openxmlformats.org/officeDocument/2006/relationships/image" Target="media/imgrId837960e5eda9322e4.jpg"/><Relationship Id="rId299760e5eda94aaa6" Type="http://schemas.openxmlformats.org/officeDocument/2006/relationships/image" Target="media/imgrId299760e5eda94aaa6.jpg"/><Relationship Id="rId773060e5eda964ad8" Type="http://schemas.openxmlformats.org/officeDocument/2006/relationships/image" Target="media/imgrId773060e5eda964ad8.jpg"/><Relationship Id="rId284860e5eda97bab7" Type="http://schemas.openxmlformats.org/officeDocument/2006/relationships/image" Target="media/imgrId284860e5eda97bab7.jpg"/><Relationship Id="rId340460e5eda991f74" Type="http://schemas.openxmlformats.org/officeDocument/2006/relationships/image" Target="media/imgrId340460e5eda991f74.jpg"/><Relationship Id="rId247860e5eda9a55f2" Type="http://schemas.openxmlformats.org/officeDocument/2006/relationships/image" Target="media/imgrId247860e5eda9a55f2.jpg"/><Relationship Id="rId660160e5eda9bc080" Type="http://schemas.openxmlformats.org/officeDocument/2006/relationships/image" Target="media/imgrId660160e5eda9bc080.jpg"/><Relationship Id="rId979760e5eda9d024f" Type="http://schemas.openxmlformats.org/officeDocument/2006/relationships/image" Target="media/imgrId979760e5eda9d024f.jpg"/><Relationship Id="rId785060e5eda9e313d" Type="http://schemas.openxmlformats.org/officeDocument/2006/relationships/image" Target="media/imgrId785060e5eda9e313d.jpg"/><Relationship Id="rId606060e5edaa062ff" Type="http://schemas.openxmlformats.org/officeDocument/2006/relationships/image" Target="media/imgrId606060e5edaa062ff.jpg"/><Relationship Id="rId343660e5edaa1b4c9" Type="http://schemas.openxmlformats.org/officeDocument/2006/relationships/image" Target="media/imgrId343660e5edaa1b4c9.jpg"/><Relationship Id="rId428460e5edaa2e0a5" Type="http://schemas.openxmlformats.org/officeDocument/2006/relationships/image" Target="media/imgrId428460e5edaa2e0a5.jpg"/><Relationship Id="rId427860e5edaa3fa15" Type="http://schemas.openxmlformats.org/officeDocument/2006/relationships/image" Target="media/imgrId427860e5edaa3fa15.png"/><Relationship Id="rId316060e5edaa51ff2" Type="http://schemas.openxmlformats.org/officeDocument/2006/relationships/image" Target="media/imgrId316060e5edaa51ff2.jpg"/><Relationship Id="rId481760e5edaa64ec7" Type="http://schemas.openxmlformats.org/officeDocument/2006/relationships/image" Target="media/imgrId481760e5edaa64ec7.jpg"/><Relationship Id="rId487860e5edaa7b5f4" Type="http://schemas.openxmlformats.org/officeDocument/2006/relationships/image" Target="media/imgrId487860e5edaa7b5f4.jpg"/><Relationship Id="rId279360e5edaa8be1e" Type="http://schemas.openxmlformats.org/officeDocument/2006/relationships/image" Target="media/imgrId279360e5edaa8be1e.jpg"/><Relationship Id="rId411860e5edaaa27d6" Type="http://schemas.openxmlformats.org/officeDocument/2006/relationships/image" Target="media/imgrId411860e5edaaa27d6.jpg"/><Relationship Id="rId886260e5edaab65a8" Type="http://schemas.openxmlformats.org/officeDocument/2006/relationships/image" Target="media/imgrId886260e5edaab65a8.jpg"/><Relationship Id="rId286160e5edaac981e" Type="http://schemas.openxmlformats.org/officeDocument/2006/relationships/image" Target="media/imgrId286160e5edaac981e.jpg"/><Relationship Id="rId472060e5edaade36a" Type="http://schemas.openxmlformats.org/officeDocument/2006/relationships/image" Target="media/imgrId472060e5edaade36a.jpg"/><Relationship Id="rId284760e5edaaf339b" Type="http://schemas.openxmlformats.org/officeDocument/2006/relationships/image" Target="media/imgrId284760e5edaaf339b.jpg"/><Relationship Id="rId652460e5edab11991" Type="http://schemas.openxmlformats.org/officeDocument/2006/relationships/image" Target="media/imgrId652460e5edab11991.jpg"/><Relationship Id="rId820260e5edab22a39" Type="http://schemas.openxmlformats.org/officeDocument/2006/relationships/image" Target="media/imgrId820260e5edab22a39.jpg"/><Relationship Id="rId267060e5edab35699" Type="http://schemas.openxmlformats.org/officeDocument/2006/relationships/image" Target="media/imgrId267060e5edab35699.jpg"/><Relationship Id="rId955460e5edab48485" Type="http://schemas.openxmlformats.org/officeDocument/2006/relationships/image" Target="media/imgrId955460e5edab48485.jpg"/><Relationship Id="rId552860e5edab5a209" Type="http://schemas.openxmlformats.org/officeDocument/2006/relationships/image" Target="media/imgrId552860e5edab5a209.jpg"/><Relationship Id="rId235760e5edab7119b" Type="http://schemas.openxmlformats.org/officeDocument/2006/relationships/image" Target="media/imgrId235760e5edab7119b.jpg"/><Relationship Id="rId655560e5edab849ed" Type="http://schemas.openxmlformats.org/officeDocument/2006/relationships/image" Target="media/imgrId655560e5edab849ed.jpg"/><Relationship Id="rId902360e5edab9ac1e" Type="http://schemas.openxmlformats.org/officeDocument/2006/relationships/image" Target="media/imgrId902360e5edab9ac1e.jpg"/><Relationship Id="rId135560e5edabaa307" Type="http://schemas.openxmlformats.org/officeDocument/2006/relationships/image" Target="media/imgrId135560e5edabaa307.jpg"/><Relationship Id="rId602860e5edabc3c0d" Type="http://schemas.openxmlformats.org/officeDocument/2006/relationships/image" Target="media/imgrId602860e5edabc3c0d.jpg"/><Relationship Id="rId269660e5edabd482a" Type="http://schemas.openxmlformats.org/officeDocument/2006/relationships/image" Target="media/imgrId269660e5edabd482a.jpg"/><Relationship Id="rId226760e5edabe95b5" Type="http://schemas.openxmlformats.org/officeDocument/2006/relationships/image" Target="media/imgrId226760e5edabe95b5.jpg"/><Relationship Id="rId790260e5edac108c7" Type="http://schemas.openxmlformats.org/officeDocument/2006/relationships/image" Target="media/imgrId790260e5edac108c7.jpg"/><Relationship Id="rId962360e5edac2a76b" Type="http://schemas.openxmlformats.org/officeDocument/2006/relationships/image" Target="media/imgrId962360e5edac2a76b.jpg"/><Relationship Id="rId499360e5edac37889" Type="http://schemas.openxmlformats.org/officeDocument/2006/relationships/image" Target="media/imgrId499360e5edac37889.jpg"/><Relationship Id="rId984960e5edac50b2a" Type="http://schemas.openxmlformats.org/officeDocument/2006/relationships/image" Target="media/imgrId984960e5edac50b2a.jpg"/><Relationship Id="rId502960e5edac607cb" Type="http://schemas.openxmlformats.org/officeDocument/2006/relationships/image" Target="media/imgrId502960e5edac607cb.jpg"/><Relationship Id="rId122960e5edac7c266" Type="http://schemas.openxmlformats.org/officeDocument/2006/relationships/image" Target="media/imgrId122960e5edac7c266.jpg"/><Relationship Id="rId420760e5edac8abe7" Type="http://schemas.openxmlformats.org/officeDocument/2006/relationships/image" Target="media/imgrId420760e5edac8abe7.gif"/><Relationship Id="rId189960e5edac9fc64" Type="http://schemas.openxmlformats.org/officeDocument/2006/relationships/image" Target="media/imgrId189960e5edac9fc64.jpg"/><Relationship Id="rId205160e5edacb5112" Type="http://schemas.openxmlformats.org/officeDocument/2006/relationships/image" Target="media/imgrId205160e5edacb5112.jpg"/><Relationship Id="rId595060e5edacc9bc1" Type="http://schemas.openxmlformats.org/officeDocument/2006/relationships/image" Target="media/imgrId595060e5edacc9bc1.jpg"/><Relationship Id="rId759160e5edacdd7b2" Type="http://schemas.openxmlformats.org/officeDocument/2006/relationships/image" Target="media/imgrId759160e5edacdd7b2.jpg"/><Relationship Id="rId367360e5edacf2a5e" Type="http://schemas.openxmlformats.org/officeDocument/2006/relationships/image" Target="media/imgrId367360e5edacf2a5e.jpg"/><Relationship Id="rId143760e5edad0f0b1" Type="http://schemas.openxmlformats.org/officeDocument/2006/relationships/image" Target="media/imgrId143760e5edad0f0b1.jpg"/><Relationship Id="rId663060e5edad1e513" Type="http://schemas.openxmlformats.org/officeDocument/2006/relationships/image" Target="media/imgrId663060e5edad1e513.jpg"/><Relationship Id="rId980660e5edad2ca14" Type="http://schemas.openxmlformats.org/officeDocument/2006/relationships/image" Target="media/imgrId980660e5edad2ca14.jpg"/><Relationship Id="rId230760e5edad3b8ad" Type="http://schemas.openxmlformats.org/officeDocument/2006/relationships/image" Target="media/imgrId230760e5edad3b8ad.jpg"/><Relationship Id="rId558960e5edad50332" Type="http://schemas.openxmlformats.org/officeDocument/2006/relationships/image" Target="media/imgrId558960e5edad50332.jpg"/><Relationship Id="rId428860e5edad64a73" Type="http://schemas.openxmlformats.org/officeDocument/2006/relationships/image" Target="media/imgrId428860e5edad64a73.jpg"/><Relationship Id="rId994460e5edad7a30c" Type="http://schemas.openxmlformats.org/officeDocument/2006/relationships/image" Target="media/imgrId994460e5edad7a30c.jpg"/><Relationship Id="rId119760e5edad8d984" Type="http://schemas.openxmlformats.org/officeDocument/2006/relationships/image" Target="media/imgrId119760e5edad8d984.jpg"/><Relationship Id="rId285060e5edada5fe9" Type="http://schemas.openxmlformats.org/officeDocument/2006/relationships/image" Target="media/imgrId285060e5edada5fe9.jpg"/><Relationship Id="rId594960e5edadb7979" Type="http://schemas.openxmlformats.org/officeDocument/2006/relationships/image" Target="media/imgrId594960e5edadb7979.jpg"/><Relationship Id="rId764260e5edadc8b3e" Type="http://schemas.openxmlformats.org/officeDocument/2006/relationships/image" Target="media/imgrId764260e5edadc8b3e.jpg"/><Relationship Id="rId326860e5edade011a" Type="http://schemas.openxmlformats.org/officeDocument/2006/relationships/image" Target="media/imgrId326860e5edade011a.jpg"/><Relationship Id="rId111760e5edae016b7" Type="http://schemas.openxmlformats.org/officeDocument/2006/relationships/image" Target="media/imgrId111760e5edae016b7.jpg"/><Relationship Id="rId326560e5edae11b80" Type="http://schemas.openxmlformats.org/officeDocument/2006/relationships/image" Target="media/imgrId326560e5edae11b80.jpg"/><Relationship Id="rId888960e5edae271af" Type="http://schemas.openxmlformats.org/officeDocument/2006/relationships/image" Target="media/imgrId888960e5edae271af.jpg"/><Relationship Id="rId431560e5edae3db0b" Type="http://schemas.openxmlformats.org/officeDocument/2006/relationships/image" Target="media/imgrId431560e5edae3db0b.jpg"/><Relationship Id="rId828660e5edae5144d" Type="http://schemas.openxmlformats.org/officeDocument/2006/relationships/image" Target="media/imgrId828660e5edae5144d.jpg"/><Relationship Id="rId301760e5edae674c5" Type="http://schemas.openxmlformats.org/officeDocument/2006/relationships/image" Target="media/imgrId301760e5edae674c5.jpg"/><Relationship Id="rId350260e5edae7dc78" Type="http://schemas.openxmlformats.org/officeDocument/2006/relationships/image" Target="media/imgrId350260e5edae7dc78.jpg"/><Relationship Id="rId604260e5edae92121" Type="http://schemas.openxmlformats.org/officeDocument/2006/relationships/image" Target="media/imgrId604260e5edae92121.jpg"/><Relationship Id="rId777360e5edaea789d" Type="http://schemas.openxmlformats.org/officeDocument/2006/relationships/image" Target="media/imgrId777360e5edaea789d.jpg"/><Relationship Id="rId520060e5edaebbb12" Type="http://schemas.openxmlformats.org/officeDocument/2006/relationships/image" Target="media/imgrId520060e5edaebbb12.jpg"/><Relationship Id="rId669960e5edaed1f99" Type="http://schemas.openxmlformats.org/officeDocument/2006/relationships/image" Target="media/imgrId669960e5edaed1f99.jpg"/><Relationship Id="rId715560e5edaee4f1e" Type="http://schemas.openxmlformats.org/officeDocument/2006/relationships/image" Target="media/imgrId715560e5edaee4f1e.jpg"/><Relationship Id="rId356660e5edaf042a5" Type="http://schemas.openxmlformats.org/officeDocument/2006/relationships/image" Target="media/imgrId356660e5edaf042a5.jpg"/><Relationship Id="rId286560e5edaf17d82" Type="http://schemas.openxmlformats.org/officeDocument/2006/relationships/image" Target="media/imgrId286560e5edaf17d82.jpg"/><Relationship Id="rId948660e5edaf311e1" Type="http://schemas.openxmlformats.org/officeDocument/2006/relationships/image" Target="media/imgrId948660e5edaf311e1.jpg"/><Relationship Id="rId514760e5edaf3dc21" Type="http://schemas.openxmlformats.org/officeDocument/2006/relationships/image" Target="media/imgrId514760e5edaf3dc21.jpg"/><Relationship Id="rId979660e5edaf53e86" Type="http://schemas.openxmlformats.org/officeDocument/2006/relationships/image" Target="media/imgrId979660e5edaf53e86.jpg"/><Relationship Id="rId572860e5edaf67953" Type="http://schemas.openxmlformats.org/officeDocument/2006/relationships/image" Target="media/imgrId572860e5edaf67953.jpg"/><Relationship Id="rId534460e5edaf7b667" Type="http://schemas.openxmlformats.org/officeDocument/2006/relationships/image" Target="media/imgrId534460e5edaf7b667.jpg"/><Relationship Id="rId380960e5edaf94c06" Type="http://schemas.openxmlformats.org/officeDocument/2006/relationships/image" Target="media/imgrId380960e5edaf94c06.jpg"/><Relationship Id="rId699560e5edafabdc3" Type="http://schemas.openxmlformats.org/officeDocument/2006/relationships/image" Target="media/imgrId699560e5edafabdc3.jpg"/><Relationship Id="rId959160e5edafbfa55" Type="http://schemas.openxmlformats.org/officeDocument/2006/relationships/image" Target="media/imgrId959160e5edafbfa55.jpg"/><Relationship Id="rId528160e5edafd7162" Type="http://schemas.openxmlformats.org/officeDocument/2006/relationships/image" Target="media/imgrId528160e5edafd7162.jpg"/><Relationship Id="rId639960e5edafe8adc" Type="http://schemas.openxmlformats.org/officeDocument/2006/relationships/image" Target="media/imgrId639960e5edafe8adc.jpg"/><Relationship Id="rId969860e5edb01099e" Type="http://schemas.openxmlformats.org/officeDocument/2006/relationships/image" Target="media/imgrId969860e5edb01099e.jpg"/><Relationship Id="rId731860e5edb02b84c" Type="http://schemas.openxmlformats.org/officeDocument/2006/relationships/image" Target="media/imgrId731860e5edb02b84c.jpg"/><Relationship Id="rId242960e5edb045948" Type="http://schemas.openxmlformats.org/officeDocument/2006/relationships/image" Target="media/imgrId242960e5edb045948.jpg"/><Relationship Id="rId276160e5edb0587b2" Type="http://schemas.openxmlformats.org/officeDocument/2006/relationships/image" Target="media/imgrId276160e5edb0587b2.jpg"/><Relationship Id="rId850460e5edb072756" Type="http://schemas.openxmlformats.org/officeDocument/2006/relationships/image" Target="media/imgrId850460e5edb072756.jpg"/><Relationship Id="rId502660e5edb089bc9" Type="http://schemas.openxmlformats.org/officeDocument/2006/relationships/image" Target="media/imgrId502660e5edb089bc9.jpg"/><Relationship Id="rId293160e5edb09931c" Type="http://schemas.openxmlformats.org/officeDocument/2006/relationships/image" Target="media/imgrId293160e5edb09931c.jpg"/><Relationship Id="rId477260e5edb0b1b7c" Type="http://schemas.openxmlformats.org/officeDocument/2006/relationships/image" Target="media/imgrId477260e5edb0b1b7c.jpg"/><Relationship Id="rId548460e5edb0c92bd" Type="http://schemas.openxmlformats.org/officeDocument/2006/relationships/image" Target="media/imgrId548460e5edb0c92bd.jpg"/><Relationship Id="rId763460e5edb0dcfd8" Type="http://schemas.openxmlformats.org/officeDocument/2006/relationships/image" Target="media/imgrId763460e5edb0dcfd8.jpg"/><Relationship Id="rId769060e5edb1030c8" Type="http://schemas.openxmlformats.org/officeDocument/2006/relationships/image" Target="media/imgrId769060e5edb1030c8.jpg"/><Relationship Id="rId860660e5edb114097" Type="http://schemas.openxmlformats.org/officeDocument/2006/relationships/image" Target="media/imgrId860660e5edb114097.jpg"/><Relationship Id="rId650860e5edb12474c" Type="http://schemas.openxmlformats.org/officeDocument/2006/relationships/image" Target="media/imgrId650860e5edb12474c.jpg"/><Relationship Id="rId665860e5edb13cb69" Type="http://schemas.openxmlformats.org/officeDocument/2006/relationships/image" Target="media/imgrId665860e5edb13cb69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548182" Type="http://schemas.openxmlformats.org/officeDocument/2006/relationships/image" Target="media/imgrId9054818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548182" Type="http://schemas.openxmlformats.org/officeDocument/2006/relationships/image" Target="media/imgrId9054818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548182" Type="http://schemas.openxmlformats.org/officeDocument/2006/relationships/image" Target="media/imgrId9054818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548182" Type="http://schemas.openxmlformats.org/officeDocument/2006/relationships/image" Target="media/imgrId9054818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548182" Type="http://schemas.openxmlformats.org/officeDocument/2006/relationships/image" Target="media/imgrId9054818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0548182" Type="http://schemas.openxmlformats.org/officeDocument/2006/relationships/image" Target="media/imgrId9054818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