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34191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78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0912278" w:name="ctxt"/>
    <w:bookmarkEnd w:id="7091227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79760e68c910df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46760e68c910e0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92960e68c910e1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98660e68c910e3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1460e68c910e5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89860e68c910e6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73560e68c910e6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82160e68c910e7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68960e68c910e8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0160e68c910e9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7760e68c910e9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84660e68c910ea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77860e68c910eb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00760e68c910ec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49060e68c910ec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85660e68c910ed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17560e68c910ee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2660e68c910ef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76760e68c910f1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7160e68c910f4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95160e68c910f7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1760e68c910f8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10860e68c910fa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31860e68c910fe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64960e68c910ff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0804199" name="name676860e68c913bae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2960e68c913b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511459" name="name136660e68c914d82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3660e68c914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10660e68c914de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7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10565" name="name979160e68c915c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0e68c915c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97560e68c915d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29939" name="name506660e68c916d6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960e68c916d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88767" name="name872060e68c918158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32760e68c918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20173" name="name702260e68c919304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04060e68c919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56832" name="name862460e68c91a846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80060e68c91a8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302128" name="name749360e68c91b9c0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52660e68c91b9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8237" name="name373560e68c91caa3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56460e68c91c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1789" name="name156860e68c91d8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860e68c91d8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6160e68c91d9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4355" name="name128560e68c91eaa6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4060e68c91ea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59037" name="name328560e68c920a9a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64760e68c920a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013649" name="name962860e68c921ed9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46760e68c921e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1688" name="name467060e68c922d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360e68c922d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7860e68c922e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135373" name="name478760e68c92446f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9760e68c9244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93790" name="name328960e68c9250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0e68c9250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9460e68c9251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6813598" name="name372160e68c926827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12260e68c9268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24660e68c9268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377104" name="name796660e68c927b0e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15860e68c927b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26260e68c927b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0260e68c927b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410575" name="name947260e68c92903a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5260e68c9290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03754" name="name414960e68c929e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760e68c929e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60760e68c929f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09260e68c929f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594851" name="name641060e68c92b029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70760e68c92b0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6869551" name="name139260e68c92bfdc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78560e68c92bf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18340" name="name859460e68c92cc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760e68c92cc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04560e68c92cd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09098" name="name135460e68c92e406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16260e68c92e4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3814" name="name286560e68c92f3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0e68c92f3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26603" name="name548160e68c9311e2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97660e68c9311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28771" name="name690060e68c9324a6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75460e68c9324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9290" name="name295960e68c933aa4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2760e68c933a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2410" name="name698860e68c934f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260e68c934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583242" name="name876160e68c9362ba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49360e68c936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17901" name="name494660e68c9370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160e68c9370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419060e68c9370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4114" name="name145860e68c9380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060e68c9380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599862" name="name279360e68c93957e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19760e68c9395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05954" name="name984060e68c93a82e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34360e68c93a8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09876" name="name479760e68c93bd05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33460e68c93bd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0660e68c93bd5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192" name="name347060e68c93cb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760e68c93cb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71569" name="name276860e68c93dfa1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07560e68c93df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6128" name="name214560e68c93eea1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67160e68c93ee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79055" name="name731760e68c940b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560e68c940b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5591" name="name498560e68c941f93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67460e68c941f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97774" name="name463960e68c9433fc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25960e68c9433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23982" name="name812060e68c9442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060e68c944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978893" name="name638260e68c945300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91260e68c9453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810189" name="name547960e68c946626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76660e68c9466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3025" name="name598260e68c9478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0e68c9478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290379" name="name391460e68c94873b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6660e68c9487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48526" name="name738460e68c9494f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7360e68c9494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86527" name="name892760e68c94a83c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40260e68c94a8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00800" name="name682960e68c94b9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160e68c94b9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949192" name="name707160e68c94c7b4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17660e68c94c7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5280" name="name669560e68c94d74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7160e68c94d7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1060e68c94d7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270360e68c94d8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52460e68c94d8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0560e68c94d8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25878" name="name263760e68c94e8d5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62060e68c94e8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0058" name="name131960e68c9504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760e68c9504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9992" name="name477460e68c9512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660e68c9512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11716" name="name502760e68c952555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89660e68c9525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154849" name="name763360e68c953a1c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2960e68c953a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214348" name="name766860e68c954c80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26660e68c954c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2548" name="name711160e68c9561c6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28060e68c9561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8206" name="name338560e68c9573e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760e68c9573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49260e68c9575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12127" name="name777260e68c958e87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83760e68c958e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48123" name="name477160e68c959ef3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4860e68c959e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0754" name="name405960e68c95b4d5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9560e68c95b4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71369" name="name557760e68c95c37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760e68c95c3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02960e68c95c3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30560e68c95c3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924" name="name506860e68c95d395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33860e68c95d3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832422" name="name434260e68c95e29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460e68c95e2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065447" name="name476760e68c96033e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1360e68c9603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68360e68c9603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1448" name="name291160e68c96162f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90460e68c9616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39657" name="name734360e68c962abd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05360e68c962a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80360e68c962b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9260e68c962b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39060e68c962c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09060e68c962c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78560e68c962c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91660e68c962c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83973" name="name325960e68c9643b8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9460e68c964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042029" name="name419160e68c965b1e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43960e68c965b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783837" name="name587260e68c966de0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09960e68c966d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6660e68c966e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229707" name="name810060e68c967ee2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9360e68c967ee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222262" name="name941260e68c968f27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73960e68c968f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319267" name="name883760e68c969f3b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8960e68c969f3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1112" name="name924460e68c96b2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560e68c96b2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768398" name="name253860e68c96c564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83960e68c96c5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1391" name="name760760e68c96dd2e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4960e68c96dd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333266" name="name560460e68c96ed1c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77260e68c96ed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77831" name="name302860e68c9707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360e68c9707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522445" name="name983060e68c971656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62060e68c9716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42327" name="name518960e68c9728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260e68c9728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2802398" name="name283660e68c973b7d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76260e68c973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2694668" name="name654860e68c97571a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11560e68c9757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28352" name="name399760e68c9767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660e68c9767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75140" name="name700260e68c9777ce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19860e68c9777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671127" name="name984760e68c9789fa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91960e68c9789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8748" name="name253560e68c979a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960e68c979a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642376" name="name677160e68c97ae6d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17960e68c97ae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257762" name="name582560e68c97c363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7460e68c97c3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15105" name="name529660e68c97d2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0e68c97d2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760814" name="name767060e68c97e3cc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74960e68c97e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92876" name="name197660e68c9801e3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3460e68c9801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4054052" name="name811060e68c980fce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59260e68c980f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87316" name="name599160e68c982143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03360e68c982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9427" name="name245460e68c9833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460e68c9833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960e68c9834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2360e68c9834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1960e68c9834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59260e68c9834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326013" name="name483260e68c984ab7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07660e68c984a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919187" name="name820460e68c985a94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57260e68c985a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2742" name="name715060e68c986e05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1560e68c986e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6301" name="name333560e68c987f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860e68c987f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71760e68c987f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97160e68c987f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3357" name="name253060e68c9890c8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97560e68c9890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7117" name="name336960e68c98a4c0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36260e68c98a4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14565" name="name844260e68c98b764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33460e68c98b7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9568" name="name381360e68c98cad3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98560e68c98ca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91092" name="name769460e68c98d8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0e68c98d8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56560e68c98d9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26260e68c98da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7019" name="name414460e68c98ec3c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78960e68c98ec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88717" name="name145860e68c9907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060e68c9907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6266" name="name782560e68c9918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0e68c9918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78400" name="name387360e68c9927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0e68c9927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37685" name="name462860e68c9936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0e68c9936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430364" name="name438760e68c9948a2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96560e68c9948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63307" name="name924660e68c995bf7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76960e68c995b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824286" name="name812560e68c996d29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58460e68c996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0577" name="name260460e68c9981ce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2360e68c9981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64981" name="name454760e68c999384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92560e68c9993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37878" name="name227860e68c99a5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0e68c99a5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25960e68c99a5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972705" name="name153260e68c99b71f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82160e68c99b7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57019" name="name221160e68c99c7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760e68c99c7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79960e68c99c7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62760e68c99c8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83360e68c99c8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950374" name="name261760e68c99d9c2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56160e68c99d9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55535" name="name254160e68c99ee4c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1160e68c99ee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4707" name="name671660e68c9a06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260e68c9a06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10760e68c9a08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2334" name="name597760e68c9a1b10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4660e68c9a1b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45494" name="name400160e68c9a30cb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21860e68c9a30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6386" name="name972960e68c9a42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960e68c9a4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31624" name="name602760e68c9a54de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33460e68c9a54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48207" name="name578760e68c9a62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0e68c9a62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11857" name="name175660e68c9a7746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56660e68c9a77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46780" name="name366260e68c9a8994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08260e68c9a89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25781" name="name302160e68c9a96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260e68c9a96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78" name="name480760e68c9aa8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660e68c9aa8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400662" name="name882960e68c9abde0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61460e68c9abd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53860e68c9abe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38946" name="name804060e68c9ad0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460e68c9ad0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96279" name="name411860e68c9adf8b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25960e68c9adf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75060e68c9ae0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86360e68c9ae1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02494" name="name640760e68c9b0248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5260e68c9b02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525226" name="name821160e68c9b1561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39960e68c9b1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0585" name="name326160e68c9b22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960e68c9b2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37060e68c9b22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74895" name="name902760e68c9b3413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29060e68c9b3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44526" name="name879560e68c9b4249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48260e68c9b42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404040" name="name705960e68c9b514d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80660e68c9b51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0592" name="name322160e68c9b60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060e68c9b60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65560e68c9b60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6057" name="name194160e68c9b6e9b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14660e68c9b6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45875" name="name760560e68c9b7d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860e68c9b7d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60279" name="name317160e68c9b90fe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37160e68c9b90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95960e68c9b92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32660e68c9b93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00193" name="name488160e68c9ba4f3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79960e68c9ba4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35060" name="name330160e68c9bb4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0e68c9bb4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2521457" name="name201360e68c9bc711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89660e68c9bc7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3730" name="name733660e68c9bd7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660e68c9bd7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484581" name="name280360e68c9beaee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84360e68c9bea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9220009" name="name695360e68c9c0915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02860e68c9c09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51505" name="name274260e68c9c1dd7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31560e68c9c1d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95092" name="name188860e68c9c2d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0e68c9c2d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77960e68c9c2e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3662" name="name311260e68c9c3d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0e68c9c3d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2546" name="name676760e68c9c4f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0e68c9c4f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9311" name="name800260e68c9c5e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160e68c9c5e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22717" name="name589960e68c9c757b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7760e68c9c75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6233" name="name263760e68c9c886f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1060e68c9c88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50539" name="name320560e68c9c9f46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95560e68c9c9f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3727" name="name242660e68c9cb3cb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34260e68c9cb3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1860e68c9cb5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2692" name="name322060e68c9cc4d8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0560e68c9cc4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32224" name="name355560e68c9cd471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64260e68c9cd4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2201" name="name911860e68c9ce900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36360e68c9ce9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6160e68c9cea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247526" name="name583560e68c9d08d9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22760e68c9d08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0409" name="name557360e68c9d1deb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28160e68c9d1d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16160e68c9d1f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99760e68c9d20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98972" name="name469360e68c9d3109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29660e68c9d31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22472" name="name268560e68c9d4275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52460e68c9d42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3223" name="name651860e68c9d5501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88260e68c9d55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7659" name="name325160e68c9d6c14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98260e68c9d6c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4888" name="name439960e68c9d7a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0e68c9d7a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665634" name="name697960e68c9d8c47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08160e68c9d8c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54851" name="name573160e68c9d9d7b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40060e68c9d9d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7995" name="name428760e68c9db0f3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59760e68c9db0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71899" name="name987860e68c9dbe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760e68c9dbe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22869" name="name721860e68c9dce60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37560e68c9dc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7660e68c9dcf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841262" name="name801660e68c9de2ff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39660e68c9de2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53307" name="name833960e68c9e022e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07460e68c9e02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5893" name="name635260e68c9e1828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17460e68c9e18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414651" name="name773460e68c9e2c99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67460e68c9e2c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24212" name="name293560e68c9e4353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81460e68c9e43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8027" name="name824660e68c9e53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160e68c9e5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68637" name="name771760e68c9e6751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66460e68c9e67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42860" name="name872460e68c9e7e2f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33760e68c9e7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385553" name="name581160e68c9e9232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7360e68c9e92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6760e68c9e92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43472" name="name399660e68c9ea7f7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08260e68c9ea7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9260e68c9ea8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45211" name="name734060e68c9ebb9d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61760e68c9ebb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71760e68c9ebc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1260e68c9ebd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245564" name="name424260e68c9ed3e0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54260e68c9ed3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774">
    <w:multiLevelType w:val="hybridMultilevel"/>
    <w:lvl w:ilvl="0" w:tplc="98235744">
      <w:start w:val="1"/>
      <w:numFmt w:val="decimal"/>
      <w:lvlText w:val="%1."/>
      <w:lvlJc w:val="left"/>
      <w:pPr>
        <w:ind w:left="720" w:hanging="360"/>
      </w:pPr>
    </w:lvl>
    <w:lvl w:ilvl="1" w:tplc="98235744" w:tentative="1">
      <w:start w:val="1"/>
      <w:numFmt w:val="lowerLetter"/>
      <w:lvlText w:val="%2."/>
      <w:lvlJc w:val="left"/>
      <w:pPr>
        <w:ind w:left="1440" w:hanging="360"/>
      </w:pPr>
    </w:lvl>
    <w:lvl w:ilvl="2" w:tplc="98235744" w:tentative="1">
      <w:start w:val="1"/>
      <w:numFmt w:val="lowerRoman"/>
      <w:lvlText w:val="%3."/>
      <w:lvlJc w:val="right"/>
      <w:pPr>
        <w:ind w:left="2160" w:hanging="180"/>
      </w:pPr>
    </w:lvl>
    <w:lvl w:ilvl="3" w:tplc="98235744" w:tentative="1">
      <w:start w:val="1"/>
      <w:numFmt w:val="decimal"/>
      <w:lvlText w:val="%4."/>
      <w:lvlJc w:val="left"/>
      <w:pPr>
        <w:ind w:left="2880" w:hanging="360"/>
      </w:pPr>
    </w:lvl>
    <w:lvl w:ilvl="4" w:tplc="98235744" w:tentative="1">
      <w:start w:val="1"/>
      <w:numFmt w:val="lowerLetter"/>
      <w:lvlText w:val="%5."/>
      <w:lvlJc w:val="left"/>
      <w:pPr>
        <w:ind w:left="3600" w:hanging="360"/>
      </w:pPr>
    </w:lvl>
    <w:lvl w:ilvl="5" w:tplc="98235744" w:tentative="1">
      <w:start w:val="1"/>
      <w:numFmt w:val="lowerRoman"/>
      <w:lvlText w:val="%6."/>
      <w:lvlJc w:val="right"/>
      <w:pPr>
        <w:ind w:left="4320" w:hanging="180"/>
      </w:pPr>
    </w:lvl>
    <w:lvl w:ilvl="6" w:tplc="98235744" w:tentative="1">
      <w:start w:val="1"/>
      <w:numFmt w:val="decimal"/>
      <w:lvlText w:val="%7."/>
      <w:lvlJc w:val="left"/>
      <w:pPr>
        <w:ind w:left="5040" w:hanging="360"/>
      </w:pPr>
    </w:lvl>
    <w:lvl w:ilvl="7" w:tplc="98235744" w:tentative="1">
      <w:start w:val="1"/>
      <w:numFmt w:val="lowerLetter"/>
      <w:lvlText w:val="%8."/>
      <w:lvlJc w:val="left"/>
      <w:pPr>
        <w:ind w:left="5760" w:hanging="360"/>
      </w:pPr>
    </w:lvl>
    <w:lvl w:ilvl="8" w:tplc="9823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3">
    <w:multiLevelType w:val="hybridMultilevel"/>
    <w:lvl w:ilvl="0" w:tplc="59506432">
      <w:start w:val="1"/>
      <w:numFmt w:val="decimal"/>
      <w:lvlText w:val="%1."/>
      <w:lvlJc w:val="left"/>
      <w:pPr>
        <w:ind w:left="720" w:hanging="360"/>
      </w:pPr>
    </w:lvl>
    <w:lvl w:ilvl="1" w:tplc="59506432" w:tentative="1">
      <w:start w:val="1"/>
      <w:numFmt w:val="lowerLetter"/>
      <w:lvlText w:val="%2."/>
      <w:lvlJc w:val="left"/>
      <w:pPr>
        <w:ind w:left="1440" w:hanging="360"/>
      </w:pPr>
    </w:lvl>
    <w:lvl w:ilvl="2" w:tplc="59506432" w:tentative="1">
      <w:start w:val="1"/>
      <w:numFmt w:val="lowerRoman"/>
      <w:lvlText w:val="%3."/>
      <w:lvlJc w:val="right"/>
      <w:pPr>
        <w:ind w:left="2160" w:hanging="180"/>
      </w:pPr>
    </w:lvl>
    <w:lvl w:ilvl="3" w:tplc="59506432" w:tentative="1">
      <w:start w:val="1"/>
      <w:numFmt w:val="decimal"/>
      <w:lvlText w:val="%4."/>
      <w:lvlJc w:val="left"/>
      <w:pPr>
        <w:ind w:left="2880" w:hanging="360"/>
      </w:pPr>
    </w:lvl>
    <w:lvl w:ilvl="4" w:tplc="59506432" w:tentative="1">
      <w:start w:val="1"/>
      <w:numFmt w:val="lowerLetter"/>
      <w:lvlText w:val="%5."/>
      <w:lvlJc w:val="left"/>
      <w:pPr>
        <w:ind w:left="3600" w:hanging="360"/>
      </w:pPr>
    </w:lvl>
    <w:lvl w:ilvl="5" w:tplc="59506432" w:tentative="1">
      <w:start w:val="1"/>
      <w:numFmt w:val="lowerRoman"/>
      <w:lvlText w:val="%6."/>
      <w:lvlJc w:val="right"/>
      <w:pPr>
        <w:ind w:left="4320" w:hanging="180"/>
      </w:pPr>
    </w:lvl>
    <w:lvl w:ilvl="6" w:tplc="59506432" w:tentative="1">
      <w:start w:val="1"/>
      <w:numFmt w:val="decimal"/>
      <w:lvlText w:val="%7."/>
      <w:lvlJc w:val="left"/>
      <w:pPr>
        <w:ind w:left="5040" w:hanging="360"/>
      </w:pPr>
    </w:lvl>
    <w:lvl w:ilvl="7" w:tplc="59506432" w:tentative="1">
      <w:start w:val="1"/>
      <w:numFmt w:val="lowerLetter"/>
      <w:lvlText w:val="%8."/>
      <w:lvlJc w:val="left"/>
      <w:pPr>
        <w:ind w:left="5760" w:hanging="360"/>
      </w:pPr>
    </w:lvl>
    <w:lvl w:ilvl="8" w:tplc="5950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2">
    <w:multiLevelType w:val="hybridMultilevel"/>
    <w:lvl w:ilvl="0" w:tplc="31527428">
      <w:start w:val="1"/>
      <w:numFmt w:val="decimal"/>
      <w:lvlText w:val="%1."/>
      <w:lvlJc w:val="left"/>
      <w:pPr>
        <w:ind w:left="720" w:hanging="360"/>
      </w:pPr>
    </w:lvl>
    <w:lvl w:ilvl="1" w:tplc="31527428" w:tentative="1">
      <w:start w:val="1"/>
      <w:numFmt w:val="lowerLetter"/>
      <w:lvlText w:val="%2."/>
      <w:lvlJc w:val="left"/>
      <w:pPr>
        <w:ind w:left="1440" w:hanging="360"/>
      </w:pPr>
    </w:lvl>
    <w:lvl w:ilvl="2" w:tplc="31527428" w:tentative="1">
      <w:start w:val="1"/>
      <w:numFmt w:val="lowerRoman"/>
      <w:lvlText w:val="%3."/>
      <w:lvlJc w:val="right"/>
      <w:pPr>
        <w:ind w:left="2160" w:hanging="180"/>
      </w:pPr>
    </w:lvl>
    <w:lvl w:ilvl="3" w:tplc="31527428" w:tentative="1">
      <w:start w:val="1"/>
      <w:numFmt w:val="decimal"/>
      <w:lvlText w:val="%4."/>
      <w:lvlJc w:val="left"/>
      <w:pPr>
        <w:ind w:left="2880" w:hanging="360"/>
      </w:pPr>
    </w:lvl>
    <w:lvl w:ilvl="4" w:tplc="31527428" w:tentative="1">
      <w:start w:val="1"/>
      <w:numFmt w:val="lowerLetter"/>
      <w:lvlText w:val="%5."/>
      <w:lvlJc w:val="left"/>
      <w:pPr>
        <w:ind w:left="3600" w:hanging="360"/>
      </w:pPr>
    </w:lvl>
    <w:lvl w:ilvl="5" w:tplc="31527428" w:tentative="1">
      <w:start w:val="1"/>
      <w:numFmt w:val="lowerRoman"/>
      <w:lvlText w:val="%6."/>
      <w:lvlJc w:val="right"/>
      <w:pPr>
        <w:ind w:left="4320" w:hanging="180"/>
      </w:pPr>
    </w:lvl>
    <w:lvl w:ilvl="6" w:tplc="31527428" w:tentative="1">
      <w:start w:val="1"/>
      <w:numFmt w:val="decimal"/>
      <w:lvlText w:val="%7."/>
      <w:lvlJc w:val="left"/>
      <w:pPr>
        <w:ind w:left="5040" w:hanging="360"/>
      </w:pPr>
    </w:lvl>
    <w:lvl w:ilvl="7" w:tplc="31527428" w:tentative="1">
      <w:start w:val="1"/>
      <w:numFmt w:val="lowerLetter"/>
      <w:lvlText w:val="%8."/>
      <w:lvlJc w:val="left"/>
      <w:pPr>
        <w:ind w:left="5760" w:hanging="360"/>
      </w:pPr>
    </w:lvl>
    <w:lvl w:ilvl="8" w:tplc="3152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1">
    <w:multiLevelType w:val="hybridMultilevel"/>
    <w:lvl w:ilvl="0" w:tplc="23585234">
      <w:start w:val="1"/>
      <w:numFmt w:val="decimal"/>
      <w:lvlText w:val="%1."/>
      <w:lvlJc w:val="left"/>
      <w:pPr>
        <w:ind w:left="720" w:hanging="360"/>
      </w:pPr>
    </w:lvl>
    <w:lvl w:ilvl="1" w:tplc="23585234" w:tentative="1">
      <w:start w:val="1"/>
      <w:numFmt w:val="lowerLetter"/>
      <w:lvlText w:val="%2."/>
      <w:lvlJc w:val="left"/>
      <w:pPr>
        <w:ind w:left="1440" w:hanging="360"/>
      </w:pPr>
    </w:lvl>
    <w:lvl w:ilvl="2" w:tplc="23585234" w:tentative="1">
      <w:start w:val="1"/>
      <w:numFmt w:val="lowerRoman"/>
      <w:lvlText w:val="%3."/>
      <w:lvlJc w:val="right"/>
      <w:pPr>
        <w:ind w:left="2160" w:hanging="180"/>
      </w:pPr>
    </w:lvl>
    <w:lvl w:ilvl="3" w:tplc="23585234" w:tentative="1">
      <w:start w:val="1"/>
      <w:numFmt w:val="decimal"/>
      <w:lvlText w:val="%4."/>
      <w:lvlJc w:val="left"/>
      <w:pPr>
        <w:ind w:left="2880" w:hanging="360"/>
      </w:pPr>
    </w:lvl>
    <w:lvl w:ilvl="4" w:tplc="23585234" w:tentative="1">
      <w:start w:val="1"/>
      <w:numFmt w:val="lowerLetter"/>
      <w:lvlText w:val="%5."/>
      <w:lvlJc w:val="left"/>
      <w:pPr>
        <w:ind w:left="3600" w:hanging="360"/>
      </w:pPr>
    </w:lvl>
    <w:lvl w:ilvl="5" w:tplc="23585234" w:tentative="1">
      <w:start w:val="1"/>
      <w:numFmt w:val="lowerRoman"/>
      <w:lvlText w:val="%6."/>
      <w:lvlJc w:val="right"/>
      <w:pPr>
        <w:ind w:left="4320" w:hanging="180"/>
      </w:pPr>
    </w:lvl>
    <w:lvl w:ilvl="6" w:tplc="23585234" w:tentative="1">
      <w:start w:val="1"/>
      <w:numFmt w:val="decimal"/>
      <w:lvlText w:val="%7."/>
      <w:lvlJc w:val="left"/>
      <w:pPr>
        <w:ind w:left="5040" w:hanging="360"/>
      </w:pPr>
    </w:lvl>
    <w:lvl w:ilvl="7" w:tplc="23585234" w:tentative="1">
      <w:start w:val="1"/>
      <w:numFmt w:val="lowerLetter"/>
      <w:lvlText w:val="%8."/>
      <w:lvlJc w:val="left"/>
      <w:pPr>
        <w:ind w:left="5760" w:hanging="360"/>
      </w:pPr>
    </w:lvl>
    <w:lvl w:ilvl="8" w:tplc="23585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0">
    <w:multiLevelType w:val="hybridMultilevel"/>
    <w:lvl w:ilvl="0" w:tplc="77843651">
      <w:start w:val="1"/>
      <w:numFmt w:val="decimal"/>
      <w:lvlText w:val="%1."/>
      <w:lvlJc w:val="left"/>
      <w:pPr>
        <w:ind w:left="720" w:hanging="360"/>
      </w:pPr>
    </w:lvl>
    <w:lvl w:ilvl="1" w:tplc="77843651" w:tentative="1">
      <w:start w:val="1"/>
      <w:numFmt w:val="lowerLetter"/>
      <w:lvlText w:val="%2."/>
      <w:lvlJc w:val="left"/>
      <w:pPr>
        <w:ind w:left="1440" w:hanging="360"/>
      </w:pPr>
    </w:lvl>
    <w:lvl w:ilvl="2" w:tplc="77843651" w:tentative="1">
      <w:start w:val="1"/>
      <w:numFmt w:val="lowerRoman"/>
      <w:lvlText w:val="%3."/>
      <w:lvlJc w:val="right"/>
      <w:pPr>
        <w:ind w:left="2160" w:hanging="180"/>
      </w:pPr>
    </w:lvl>
    <w:lvl w:ilvl="3" w:tplc="77843651" w:tentative="1">
      <w:start w:val="1"/>
      <w:numFmt w:val="decimal"/>
      <w:lvlText w:val="%4."/>
      <w:lvlJc w:val="left"/>
      <w:pPr>
        <w:ind w:left="2880" w:hanging="360"/>
      </w:pPr>
    </w:lvl>
    <w:lvl w:ilvl="4" w:tplc="77843651" w:tentative="1">
      <w:start w:val="1"/>
      <w:numFmt w:val="lowerLetter"/>
      <w:lvlText w:val="%5."/>
      <w:lvlJc w:val="left"/>
      <w:pPr>
        <w:ind w:left="3600" w:hanging="360"/>
      </w:pPr>
    </w:lvl>
    <w:lvl w:ilvl="5" w:tplc="77843651" w:tentative="1">
      <w:start w:val="1"/>
      <w:numFmt w:val="lowerRoman"/>
      <w:lvlText w:val="%6."/>
      <w:lvlJc w:val="right"/>
      <w:pPr>
        <w:ind w:left="4320" w:hanging="180"/>
      </w:pPr>
    </w:lvl>
    <w:lvl w:ilvl="6" w:tplc="77843651" w:tentative="1">
      <w:start w:val="1"/>
      <w:numFmt w:val="decimal"/>
      <w:lvlText w:val="%7."/>
      <w:lvlJc w:val="left"/>
      <w:pPr>
        <w:ind w:left="5040" w:hanging="360"/>
      </w:pPr>
    </w:lvl>
    <w:lvl w:ilvl="7" w:tplc="77843651" w:tentative="1">
      <w:start w:val="1"/>
      <w:numFmt w:val="lowerLetter"/>
      <w:lvlText w:val="%8."/>
      <w:lvlJc w:val="left"/>
      <w:pPr>
        <w:ind w:left="5760" w:hanging="360"/>
      </w:pPr>
    </w:lvl>
    <w:lvl w:ilvl="8" w:tplc="7784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9">
    <w:multiLevelType w:val="hybridMultilevel"/>
    <w:lvl w:ilvl="0" w:tplc="77358051">
      <w:start w:val="1"/>
      <w:numFmt w:val="decimal"/>
      <w:lvlText w:val="%1."/>
      <w:lvlJc w:val="left"/>
      <w:pPr>
        <w:ind w:left="720" w:hanging="360"/>
      </w:pPr>
    </w:lvl>
    <w:lvl w:ilvl="1" w:tplc="77358051" w:tentative="1">
      <w:start w:val="1"/>
      <w:numFmt w:val="lowerLetter"/>
      <w:lvlText w:val="%2."/>
      <w:lvlJc w:val="left"/>
      <w:pPr>
        <w:ind w:left="1440" w:hanging="360"/>
      </w:pPr>
    </w:lvl>
    <w:lvl w:ilvl="2" w:tplc="77358051" w:tentative="1">
      <w:start w:val="1"/>
      <w:numFmt w:val="lowerRoman"/>
      <w:lvlText w:val="%3."/>
      <w:lvlJc w:val="right"/>
      <w:pPr>
        <w:ind w:left="2160" w:hanging="180"/>
      </w:pPr>
    </w:lvl>
    <w:lvl w:ilvl="3" w:tplc="77358051" w:tentative="1">
      <w:start w:val="1"/>
      <w:numFmt w:val="decimal"/>
      <w:lvlText w:val="%4."/>
      <w:lvlJc w:val="left"/>
      <w:pPr>
        <w:ind w:left="2880" w:hanging="360"/>
      </w:pPr>
    </w:lvl>
    <w:lvl w:ilvl="4" w:tplc="77358051" w:tentative="1">
      <w:start w:val="1"/>
      <w:numFmt w:val="lowerLetter"/>
      <w:lvlText w:val="%5."/>
      <w:lvlJc w:val="left"/>
      <w:pPr>
        <w:ind w:left="3600" w:hanging="360"/>
      </w:pPr>
    </w:lvl>
    <w:lvl w:ilvl="5" w:tplc="77358051" w:tentative="1">
      <w:start w:val="1"/>
      <w:numFmt w:val="lowerRoman"/>
      <w:lvlText w:val="%6."/>
      <w:lvlJc w:val="right"/>
      <w:pPr>
        <w:ind w:left="4320" w:hanging="180"/>
      </w:pPr>
    </w:lvl>
    <w:lvl w:ilvl="6" w:tplc="77358051" w:tentative="1">
      <w:start w:val="1"/>
      <w:numFmt w:val="decimal"/>
      <w:lvlText w:val="%7."/>
      <w:lvlJc w:val="left"/>
      <w:pPr>
        <w:ind w:left="5040" w:hanging="360"/>
      </w:pPr>
    </w:lvl>
    <w:lvl w:ilvl="7" w:tplc="77358051" w:tentative="1">
      <w:start w:val="1"/>
      <w:numFmt w:val="lowerLetter"/>
      <w:lvlText w:val="%8."/>
      <w:lvlJc w:val="left"/>
      <w:pPr>
        <w:ind w:left="5760" w:hanging="360"/>
      </w:pPr>
    </w:lvl>
    <w:lvl w:ilvl="8" w:tplc="7735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8">
    <w:multiLevelType w:val="hybridMultilevel"/>
    <w:lvl w:ilvl="0" w:tplc="38427349">
      <w:start w:val="1"/>
      <w:numFmt w:val="decimal"/>
      <w:lvlText w:val="%1."/>
      <w:lvlJc w:val="left"/>
      <w:pPr>
        <w:ind w:left="720" w:hanging="360"/>
      </w:pPr>
    </w:lvl>
    <w:lvl w:ilvl="1" w:tplc="38427349" w:tentative="1">
      <w:start w:val="1"/>
      <w:numFmt w:val="lowerLetter"/>
      <w:lvlText w:val="%2."/>
      <w:lvlJc w:val="left"/>
      <w:pPr>
        <w:ind w:left="1440" w:hanging="360"/>
      </w:pPr>
    </w:lvl>
    <w:lvl w:ilvl="2" w:tplc="38427349" w:tentative="1">
      <w:start w:val="1"/>
      <w:numFmt w:val="lowerRoman"/>
      <w:lvlText w:val="%3."/>
      <w:lvlJc w:val="right"/>
      <w:pPr>
        <w:ind w:left="2160" w:hanging="180"/>
      </w:pPr>
    </w:lvl>
    <w:lvl w:ilvl="3" w:tplc="38427349" w:tentative="1">
      <w:start w:val="1"/>
      <w:numFmt w:val="decimal"/>
      <w:lvlText w:val="%4."/>
      <w:lvlJc w:val="left"/>
      <w:pPr>
        <w:ind w:left="2880" w:hanging="360"/>
      </w:pPr>
    </w:lvl>
    <w:lvl w:ilvl="4" w:tplc="38427349" w:tentative="1">
      <w:start w:val="1"/>
      <w:numFmt w:val="lowerLetter"/>
      <w:lvlText w:val="%5."/>
      <w:lvlJc w:val="left"/>
      <w:pPr>
        <w:ind w:left="3600" w:hanging="360"/>
      </w:pPr>
    </w:lvl>
    <w:lvl w:ilvl="5" w:tplc="38427349" w:tentative="1">
      <w:start w:val="1"/>
      <w:numFmt w:val="lowerRoman"/>
      <w:lvlText w:val="%6."/>
      <w:lvlJc w:val="right"/>
      <w:pPr>
        <w:ind w:left="4320" w:hanging="180"/>
      </w:pPr>
    </w:lvl>
    <w:lvl w:ilvl="6" w:tplc="38427349" w:tentative="1">
      <w:start w:val="1"/>
      <w:numFmt w:val="decimal"/>
      <w:lvlText w:val="%7."/>
      <w:lvlJc w:val="left"/>
      <w:pPr>
        <w:ind w:left="5040" w:hanging="360"/>
      </w:pPr>
    </w:lvl>
    <w:lvl w:ilvl="7" w:tplc="38427349" w:tentative="1">
      <w:start w:val="1"/>
      <w:numFmt w:val="lowerLetter"/>
      <w:lvlText w:val="%8."/>
      <w:lvlJc w:val="left"/>
      <w:pPr>
        <w:ind w:left="5760" w:hanging="360"/>
      </w:pPr>
    </w:lvl>
    <w:lvl w:ilvl="8" w:tplc="3842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7">
    <w:multiLevelType w:val="hybridMultilevel"/>
    <w:lvl w:ilvl="0" w:tplc="55717511">
      <w:start w:val="1"/>
      <w:numFmt w:val="decimal"/>
      <w:lvlText w:val="%1."/>
      <w:lvlJc w:val="left"/>
      <w:pPr>
        <w:ind w:left="720" w:hanging="360"/>
      </w:pPr>
    </w:lvl>
    <w:lvl w:ilvl="1" w:tplc="55717511" w:tentative="1">
      <w:start w:val="1"/>
      <w:numFmt w:val="lowerLetter"/>
      <w:lvlText w:val="%2."/>
      <w:lvlJc w:val="left"/>
      <w:pPr>
        <w:ind w:left="1440" w:hanging="360"/>
      </w:pPr>
    </w:lvl>
    <w:lvl w:ilvl="2" w:tplc="55717511" w:tentative="1">
      <w:start w:val="1"/>
      <w:numFmt w:val="lowerRoman"/>
      <w:lvlText w:val="%3."/>
      <w:lvlJc w:val="right"/>
      <w:pPr>
        <w:ind w:left="2160" w:hanging="180"/>
      </w:pPr>
    </w:lvl>
    <w:lvl w:ilvl="3" w:tplc="55717511" w:tentative="1">
      <w:start w:val="1"/>
      <w:numFmt w:val="decimal"/>
      <w:lvlText w:val="%4."/>
      <w:lvlJc w:val="left"/>
      <w:pPr>
        <w:ind w:left="2880" w:hanging="360"/>
      </w:pPr>
    </w:lvl>
    <w:lvl w:ilvl="4" w:tplc="55717511" w:tentative="1">
      <w:start w:val="1"/>
      <w:numFmt w:val="lowerLetter"/>
      <w:lvlText w:val="%5."/>
      <w:lvlJc w:val="left"/>
      <w:pPr>
        <w:ind w:left="3600" w:hanging="360"/>
      </w:pPr>
    </w:lvl>
    <w:lvl w:ilvl="5" w:tplc="55717511" w:tentative="1">
      <w:start w:val="1"/>
      <w:numFmt w:val="lowerRoman"/>
      <w:lvlText w:val="%6."/>
      <w:lvlJc w:val="right"/>
      <w:pPr>
        <w:ind w:left="4320" w:hanging="180"/>
      </w:pPr>
    </w:lvl>
    <w:lvl w:ilvl="6" w:tplc="55717511" w:tentative="1">
      <w:start w:val="1"/>
      <w:numFmt w:val="decimal"/>
      <w:lvlText w:val="%7."/>
      <w:lvlJc w:val="left"/>
      <w:pPr>
        <w:ind w:left="5040" w:hanging="360"/>
      </w:pPr>
    </w:lvl>
    <w:lvl w:ilvl="7" w:tplc="55717511" w:tentative="1">
      <w:start w:val="1"/>
      <w:numFmt w:val="lowerLetter"/>
      <w:lvlText w:val="%8."/>
      <w:lvlJc w:val="left"/>
      <w:pPr>
        <w:ind w:left="5760" w:hanging="360"/>
      </w:pPr>
    </w:lvl>
    <w:lvl w:ilvl="8" w:tplc="5571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6">
    <w:multiLevelType w:val="hybridMultilevel"/>
    <w:lvl w:ilvl="0" w:tplc="72040189">
      <w:start w:val="1"/>
      <w:numFmt w:val="decimal"/>
      <w:lvlText w:val="%1."/>
      <w:lvlJc w:val="left"/>
      <w:pPr>
        <w:ind w:left="720" w:hanging="360"/>
      </w:pPr>
    </w:lvl>
    <w:lvl w:ilvl="1" w:tplc="72040189" w:tentative="1">
      <w:start w:val="1"/>
      <w:numFmt w:val="lowerLetter"/>
      <w:lvlText w:val="%2."/>
      <w:lvlJc w:val="left"/>
      <w:pPr>
        <w:ind w:left="1440" w:hanging="360"/>
      </w:pPr>
    </w:lvl>
    <w:lvl w:ilvl="2" w:tplc="72040189" w:tentative="1">
      <w:start w:val="1"/>
      <w:numFmt w:val="lowerRoman"/>
      <w:lvlText w:val="%3."/>
      <w:lvlJc w:val="right"/>
      <w:pPr>
        <w:ind w:left="2160" w:hanging="180"/>
      </w:pPr>
    </w:lvl>
    <w:lvl w:ilvl="3" w:tplc="72040189" w:tentative="1">
      <w:start w:val="1"/>
      <w:numFmt w:val="decimal"/>
      <w:lvlText w:val="%4."/>
      <w:lvlJc w:val="left"/>
      <w:pPr>
        <w:ind w:left="2880" w:hanging="360"/>
      </w:pPr>
    </w:lvl>
    <w:lvl w:ilvl="4" w:tplc="72040189" w:tentative="1">
      <w:start w:val="1"/>
      <w:numFmt w:val="lowerLetter"/>
      <w:lvlText w:val="%5."/>
      <w:lvlJc w:val="left"/>
      <w:pPr>
        <w:ind w:left="3600" w:hanging="360"/>
      </w:pPr>
    </w:lvl>
    <w:lvl w:ilvl="5" w:tplc="72040189" w:tentative="1">
      <w:start w:val="1"/>
      <w:numFmt w:val="lowerRoman"/>
      <w:lvlText w:val="%6."/>
      <w:lvlJc w:val="right"/>
      <w:pPr>
        <w:ind w:left="4320" w:hanging="180"/>
      </w:pPr>
    </w:lvl>
    <w:lvl w:ilvl="6" w:tplc="72040189" w:tentative="1">
      <w:start w:val="1"/>
      <w:numFmt w:val="decimal"/>
      <w:lvlText w:val="%7."/>
      <w:lvlJc w:val="left"/>
      <w:pPr>
        <w:ind w:left="5040" w:hanging="360"/>
      </w:pPr>
    </w:lvl>
    <w:lvl w:ilvl="7" w:tplc="72040189" w:tentative="1">
      <w:start w:val="1"/>
      <w:numFmt w:val="lowerLetter"/>
      <w:lvlText w:val="%8."/>
      <w:lvlJc w:val="left"/>
      <w:pPr>
        <w:ind w:left="5760" w:hanging="360"/>
      </w:pPr>
    </w:lvl>
    <w:lvl w:ilvl="8" w:tplc="7204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5">
    <w:multiLevelType w:val="hybridMultilevel"/>
    <w:lvl w:ilvl="0" w:tplc="54114266">
      <w:start w:val="1"/>
      <w:numFmt w:val="decimal"/>
      <w:lvlText w:val="%1."/>
      <w:lvlJc w:val="left"/>
      <w:pPr>
        <w:ind w:left="720" w:hanging="360"/>
      </w:pPr>
    </w:lvl>
    <w:lvl w:ilvl="1" w:tplc="54114266" w:tentative="1">
      <w:start w:val="1"/>
      <w:numFmt w:val="lowerLetter"/>
      <w:lvlText w:val="%2."/>
      <w:lvlJc w:val="left"/>
      <w:pPr>
        <w:ind w:left="1440" w:hanging="360"/>
      </w:pPr>
    </w:lvl>
    <w:lvl w:ilvl="2" w:tplc="54114266" w:tentative="1">
      <w:start w:val="1"/>
      <w:numFmt w:val="lowerRoman"/>
      <w:lvlText w:val="%3."/>
      <w:lvlJc w:val="right"/>
      <w:pPr>
        <w:ind w:left="2160" w:hanging="180"/>
      </w:pPr>
    </w:lvl>
    <w:lvl w:ilvl="3" w:tplc="54114266" w:tentative="1">
      <w:start w:val="1"/>
      <w:numFmt w:val="decimal"/>
      <w:lvlText w:val="%4."/>
      <w:lvlJc w:val="left"/>
      <w:pPr>
        <w:ind w:left="2880" w:hanging="360"/>
      </w:pPr>
    </w:lvl>
    <w:lvl w:ilvl="4" w:tplc="54114266" w:tentative="1">
      <w:start w:val="1"/>
      <w:numFmt w:val="lowerLetter"/>
      <w:lvlText w:val="%5."/>
      <w:lvlJc w:val="left"/>
      <w:pPr>
        <w:ind w:left="3600" w:hanging="360"/>
      </w:pPr>
    </w:lvl>
    <w:lvl w:ilvl="5" w:tplc="54114266" w:tentative="1">
      <w:start w:val="1"/>
      <w:numFmt w:val="lowerRoman"/>
      <w:lvlText w:val="%6."/>
      <w:lvlJc w:val="right"/>
      <w:pPr>
        <w:ind w:left="4320" w:hanging="180"/>
      </w:pPr>
    </w:lvl>
    <w:lvl w:ilvl="6" w:tplc="54114266" w:tentative="1">
      <w:start w:val="1"/>
      <w:numFmt w:val="decimal"/>
      <w:lvlText w:val="%7."/>
      <w:lvlJc w:val="left"/>
      <w:pPr>
        <w:ind w:left="5040" w:hanging="360"/>
      </w:pPr>
    </w:lvl>
    <w:lvl w:ilvl="7" w:tplc="54114266" w:tentative="1">
      <w:start w:val="1"/>
      <w:numFmt w:val="lowerLetter"/>
      <w:lvlText w:val="%8."/>
      <w:lvlJc w:val="left"/>
      <w:pPr>
        <w:ind w:left="5760" w:hanging="360"/>
      </w:pPr>
    </w:lvl>
    <w:lvl w:ilvl="8" w:tplc="5411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4">
    <w:multiLevelType w:val="hybridMultilevel"/>
    <w:lvl w:ilvl="0" w:tplc="68566654">
      <w:start w:val="1"/>
      <w:numFmt w:val="decimal"/>
      <w:lvlText w:val="%1."/>
      <w:lvlJc w:val="left"/>
      <w:pPr>
        <w:ind w:left="720" w:hanging="360"/>
      </w:pPr>
    </w:lvl>
    <w:lvl w:ilvl="1" w:tplc="68566654" w:tentative="1">
      <w:start w:val="1"/>
      <w:numFmt w:val="lowerLetter"/>
      <w:lvlText w:val="%2."/>
      <w:lvlJc w:val="left"/>
      <w:pPr>
        <w:ind w:left="1440" w:hanging="360"/>
      </w:pPr>
    </w:lvl>
    <w:lvl w:ilvl="2" w:tplc="68566654" w:tentative="1">
      <w:start w:val="1"/>
      <w:numFmt w:val="lowerRoman"/>
      <w:lvlText w:val="%3."/>
      <w:lvlJc w:val="right"/>
      <w:pPr>
        <w:ind w:left="2160" w:hanging="180"/>
      </w:pPr>
    </w:lvl>
    <w:lvl w:ilvl="3" w:tplc="68566654" w:tentative="1">
      <w:start w:val="1"/>
      <w:numFmt w:val="decimal"/>
      <w:lvlText w:val="%4."/>
      <w:lvlJc w:val="left"/>
      <w:pPr>
        <w:ind w:left="2880" w:hanging="360"/>
      </w:pPr>
    </w:lvl>
    <w:lvl w:ilvl="4" w:tplc="68566654" w:tentative="1">
      <w:start w:val="1"/>
      <w:numFmt w:val="lowerLetter"/>
      <w:lvlText w:val="%5."/>
      <w:lvlJc w:val="left"/>
      <w:pPr>
        <w:ind w:left="3600" w:hanging="360"/>
      </w:pPr>
    </w:lvl>
    <w:lvl w:ilvl="5" w:tplc="68566654" w:tentative="1">
      <w:start w:val="1"/>
      <w:numFmt w:val="lowerRoman"/>
      <w:lvlText w:val="%6."/>
      <w:lvlJc w:val="right"/>
      <w:pPr>
        <w:ind w:left="4320" w:hanging="180"/>
      </w:pPr>
    </w:lvl>
    <w:lvl w:ilvl="6" w:tplc="68566654" w:tentative="1">
      <w:start w:val="1"/>
      <w:numFmt w:val="decimal"/>
      <w:lvlText w:val="%7."/>
      <w:lvlJc w:val="left"/>
      <w:pPr>
        <w:ind w:left="5040" w:hanging="360"/>
      </w:pPr>
    </w:lvl>
    <w:lvl w:ilvl="7" w:tplc="68566654" w:tentative="1">
      <w:start w:val="1"/>
      <w:numFmt w:val="lowerLetter"/>
      <w:lvlText w:val="%8."/>
      <w:lvlJc w:val="left"/>
      <w:pPr>
        <w:ind w:left="5760" w:hanging="360"/>
      </w:pPr>
    </w:lvl>
    <w:lvl w:ilvl="8" w:tplc="6856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3">
    <w:multiLevelType w:val="hybridMultilevel"/>
    <w:lvl w:ilvl="0" w:tplc="46485219">
      <w:start w:val="1"/>
      <w:numFmt w:val="decimal"/>
      <w:lvlText w:val="%1."/>
      <w:lvlJc w:val="left"/>
      <w:pPr>
        <w:ind w:left="720" w:hanging="360"/>
      </w:pPr>
    </w:lvl>
    <w:lvl w:ilvl="1" w:tplc="46485219" w:tentative="1">
      <w:start w:val="1"/>
      <w:numFmt w:val="lowerLetter"/>
      <w:lvlText w:val="%2."/>
      <w:lvlJc w:val="left"/>
      <w:pPr>
        <w:ind w:left="1440" w:hanging="360"/>
      </w:pPr>
    </w:lvl>
    <w:lvl w:ilvl="2" w:tplc="46485219" w:tentative="1">
      <w:start w:val="1"/>
      <w:numFmt w:val="lowerRoman"/>
      <w:lvlText w:val="%3."/>
      <w:lvlJc w:val="right"/>
      <w:pPr>
        <w:ind w:left="2160" w:hanging="180"/>
      </w:pPr>
    </w:lvl>
    <w:lvl w:ilvl="3" w:tplc="46485219" w:tentative="1">
      <w:start w:val="1"/>
      <w:numFmt w:val="decimal"/>
      <w:lvlText w:val="%4."/>
      <w:lvlJc w:val="left"/>
      <w:pPr>
        <w:ind w:left="2880" w:hanging="360"/>
      </w:pPr>
    </w:lvl>
    <w:lvl w:ilvl="4" w:tplc="46485219" w:tentative="1">
      <w:start w:val="1"/>
      <w:numFmt w:val="lowerLetter"/>
      <w:lvlText w:val="%5."/>
      <w:lvlJc w:val="left"/>
      <w:pPr>
        <w:ind w:left="3600" w:hanging="360"/>
      </w:pPr>
    </w:lvl>
    <w:lvl w:ilvl="5" w:tplc="46485219" w:tentative="1">
      <w:start w:val="1"/>
      <w:numFmt w:val="lowerRoman"/>
      <w:lvlText w:val="%6."/>
      <w:lvlJc w:val="right"/>
      <w:pPr>
        <w:ind w:left="4320" w:hanging="180"/>
      </w:pPr>
    </w:lvl>
    <w:lvl w:ilvl="6" w:tplc="46485219" w:tentative="1">
      <w:start w:val="1"/>
      <w:numFmt w:val="decimal"/>
      <w:lvlText w:val="%7."/>
      <w:lvlJc w:val="left"/>
      <w:pPr>
        <w:ind w:left="5040" w:hanging="360"/>
      </w:pPr>
    </w:lvl>
    <w:lvl w:ilvl="7" w:tplc="46485219" w:tentative="1">
      <w:start w:val="1"/>
      <w:numFmt w:val="lowerLetter"/>
      <w:lvlText w:val="%8."/>
      <w:lvlJc w:val="left"/>
      <w:pPr>
        <w:ind w:left="5760" w:hanging="360"/>
      </w:pPr>
    </w:lvl>
    <w:lvl w:ilvl="8" w:tplc="4648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80242062">
      <w:start w:val="1"/>
      <w:numFmt w:val="decimal"/>
      <w:lvlText w:val="%1."/>
      <w:lvlJc w:val="left"/>
      <w:pPr>
        <w:ind w:left="720" w:hanging="360"/>
      </w:pPr>
    </w:lvl>
    <w:lvl w:ilvl="1" w:tplc="80242062" w:tentative="1">
      <w:start w:val="1"/>
      <w:numFmt w:val="lowerLetter"/>
      <w:lvlText w:val="%2."/>
      <w:lvlJc w:val="left"/>
      <w:pPr>
        <w:ind w:left="1440" w:hanging="360"/>
      </w:pPr>
    </w:lvl>
    <w:lvl w:ilvl="2" w:tplc="80242062" w:tentative="1">
      <w:start w:val="1"/>
      <w:numFmt w:val="lowerRoman"/>
      <w:lvlText w:val="%3."/>
      <w:lvlJc w:val="right"/>
      <w:pPr>
        <w:ind w:left="2160" w:hanging="180"/>
      </w:pPr>
    </w:lvl>
    <w:lvl w:ilvl="3" w:tplc="80242062" w:tentative="1">
      <w:start w:val="1"/>
      <w:numFmt w:val="decimal"/>
      <w:lvlText w:val="%4."/>
      <w:lvlJc w:val="left"/>
      <w:pPr>
        <w:ind w:left="2880" w:hanging="360"/>
      </w:pPr>
    </w:lvl>
    <w:lvl w:ilvl="4" w:tplc="80242062" w:tentative="1">
      <w:start w:val="1"/>
      <w:numFmt w:val="lowerLetter"/>
      <w:lvlText w:val="%5."/>
      <w:lvlJc w:val="left"/>
      <w:pPr>
        <w:ind w:left="3600" w:hanging="360"/>
      </w:pPr>
    </w:lvl>
    <w:lvl w:ilvl="5" w:tplc="80242062" w:tentative="1">
      <w:start w:val="1"/>
      <w:numFmt w:val="lowerRoman"/>
      <w:lvlText w:val="%6."/>
      <w:lvlJc w:val="right"/>
      <w:pPr>
        <w:ind w:left="4320" w:hanging="180"/>
      </w:pPr>
    </w:lvl>
    <w:lvl w:ilvl="6" w:tplc="80242062" w:tentative="1">
      <w:start w:val="1"/>
      <w:numFmt w:val="decimal"/>
      <w:lvlText w:val="%7."/>
      <w:lvlJc w:val="left"/>
      <w:pPr>
        <w:ind w:left="5040" w:hanging="360"/>
      </w:pPr>
    </w:lvl>
    <w:lvl w:ilvl="7" w:tplc="80242062" w:tentative="1">
      <w:start w:val="1"/>
      <w:numFmt w:val="lowerLetter"/>
      <w:lvlText w:val="%8."/>
      <w:lvlJc w:val="left"/>
      <w:pPr>
        <w:ind w:left="5760" w:hanging="360"/>
      </w:pPr>
    </w:lvl>
    <w:lvl w:ilvl="8" w:tplc="8024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96573835">
      <w:start w:val="1"/>
      <w:numFmt w:val="decimal"/>
      <w:lvlText w:val="%1."/>
      <w:lvlJc w:val="left"/>
      <w:pPr>
        <w:ind w:left="720" w:hanging="360"/>
      </w:pPr>
    </w:lvl>
    <w:lvl w:ilvl="1" w:tplc="96573835" w:tentative="1">
      <w:start w:val="1"/>
      <w:numFmt w:val="lowerLetter"/>
      <w:lvlText w:val="%2."/>
      <w:lvlJc w:val="left"/>
      <w:pPr>
        <w:ind w:left="1440" w:hanging="360"/>
      </w:pPr>
    </w:lvl>
    <w:lvl w:ilvl="2" w:tplc="96573835" w:tentative="1">
      <w:start w:val="1"/>
      <w:numFmt w:val="lowerRoman"/>
      <w:lvlText w:val="%3."/>
      <w:lvlJc w:val="right"/>
      <w:pPr>
        <w:ind w:left="2160" w:hanging="180"/>
      </w:pPr>
    </w:lvl>
    <w:lvl w:ilvl="3" w:tplc="96573835" w:tentative="1">
      <w:start w:val="1"/>
      <w:numFmt w:val="decimal"/>
      <w:lvlText w:val="%4."/>
      <w:lvlJc w:val="left"/>
      <w:pPr>
        <w:ind w:left="2880" w:hanging="360"/>
      </w:pPr>
    </w:lvl>
    <w:lvl w:ilvl="4" w:tplc="96573835" w:tentative="1">
      <w:start w:val="1"/>
      <w:numFmt w:val="lowerLetter"/>
      <w:lvlText w:val="%5."/>
      <w:lvlJc w:val="left"/>
      <w:pPr>
        <w:ind w:left="3600" w:hanging="360"/>
      </w:pPr>
    </w:lvl>
    <w:lvl w:ilvl="5" w:tplc="96573835" w:tentative="1">
      <w:start w:val="1"/>
      <w:numFmt w:val="lowerRoman"/>
      <w:lvlText w:val="%6."/>
      <w:lvlJc w:val="right"/>
      <w:pPr>
        <w:ind w:left="4320" w:hanging="180"/>
      </w:pPr>
    </w:lvl>
    <w:lvl w:ilvl="6" w:tplc="96573835" w:tentative="1">
      <w:start w:val="1"/>
      <w:numFmt w:val="decimal"/>
      <w:lvlText w:val="%7."/>
      <w:lvlJc w:val="left"/>
      <w:pPr>
        <w:ind w:left="5040" w:hanging="360"/>
      </w:pPr>
    </w:lvl>
    <w:lvl w:ilvl="7" w:tplc="96573835" w:tentative="1">
      <w:start w:val="1"/>
      <w:numFmt w:val="lowerLetter"/>
      <w:lvlText w:val="%8."/>
      <w:lvlJc w:val="left"/>
      <w:pPr>
        <w:ind w:left="5760" w:hanging="360"/>
      </w:pPr>
    </w:lvl>
    <w:lvl w:ilvl="8" w:tplc="9657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67212505">
      <w:start w:val="1"/>
      <w:numFmt w:val="decimal"/>
      <w:lvlText w:val="%1."/>
      <w:lvlJc w:val="left"/>
      <w:pPr>
        <w:ind w:left="720" w:hanging="360"/>
      </w:pPr>
    </w:lvl>
    <w:lvl w:ilvl="1" w:tplc="67212505" w:tentative="1">
      <w:start w:val="1"/>
      <w:numFmt w:val="lowerLetter"/>
      <w:lvlText w:val="%2."/>
      <w:lvlJc w:val="left"/>
      <w:pPr>
        <w:ind w:left="1440" w:hanging="360"/>
      </w:pPr>
    </w:lvl>
    <w:lvl w:ilvl="2" w:tplc="67212505" w:tentative="1">
      <w:start w:val="1"/>
      <w:numFmt w:val="lowerRoman"/>
      <w:lvlText w:val="%3."/>
      <w:lvlJc w:val="right"/>
      <w:pPr>
        <w:ind w:left="2160" w:hanging="180"/>
      </w:pPr>
    </w:lvl>
    <w:lvl w:ilvl="3" w:tplc="67212505" w:tentative="1">
      <w:start w:val="1"/>
      <w:numFmt w:val="decimal"/>
      <w:lvlText w:val="%4."/>
      <w:lvlJc w:val="left"/>
      <w:pPr>
        <w:ind w:left="2880" w:hanging="360"/>
      </w:pPr>
    </w:lvl>
    <w:lvl w:ilvl="4" w:tplc="67212505" w:tentative="1">
      <w:start w:val="1"/>
      <w:numFmt w:val="lowerLetter"/>
      <w:lvlText w:val="%5."/>
      <w:lvlJc w:val="left"/>
      <w:pPr>
        <w:ind w:left="3600" w:hanging="360"/>
      </w:pPr>
    </w:lvl>
    <w:lvl w:ilvl="5" w:tplc="67212505" w:tentative="1">
      <w:start w:val="1"/>
      <w:numFmt w:val="lowerRoman"/>
      <w:lvlText w:val="%6."/>
      <w:lvlJc w:val="right"/>
      <w:pPr>
        <w:ind w:left="4320" w:hanging="180"/>
      </w:pPr>
    </w:lvl>
    <w:lvl w:ilvl="6" w:tplc="67212505" w:tentative="1">
      <w:start w:val="1"/>
      <w:numFmt w:val="decimal"/>
      <w:lvlText w:val="%7."/>
      <w:lvlJc w:val="left"/>
      <w:pPr>
        <w:ind w:left="5040" w:hanging="360"/>
      </w:pPr>
    </w:lvl>
    <w:lvl w:ilvl="7" w:tplc="67212505" w:tentative="1">
      <w:start w:val="1"/>
      <w:numFmt w:val="lowerLetter"/>
      <w:lvlText w:val="%8."/>
      <w:lvlJc w:val="left"/>
      <w:pPr>
        <w:ind w:left="5760" w:hanging="360"/>
      </w:pPr>
    </w:lvl>
    <w:lvl w:ilvl="8" w:tplc="6721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80919521">
      <w:start w:val="1"/>
      <w:numFmt w:val="decimal"/>
      <w:lvlText w:val="%1."/>
      <w:lvlJc w:val="left"/>
      <w:pPr>
        <w:ind w:left="720" w:hanging="360"/>
      </w:pPr>
    </w:lvl>
    <w:lvl w:ilvl="1" w:tplc="80919521" w:tentative="1">
      <w:start w:val="1"/>
      <w:numFmt w:val="lowerLetter"/>
      <w:lvlText w:val="%2."/>
      <w:lvlJc w:val="left"/>
      <w:pPr>
        <w:ind w:left="1440" w:hanging="360"/>
      </w:pPr>
    </w:lvl>
    <w:lvl w:ilvl="2" w:tplc="80919521" w:tentative="1">
      <w:start w:val="1"/>
      <w:numFmt w:val="lowerRoman"/>
      <w:lvlText w:val="%3."/>
      <w:lvlJc w:val="right"/>
      <w:pPr>
        <w:ind w:left="2160" w:hanging="180"/>
      </w:pPr>
    </w:lvl>
    <w:lvl w:ilvl="3" w:tplc="80919521" w:tentative="1">
      <w:start w:val="1"/>
      <w:numFmt w:val="decimal"/>
      <w:lvlText w:val="%4."/>
      <w:lvlJc w:val="left"/>
      <w:pPr>
        <w:ind w:left="2880" w:hanging="360"/>
      </w:pPr>
    </w:lvl>
    <w:lvl w:ilvl="4" w:tplc="80919521" w:tentative="1">
      <w:start w:val="1"/>
      <w:numFmt w:val="lowerLetter"/>
      <w:lvlText w:val="%5."/>
      <w:lvlJc w:val="left"/>
      <w:pPr>
        <w:ind w:left="3600" w:hanging="360"/>
      </w:pPr>
    </w:lvl>
    <w:lvl w:ilvl="5" w:tplc="80919521" w:tentative="1">
      <w:start w:val="1"/>
      <w:numFmt w:val="lowerRoman"/>
      <w:lvlText w:val="%6."/>
      <w:lvlJc w:val="right"/>
      <w:pPr>
        <w:ind w:left="4320" w:hanging="180"/>
      </w:pPr>
    </w:lvl>
    <w:lvl w:ilvl="6" w:tplc="80919521" w:tentative="1">
      <w:start w:val="1"/>
      <w:numFmt w:val="decimal"/>
      <w:lvlText w:val="%7."/>
      <w:lvlJc w:val="left"/>
      <w:pPr>
        <w:ind w:left="5040" w:hanging="360"/>
      </w:pPr>
    </w:lvl>
    <w:lvl w:ilvl="7" w:tplc="80919521" w:tentative="1">
      <w:start w:val="1"/>
      <w:numFmt w:val="lowerLetter"/>
      <w:lvlText w:val="%8."/>
      <w:lvlJc w:val="left"/>
      <w:pPr>
        <w:ind w:left="5760" w:hanging="360"/>
      </w:pPr>
    </w:lvl>
    <w:lvl w:ilvl="8" w:tplc="8091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51402647">
      <w:start w:val="1"/>
      <w:numFmt w:val="decimal"/>
      <w:lvlText w:val="%1."/>
      <w:lvlJc w:val="left"/>
      <w:pPr>
        <w:ind w:left="720" w:hanging="360"/>
      </w:pPr>
    </w:lvl>
    <w:lvl w:ilvl="1" w:tplc="51402647" w:tentative="1">
      <w:start w:val="1"/>
      <w:numFmt w:val="lowerLetter"/>
      <w:lvlText w:val="%2."/>
      <w:lvlJc w:val="left"/>
      <w:pPr>
        <w:ind w:left="1440" w:hanging="360"/>
      </w:pPr>
    </w:lvl>
    <w:lvl w:ilvl="2" w:tplc="51402647" w:tentative="1">
      <w:start w:val="1"/>
      <w:numFmt w:val="lowerRoman"/>
      <w:lvlText w:val="%3."/>
      <w:lvlJc w:val="right"/>
      <w:pPr>
        <w:ind w:left="2160" w:hanging="180"/>
      </w:pPr>
    </w:lvl>
    <w:lvl w:ilvl="3" w:tplc="51402647" w:tentative="1">
      <w:start w:val="1"/>
      <w:numFmt w:val="decimal"/>
      <w:lvlText w:val="%4."/>
      <w:lvlJc w:val="left"/>
      <w:pPr>
        <w:ind w:left="2880" w:hanging="360"/>
      </w:pPr>
    </w:lvl>
    <w:lvl w:ilvl="4" w:tplc="51402647" w:tentative="1">
      <w:start w:val="1"/>
      <w:numFmt w:val="lowerLetter"/>
      <w:lvlText w:val="%5."/>
      <w:lvlJc w:val="left"/>
      <w:pPr>
        <w:ind w:left="3600" w:hanging="360"/>
      </w:pPr>
    </w:lvl>
    <w:lvl w:ilvl="5" w:tplc="51402647" w:tentative="1">
      <w:start w:val="1"/>
      <w:numFmt w:val="lowerRoman"/>
      <w:lvlText w:val="%6."/>
      <w:lvlJc w:val="right"/>
      <w:pPr>
        <w:ind w:left="4320" w:hanging="180"/>
      </w:pPr>
    </w:lvl>
    <w:lvl w:ilvl="6" w:tplc="51402647" w:tentative="1">
      <w:start w:val="1"/>
      <w:numFmt w:val="decimal"/>
      <w:lvlText w:val="%7."/>
      <w:lvlJc w:val="left"/>
      <w:pPr>
        <w:ind w:left="5040" w:hanging="360"/>
      </w:pPr>
    </w:lvl>
    <w:lvl w:ilvl="7" w:tplc="51402647" w:tentative="1">
      <w:start w:val="1"/>
      <w:numFmt w:val="lowerLetter"/>
      <w:lvlText w:val="%8."/>
      <w:lvlJc w:val="left"/>
      <w:pPr>
        <w:ind w:left="5760" w:hanging="360"/>
      </w:pPr>
    </w:lvl>
    <w:lvl w:ilvl="8" w:tplc="5140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50094488">
      <w:start w:val="1"/>
      <w:numFmt w:val="decimal"/>
      <w:lvlText w:val="%1."/>
      <w:lvlJc w:val="left"/>
      <w:pPr>
        <w:ind w:left="720" w:hanging="360"/>
      </w:pPr>
    </w:lvl>
    <w:lvl w:ilvl="1" w:tplc="50094488" w:tentative="1">
      <w:start w:val="1"/>
      <w:numFmt w:val="lowerLetter"/>
      <w:lvlText w:val="%2."/>
      <w:lvlJc w:val="left"/>
      <w:pPr>
        <w:ind w:left="1440" w:hanging="360"/>
      </w:pPr>
    </w:lvl>
    <w:lvl w:ilvl="2" w:tplc="50094488" w:tentative="1">
      <w:start w:val="1"/>
      <w:numFmt w:val="lowerRoman"/>
      <w:lvlText w:val="%3."/>
      <w:lvlJc w:val="right"/>
      <w:pPr>
        <w:ind w:left="2160" w:hanging="180"/>
      </w:pPr>
    </w:lvl>
    <w:lvl w:ilvl="3" w:tplc="50094488" w:tentative="1">
      <w:start w:val="1"/>
      <w:numFmt w:val="decimal"/>
      <w:lvlText w:val="%4."/>
      <w:lvlJc w:val="left"/>
      <w:pPr>
        <w:ind w:left="2880" w:hanging="360"/>
      </w:pPr>
    </w:lvl>
    <w:lvl w:ilvl="4" w:tplc="50094488" w:tentative="1">
      <w:start w:val="1"/>
      <w:numFmt w:val="lowerLetter"/>
      <w:lvlText w:val="%5."/>
      <w:lvlJc w:val="left"/>
      <w:pPr>
        <w:ind w:left="3600" w:hanging="360"/>
      </w:pPr>
    </w:lvl>
    <w:lvl w:ilvl="5" w:tplc="50094488" w:tentative="1">
      <w:start w:val="1"/>
      <w:numFmt w:val="lowerRoman"/>
      <w:lvlText w:val="%6."/>
      <w:lvlJc w:val="right"/>
      <w:pPr>
        <w:ind w:left="4320" w:hanging="180"/>
      </w:pPr>
    </w:lvl>
    <w:lvl w:ilvl="6" w:tplc="50094488" w:tentative="1">
      <w:start w:val="1"/>
      <w:numFmt w:val="decimal"/>
      <w:lvlText w:val="%7."/>
      <w:lvlJc w:val="left"/>
      <w:pPr>
        <w:ind w:left="5040" w:hanging="360"/>
      </w:pPr>
    </w:lvl>
    <w:lvl w:ilvl="7" w:tplc="50094488" w:tentative="1">
      <w:start w:val="1"/>
      <w:numFmt w:val="lowerLetter"/>
      <w:lvlText w:val="%8."/>
      <w:lvlJc w:val="left"/>
      <w:pPr>
        <w:ind w:left="5760" w:hanging="360"/>
      </w:pPr>
    </w:lvl>
    <w:lvl w:ilvl="8" w:tplc="5009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39150106">
      <w:start w:val="1"/>
      <w:numFmt w:val="decimal"/>
      <w:lvlText w:val="%1."/>
      <w:lvlJc w:val="left"/>
      <w:pPr>
        <w:ind w:left="720" w:hanging="360"/>
      </w:pPr>
    </w:lvl>
    <w:lvl w:ilvl="1" w:tplc="39150106" w:tentative="1">
      <w:start w:val="1"/>
      <w:numFmt w:val="lowerLetter"/>
      <w:lvlText w:val="%2."/>
      <w:lvlJc w:val="left"/>
      <w:pPr>
        <w:ind w:left="1440" w:hanging="360"/>
      </w:pPr>
    </w:lvl>
    <w:lvl w:ilvl="2" w:tplc="39150106" w:tentative="1">
      <w:start w:val="1"/>
      <w:numFmt w:val="lowerRoman"/>
      <w:lvlText w:val="%3."/>
      <w:lvlJc w:val="right"/>
      <w:pPr>
        <w:ind w:left="2160" w:hanging="180"/>
      </w:pPr>
    </w:lvl>
    <w:lvl w:ilvl="3" w:tplc="39150106" w:tentative="1">
      <w:start w:val="1"/>
      <w:numFmt w:val="decimal"/>
      <w:lvlText w:val="%4."/>
      <w:lvlJc w:val="left"/>
      <w:pPr>
        <w:ind w:left="2880" w:hanging="360"/>
      </w:pPr>
    </w:lvl>
    <w:lvl w:ilvl="4" w:tplc="39150106" w:tentative="1">
      <w:start w:val="1"/>
      <w:numFmt w:val="lowerLetter"/>
      <w:lvlText w:val="%5."/>
      <w:lvlJc w:val="left"/>
      <w:pPr>
        <w:ind w:left="3600" w:hanging="360"/>
      </w:pPr>
    </w:lvl>
    <w:lvl w:ilvl="5" w:tplc="39150106" w:tentative="1">
      <w:start w:val="1"/>
      <w:numFmt w:val="lowerRoman"/>
      <w:lvlText w:val="%6."/>
      <w:lvlJc w:val="right"/>
      <w:pPr>
        <w:ind w:left="4320" w:hanging="180"/>
      </w:pPr>
    </w:lvl>
    <w:lvl w:ilvl="6" w:tplc="39150106" w:tentative="1">
      <w:start w:val="1"/>
      <w:numFmt w:val="decimal"/>
      <w:lvlText w:val="%7."/>
      <w:lvlJc w:val="left"/>
      <w:pPr>
        <w:ind w:left="5040" w:hanging="360"/>
      </w:pPr>
    </w:lvl>
    <w:lvl w:ilvl="7" w:tplc="39150106" w:tentative="1">
      <w:start w:val="1"/>
      <w:numFmt w:val="lowerLetter"/>
      <w:lvlText w:val="%8."/>
      <w:lvlJc w:val="left"/>
      <w:pPr>
        <w:ind w:left="5760" w:hanging="360"/>
      </w:pPr>
    </w:lvl>
    <w:lvl w:ilvl="8" w:tplc="3915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29473212">
      <w:start w:val="1"/>
      <w:numFmt w:val="decimal"/>
      <w:lvlText w:val="%1."/>
      <w:lvlJc w:val="left"/>
      <w:pPr>
        <w:ind w:left="720" w:hanging="360"/>
      </w:pPr>
    </w:lvl>
    <w:lvl w:ilvl="1" w:tplc="29473212" w:tentative="1">
      <w:start w:val="1"/>
      <w:numFmt w:val="lowerLetter"/>
      <w:lvlText w:val="%2."/>
      <w:lvlJc w:val="left"/>
      <w:pPr>
        <w:ind w:left="1440" w:hanging="360"/>
      </w:pPr>
    </w:lvl>
    <w:lvl w:ilvl="2" w:tplc="29473212" w:tentative="1">
      <w:start w:val="1"/>
      <w:numFmt w:val="lowerRoman"/>
      <w:lvlText w:val="%3."/>
      <w:lvlJc w:val="right"/>
      <w:pPr>
        <w:ind w:left="2160" w:hanging="180"/>
      </w:pPr>
    </w:lvl>
    <w:lvl w:ilvl="3" w:tplc="29473212" w:tentative="1">
      <w:start w:val="1"/>
      <w:numFmt w:val="decimal"/>
      <w:lvlText w:val="%4."/>
      <w:lvlJc w:val="left"/>
      <w:pPr>
        <w:ind w:left="2880" w:hanging="360"/>
      </w:pPr>
    </w:lvl>
    <w:lvl w:ilvl="4" w:tplc="29473212" w:tentative="1">
      <w:start w:val="1"/>
      <w:numFmt w:val="lowerLetter"/>
      <w:lvlText w:val="%5."/>
      <w:lvlJc w:val="left"/>
      <w:pPr>
        <w:ind w:left="3600" w:hanging="360"/>
      </w:pPr>
    </w:lvl>
    <w:lvl w:ilvl="5" w:tplc="29473212" w:tentative="1">
      <w:start w:val="1"/>
      <w:numFmt w:val="lowerRoman"/>
      <w:lvlText w:val="%6."/>
      <w:lvlJc w:val="right"/>
      <w:pPr>
        <w:ind w:left="4320" w:hanging="180"/>
      </w:pPr>
    </w:lvl>
    <w:lvl w:ilvl="6" w:tplc="29473212" w:tentative="1">
      <w:start w:val="1"/>
      <w:numFmt w:val="decimal"/>
      <w:lvlText w:val="%7."/>
      <w:lvlJc w:val="left"/>
      <w:pPr>
        <w:ind w:left="5040" w:hanging="360"/>
      </w:pPr>
    </w:lvl>
    <w:lvl w:ilvl="7" w:tplc="29473212" w:tentative="1">
      <w:start w:val="1"/>
      <w:numFmt w:val="lowerLetter"/>
      <w:lvlText w:val="%8."/>
      <w:lvlJc w:val="left"/>
      <w:pPr>
        <w:ind w:left="5760" w:hanging="360"/>
      </w:pPr>
    </w:lvl>
    <w:lvl w:ilvl="8" w:tplc="2947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4">
    <w:multiLevelType w:val="hybridMultilevel"/>
    <w:lvl w:ilvl="0" w:tplc="12974762">
      <w:start w:val="1"/>
      <w:numFmt w:val="decimal"/>
      <w:lvlText w:val="%1."/>
      <w:lvlJc w:val="left"/>
      <w:pPr>
        <w:ind w:left="720" w:hanging="360"/>
      </w:pPr>
    </w:lvl>
    <w:lvl w:ilvl="1" w:tplc="12974762" w:tentative="1">
      <w:start w:val="1"/>
      <w:numFmt w:val="lowerLetter"/>
      <w:lvlText w:val="%2."/>
      <w:lvlJc w:val="left"/>
      <w:pPr>
        <w:ind w:left="1440" w:hanging="360"/>
      </w:pPr>
    </w:lvl>
    <w:lvl w:ilvl="2" w:tplc="12974762" w:tentative="1">
      <w:start w:val="1"/>
      <w:numFmt w:val="lowerRoman"/>
      <w:lvlText w:val="%3."/>
      <w:lvlJc w:val="right"/>
      <w:pPr>
        <w:ind w:left="2160" w:hanging="180"/>
      </w:pPr>
    </w:lvl>
    <w:lvl w:ilvl="3" w:tplc="12974762" w:tentative="1">
      <w:start w:val="1"/>
      <w:numFmt w:val="decimal"/>
      <w:lvlText w:val="%4."/>
      <w:lvlJc w:val="left"/>
      <w:pPr>
        <w:ind w:left="2880" w:hanging="360"/>
      </w:pPr>
    </w:lvl>
    <w:lvl w:ilvl="4" w:tplc="12974762" w:tentative="1">
      <w:start w:val="1"/>
      <w:numFmt w:val="lowerLetter"/>
      <w:lvlText w:val="%5."/>
      <w:lvlJc w:val="left"/>
      <w:pPr>
        <w:ind w:left="3600" w:hanging="360"/>
      </w:pPr>
    </w:lvl>
    <w:lvl w:ilvl="5" w:tplc="12974762" w:tentative="1">
      <w:start w:val="1"/>
      <w:numFmt w:val="lowerRoman"/>
      <w:lvlText w:val="%6."/>
      <w:lvlJc w:val="right"/>
      <w:pPr>
        <w:ind w:left="4320" w:hanging="180"/>
      </w:pPr>
    </w:lvl>
    <w:lvl w:ilvl="6" w:tplc="12974762" w:tentative="1">
      <w:start w:val="1"/>
      <w:numFmt w:val="decimal"/>
      <w:lvlText w:val="%7."/>
      <w:lvlJc w:val="left"/>
      <w:pPr>
        <w:ind w:left="5040" w:hanging="360"/>
      </w:pPr>
    </w:lvl>
    <w:lvl w:ilvl="7" w:tplc="12974762" w:tentative="1">
      <w:start w:val="1"/>
      <w:numFmt w:val="lowerLetter"/>
      <w:lvlText w:val="%8."/>
      <w:lvlJc w:val="left"/>
      <w:pPr>
        <w:ind w:left="5760" w:hanging="360"/>
      </w:pPr>
    </w:lvl>
    <w:lvl w:ilvl="8" w:tplc="12974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3">
    <w:multiLevelType w:val="hybridMultilevel"/>
    <w:lvl w:ilvl="0" w:tplc="75596785">
      <w:start w:val="1"/>
      <w:numFmt w:val="decimal"/>
      <w:lvlText w:val="%1."/>
      <w:lvlJc w:val="left"/>
      <w:pPr>
        <w:ind w:left="720" w:hanging="360"/>
      </w:pPr>
    </w:lvl>
    <w:lvl w:ilvl="1" w:tplc="75596785" w:tentative="1">
      <w:start w:val="1"/>
      <w:numFmt w:val="lowerLetter"/>
      <w:lvlText w:val="%2."/>
      <w:lvlJc w:val="left"/>
      <w:pPr>
        <w:ind w:left="1440" w:hanging="360"/>
      </w:pPr>
    </w:lvl>
    <w:lvl w:ilvl="2" w:tplc="75596785" w:tentative="1">
      <w:start w:val="1"/>
      <w:numFmt w:val="lowerRoman"/>
      <w:lvlText w:val="%3."/>
      <w:lvlJc w:val="right"/>
      <w:pPr>
        <w:ind w:left="2160" w:hanging="180"/>
      </w:pPr>
    </w:lvl>
    <w:lvl w:ilvl="3" w:tplc="75596785" w:tentative="1">
      <w:start w:val="1"/>
      <w:numFmt w:val="decimal"/>
      <w:lvlText w:val="%4."/>
      <w:lvlJc w:val="left"/>
      <w:pPr>
        <w:ind w:left="2880" w:hanging="360"/>
      </w:pPr>
    </w:lvl>
    <w:lvl w:ilvl="4" w:tplc="75596785" w:tentative="1">
      <w:start w:val="1"/>
      <w:numFmt w:val="lowerLetter"/>
      <w:lvlText w:val="%5."/>
      <w:lvlJc w:val="left"/>
      <w:pPr>
        <w:ind w:left="3600" w:hanging="360"/>
      </w:pPr>
    </w:lvl>
    <w:lvl w:ilvl="5" w:tplc="75596785" w:tentative="1">
      <w:start w:val="1"/>
      <w:numFmt w:val="lowerRoman"/>
      <w:lvlText w:val="%6."/>
      <w:lvlJc w:val="right"/>
      <w:pPr>
        <w:ind w:left="4320" w:hanging="180"/>
      </w:pPr>
    </w:lvl>
    <w:lvl w:ilvl="6" w:tplc="75596785" w:tentative="1">
      <w:start w:val="1"/>
      <w:numFmt w:val="decimal"/>
      <w:lvlText w:val="%7."/>
      <w:lvlJc w:val="left"/>
      <w:pPr>
        <w:ind w:left="5040" w:hanging="360"/>
      </w:pPr>
    </w:lvl>
    <w:lvl w:ilvl="7" w:tplc="75596785" w:tentative="1">
      <w:start w:val="1"/>
      <w:numFmt w:val="lowerLetter"/>
      <w:lvlText w:val="%8."/>
      <w:lvlJc w:val="left"/>
      <w:pPr>
        <w:ind w:left="5760" w:hanging="360"/>
      </w:pPr>
    </w:lvl>
    <w:lvl w:ilvl="8" w:tplc="7559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2">
    <w:multiLevelType w:val="hybridMultilevel"/>
    <w:lvl w:ilvl="0" w:tplc="85842058">
      <w:start w:val="1"/>
      <w:numFmt w:val="decimal"/>
      <w:lvlText w:val="%1."/>
      <w:lvlJc w:val="left"/>
      <w:pPr>
        <w:ind w:left="720" w:hanging="360"/>
      </w:pPr>
    </w:lvl>
    <w:lvl w:ilvl="1" w:tplc="85842058" w:tentative="1">
      <w:start w:val="1"/>
      <w:numFmt w:val="lowerLetter"/>
      <w:lvlText w:val="%2."/>
      <w:lvlJc w:val="left"/>
      <w:pPr>
        <w:ind w:left="1440" w:hanging="360"/>
      </w:pPr>
    </w:lvl>
    <w:lvl w:ilvl="2" w:tplc="85842058" w:tentative="1">
      <w:start w:val="1"/>
      <w:numFmt w:val="lowerRoman"/>
      <w:lvlText w:val="%3."/>
      <w:lvlJc w:val="right"/>
      <w:pPr>
        <w:ind w:left="2160" w:hanging="180"/>
      </w:pPr>
    </w:lvl>
    <w:lvl w:ilvl="3" w:tplc="85842058" w:tentative="1">
      <w:start w:val="1"/>
      <w:numFmt w:val="decimal"/>
      <w:lvlText w:val="%4."/>
      <w:lvlJc w:val="left"/>
      <w:pPr>
        <w:ind w:left="2880" w:hanging="360"/>
      </w:pPr>
    </w:lvl>
    <w:lvl w:ilvl="4" w:tplc="85842058" w:tentative="1">
      <w:start w:val="1"/>
      <w:numFmt w:val="lowerLetter"/>
      <w:lvlText w:val="%5."/>
      <w:lvlJc w:val="left"/>
      <w:pPr>
        <w:ind w:left="3600" w:hanging="360"/>
      </w:pPr>
    </w:lvl>
    <w:lvl w:ilvl="5" w:tplc="85842058" w:tentative="1">
      <w:start w:val="1"/>
      <w:numFmt w:val="lowerRoman"/>
      <w:lvlText w:val="%6."/>
      <w:lvlJc w:val="right"/>
      <w:pPr>
        <w:ind w:left="4320" w:hanging="180"/>
      </w:pPr>
    </w:lvl>
    <w:lvl w:ilvl="6" w:tplc="85842058" w:tentative="1">
      <w:start w:val="1"/>
      <w:numFmt w:val="decimal"/>
      <w:lvlText w:val="%7."/>
      <w:lvlJc w:val="left"/>
      <w:pPr>
        <w:ind w:left="5040" w:hanging="360"/>
      </w:pPr>
    </w:lvl>
    <w:lvl w:ilvl="7" w:tplc="85842058" w:tentative="1">
      <w:start w:val="1"/>
      <w:numFmt w:val="lowerLetter"/>
      <w:lvlText w:val="%8."/>
      <w:lvlJc w:val="left"/>
      <w:pPr>
        <w:ind w:left="5760" w:hanging="360"/>
      </w:pPr>
    </w:lvl>
    <w:lvl w:ilvl="8" w:tplc="8584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1">
    <w:multiLevelType w:val="hybridMultilevel"/>
    <w:lvl w:ilvl="0" w:tplc="71545976">
      <w:start w:val="1"/>
      <w:numFmt w:val="decimal"/>
      <w:lvlText w:val="%1."/>
      <w:lvlJc w:val="left"/>
      <w:pPr>
        <w:ind w:left="720" w:hanging="360"/>
      </w:pPr>
    </w:lvl>
    <w:lvl w:ilvl="1" w:tplc="71545976" w:tentative="1">
      <w:start w:val="1"/>
      <w:numFmt w:val="lowerLetter"/>
      <w:lvlText w:val="%2."/>
      <w:lvlJc w:val="left"/>
      <w:pPr>
        <w:ind w:left="1440" w:hanging="360"/>
      </w:pPr>
    </w:lvl>
    <w:lvl w:ilvl="2" w:tplc="71545976" w:tentative="1">
      <w:start w:val="1"/>
      <w:numFmt w:val="lowerRoman"/>
      <w:lvlText w:val="%3."/>
      <w:lvlJc w:val="right"/>
      <w:pPr>
        <w:ind w:left="2160" w:hanging="180"/>
      </w:pPr>
    </w:lvl>
    <w:lvl w:ilvl="3" w:tplc="71545976" w:tentative="1">
      <w:start w:val="1"/>
      <w:numFmt w:val="decimal"/>
      <w:lvlText w:val="%4."/>
      <w:lvlJc w:val="left"/>
      <w:pPr>
        <w:ind w:left="2880" w:hanging="360"/>
      </w:pPr>
    </w:lvl>
    <w:lvl w:ilvl="4" w:tplc="71545976" w:tentative="1">
      <w:start w:val="1"/>
      <w:numFmt w:val="lowerLetter"/>
      <w:lvlText w:val="%5."/>
      <w:lvlJc w:val="left"/>
      <w:pPr>
        <w:ind w:left="3600" w:hanging="360"/>
      </w:pPr>
    </w:lvl>
    <w:lvl w:ilvl="5" w:tplc="71545976" w:tentative="1">
      <w:start w:val="1"/>
      <w:numFmt w:val="lowerRoman"/>
      <w:lvlText w:val="%6."/>
      <w:lvlJc w:val="right"/>
      <w:pPr>
        <w:ind w:left="4320" w:hanging="180"/>
      </w:pPr>
    </w:lvl>
    <w:lvl w:ilvl="6" w:tplc="71545976" w:tentative="1">
      <w:start w:val="1"/>
      <w:numFmt w:val="decimal"/>
      <w:lvlText w:val="%7."/>
      <w:lvlJc w:val="left"/>
      <w:pPr>
        <w:ind w:left="5040" w:hanging="360"/>
      </w:pPr>
    </w:lvl>
    <w:lvl w:ilvl="7" w:tplc="71545976" w:tentative="1">
      <w:start w:val="1"/>
      <w:numFmt w:val="lowerLetter"/>
      <w:lvlText w:val="%8."/>
      <w:lvlJc w:val="left"/>
      <w:pPr>
        <w:ind w:left="5760" w:hanging="360"/>
      </w:pPr>
    </w:lvl>
    <w:lvl w:ilvl="8" w:tplc="7154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0">
    <w:multiLevelType w:val="hybridMultilevel"/>
    <w:lvl w:ilvl="0" w:tplc="83442083">
      <w:start w:val="1"/>
      <w:numFmt w:val="decimal"/>
      <w:lvlText w:val="%1."/>
      <w:lvlJc w:val="left"/>
      <w:pPr>
        <w:ind w:left="720" w:hanging="360"/>
      </w:pPr>
    </w:lvl>
    <w:lvl w:ilvl="1" w:tplc="83442083" w:tentative="1">
      <w:start w:val="1"/>
      <w:numFmt w:val="lowerLetter"/>
      <w:lvlText w:val="%2."/>
      <w:lvlJc w:val="left"/>
      <w:pPr>
        <w:ind w:left="1440" w:hanging="360"/>
      </w:pPr>
    </w:lvl>
    <w:lvl w:ilvl="2" w:tplc="83442083" w:tentative="1">
      <w:start w:val="1"/>
      <w:numFmt w:val="lowerRoman"/>
      <w:lvlText w:val="%3."/>
      <w:lvlJc w:val="right"/>
      <w:pPr>
        <w:ind w:left="2160" w:hanging="180"/>
      </w:pPr>
    </w:lvl>
    <w:lvl w:ilvl="3" w:tplc="83442083" w:tentative="1">
      <w:start w:val="1"/>
      <w:numFmt w:val="decimal"/>
      <w:lvlText w:val="%4."/>
      <w:lvlJc w:val="left"/>
      <w:pPr>
        <w:ind w:left="2880" w:hanging="360"/>
      </w:pPr>
    </w:lvl>
    <w:lvl w:ilvl="4" w:tplc="83442083" w:tentative="1">
      <w:start w:val="1"/>
      <w:numFmt w:val="lowerLetter"/>
      <w:lvlText w:val="%5."/>
      <w:lvlJc w:val="left"/>
      <w:pPr>
        <w:ind w:left="3600" w:hanging="360"/>
      </w:pPr>
    </w:lvl>
    <w:lvl w:ilvl="5" w:tplc="83442083" w:tentative="1">
      <w:start w:val="1"/>
      <w:numFmt w:val="lowerRoman"/>
      <w:lvlText w:val="%6."/>
      <w:lvlJc w:val="right"/>
      <w:pPr>
        <w:ind w:left="4320" w:hanging="180"/>
      </w:pPr>
    </w:lvl>
    <w:lvl w:ilvl="6" w:tplc="83442083" w:tentative="1">
      <w:start w:val="1"/>
      <w:numFmt w:val="decimal"/>
      <w:lvlText w:val="%7."/>
      <w:lvlJc w:val="left"/>
      <w:pPr>
        <w:ind w:left="5040" w:hanging="360"/>
      </w:pPr>
    </w:lvl>
    <w:lvl w:ilvl="7" w:tplc="83442083" w:tentative="1">
      <w:start w:val="1"/>
      <w:numFmt w:val="lowerLetter"/>
      <w:lvlText w:val="%8."/>
      <w:lvlJc w:val="left"/>
      <w:pPr>
        <w:ind w:left="5760" w:hanging="360"/>
      </w:pPr>
    </w:lvl>
    <w:lvl w:ilvl="8" w:tplc="8344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9">
    <w:multiLevelType w:val="hybridMultilevel"/>
    <w:lvl w:ilvl="0" w:tplc="49336985">
      <w:start w:val="1"/>
      <w:numFmt w:val="decimal"/>
      <w:lvlText w:val="%1."/>
      <w:lvlJc w:val="left"/>
      <w:pPr>
        <w:ind w:left="720" w:hanging="360"/>
      </w:pPr>
    </w:lvl>
    <w:lvl w:ilvl="1" w:tplc="49336985" w:tentative="1">
      <w:start w:val="1"/>
      <w:numFmt w:val="lowerLetter"/>
      <w:lvlText w:val="%2."/>
      <w:lvlJc w:val="left"/>
      <w:pPr>
        <w:ind w:left="1440" w:hanging="360"/>
      </w:pPr>
    </w:lvl>
    <w:lvl w:ilvl="2" w:tplc="49336985" w:tentative="1">
      <w:start w:val="1"/>
      <w:numFmt w:val="lowerRoman"/>
      <w:lvlText w:val="%3."/>
      <w:lvlJc w:val="right"/>
      <w:pPr>
        <w:ind w:left="2160" w:hanging="180"/>
      </w:pPr>
    </w:lvl>
    <w:lvl w:ilvl="3" w:tplc="49336985" w:tentative="1">
      <w:start w:val="1"/>
      <w:numFmt w:val="decimal"/>
      <w:lvlText w:val="%4."/>
      <w:lvlJc w:val="left"/>
      <w:pPr>
        <w:ind w:left="2880" w:hanging="360"/>
      </w:pPr>
    </w:lvl>
    <w:lvl w:ilvl="4" w:tplc="49336985" w:tentative="1">
      <w:start w:val="1"/>
      <w:numFmt w:val="lowerLetter"/>
      <w:lvlText w:val="%5."/>
      <w:lvlJc w:val="left"/>
      <w:pPr>
        <w:ind w:left="3600" w:hanging="360"/>
      </w:pPr>
    </w:lvl>
    <w:lvl w:ilvl="5" w:tplc="49336985" w:tentative="1">
      <w:start w:val="1"/>
      <w:numFmt w:val="lowerRoman"/>
      <w:lvlText w:val="%6."/>
      <w:lvlJc w:val="right"/>
      <w:pPr>
        <w:ind w:left="4320" w:hanging="180"/>
      </w:pPr>
    </w:lvl>
    <w:lvl w:ilvl="6" w:tplc="49336985" w:tentative="1">
      <w:start w:val="1"/>
      <w:numFmt w:val="decimal"/>
      <w:lvlText w:val="%7."/>
      <w:lvlJc w:val="left"/>
      <w:pPr>
        <w:ind w:left="5040" w:hanging="360"/>
      </w:pPr>
    </w:lvl>
    <w:lvl w:ilvl="7" w:tplc="49336985" w:tentative="1">
      <w:start w:val="1"/>
      <w:numFmt w:val="lowerLetter"/>
      <w:lvlText w:val="%8."/>
      <w:lvlJc w:val="left"/>
      <w:pPr>
        <w:ind w:left="5760" w:hanging="360"/>
      </w:pPr>
    </w:lvl>
    <w:lvl w:ilvl="8" w:tplc="49336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8">
    <w:multiLevelType w:val="hybridMultilevel"/>
    <w:lvl w:ilvl="0" w:tplc="84875227">
      <w:start w:val="1"/>
      <w:numFmt w:val="decimal"/>
      <w:lvlText w:val="%1."/>
      <w:lvlJc w:val="left"/>
      <w:pPr>
        <w:ind w:left="720" w:hanging="360"/>
      </w:pPr>
    </w:lvl>
    <w:lvl w:ilvl="1" w:tplc="84875227" w:tentative="1">
      <w:start w:val="1"/>
      <w:numFmt w:val="lowerLetter"/>
      <w:lvlText w:val="%2."/>
      <w:lvlJc w:val="left"/>
      <w:pPr>
        <w:ind w:left="1440" w:hanging="360"/>
      </w:pPr>
    </w:lvl>
    <w:lvl w:ilvl="2" w:tplc="84875227" w:tentative="1">
      <w:start w:val="1"/>
      <w:numFmt w:val="lowerRoman"/>
      <w:lvlText w:val="%3."/>
      <w:lvlJc w:val="right"/>
      <w:pPr>
        <w:ind w:left="2160" w:hanging="180"/>
      </w:pPr>
    </w:lvl>
    <w:lvl w:ilvl="3" w:tplc="84875227" w:tentative="1">
      <w:start w:val="1"/>
      <w:numFmt w:val="decimal"/>
      <w:lvlText w:val="%4."/>
      <w:lvlJc w:val="left"/>
      <w:pPr>
        <w:ind w:left="2880" w:hanging="360"/>
      </w:pPr>
    </w:lvl>
    <w:lvl w:ilvl="4" w:tplc="84875227" w:tentative="1">
      <w:start w:val="1"/>
      <w:numFmt w:val="lowerLetter"/>
      <w:lvlText w:val="%5."/>
      <w:lvlJc w:val="left"/>
      <w:pPr>
        <w:ind w:left="3600" w:hanging="360"/>
      </w:pPr>
    </w:lvl>
    <w:lvl w:ilvl="5" w:tplc="84875227" w:tentative="1">
      <w:start w:val="1"/>
      <w:numFmt w:val="lowerRoman"/>
      <w:lvlText w:val="%6."/>
      <w:lvlJc w:val="right"/>
      <w:pPr>
        <w:ind w:left="4320" w:hanging="180"/>
      </w:pPr>
    </w:lvl>
    <w:lvl w:ilvl="6" w:tplc="84875227" w:tentative="1">
      <w:start w:val="1"/>
      <w:numFmt w:val="decimal"/>
      <w:lvlText w:val="%7."/>
      <w:lvlJc w:val="left"/>
      <w:pPr>
        <w:ind w:left="5040" w:hanging="360"/>
      </w:pPr>
    </w:lvl>
    <w:lvl w:ilvl="7" w:tplc="84875227" w:tentative="1">
      <w:start w:val="1"/>
      <w:numFmt w:val="lowerLetter"/>
      <w:lvlText w:val="%8."/>
      <w:lvlJc w:val="left"/>
      <w:pPr>
        <w:ind w:left="5760" w:hanging="360"/>
      </w:pPr>
    </w:lvl>
    <w:lvl w:ilvl="8" w:tplc="8487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7">
    <w:multiLevelType w:val="hybridMultilevel"/>
    <w:lvl w:ilvl="0" w:tplc="28106426">
      <w:start w:val="1"/>
      <w:numFmt w:val="decimal"/>
      <w:lvlText w:val="%1."/>
      <w:lvlJc w:val="left"/>
      <w:pPr>
        <w:ind w:left="720" w:hanging="360"/>
      </w:pPr>
    </w:lvl>
    <w:lvl w:ilvl="1" w:tplc="28106426" w:tentative="1">
      <w:start w:val="1"/>
      <w:numFmt w:val="lowerLetter"/>
      <w:lvlText w:val="%2."/>
      <w:lvlJc w:val="left"/>
      <w:pPr>
        <w:ind w:left="1440" w:hanging="360"/>
      </w:pPr>
    </w:lvl>
    <w:lvl w:ilvl="2" w:tplc="28106426" w:tentative="1">
      <w:start w:val="1"/>
      <w:numFmt w:val="lowerRoman"/>
      <w:lvlText w:val="%3."/>
      <w:lvlJc w:val="right"/>
      <w:pPr>
        <w:ind w:left="2160" w:hanging="180"/>
      </w:pPr>
    </w:lvl>
    <w:lvl w:ilvl="3" w:tplc="28106426" w:tentative="1">
      <w:start w:val="1"/>
      <w:numFmt w:val="decimal"/>
      <w:lvlText w:val="%4."/>
      <w:lvlJc w:val="left"/>
      <w:pPr>
        <w:ind w:left="2880" w:hanging="360"/>
      </w:pPr>
    </w:lvl>
    <w:lvl w:ilvl="4" w:tplc="28106426" w:tentative="1">
      <w:start w:val="1"/>
      <w:numFmt w:val="lowerLetter"/>
      <w:lvlText w:val="%5."/>
      <w:lvlJc w:val="left"/>
      <w:pPr>
        <w:ind w:left="3600" w:hanging="360"/>
      </w:pPr>
    </w:lvl>
    <w:lvl w:ilvl="5" w:tplc="28106426" w:tentative="1">
      <w:start w:val="1"/>
      <w:numFmt w:val="lowerRoman"/>
      <w:lvlText w:val="%6."/>
      <w:lvlJc w:val="right"/>
      <w:pPr>
        <w:ind w:left="4320" w:hanging="180"/>
      </w:pPr>
    </w:lvl>
    <w:lvl w:ilvl="6" w:tplc="28106426" w:tentative="1">
      <w:start w:val="1"/>
      <w:numFmt w:val="decimal"/>
      <w:lvlText w:val="%7."/>
      <w:lvlJc w:val="left"/>
      <w:pPr>
        <w:ind w:left="5040" w:hanging="360"/>
      </w:pPr>
    </w:lvl>
    <w:lvl w:ilvl="7" w:tplc="28106426" w:tentative="1">
      <w:start w:val="1"/>
      <w:numFmt w:val="lowerLetter"/>
      <w:lvlText w:val="%8."/>
      <w:lvlJc w:val="left"/>
      <w:pPr>
        <w:ind w:left="5760" w:hanging="360"/>
      </w:pPr>
    </w:lvl>
    <w:lvl w:ilvl="8" w:tplc="2810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6">
    <w:multiLevelType w:val="hybridMultilevel"/>
    <w:lvl w:ilvl="0" w:tplc="37927579">
      <w:start w:val="1"/>
      <w:numFmt w:val="decimal"/>
      <w:lvlText w:val="%1."/>
      <w:lvlJc w:val="left"/>
      <w:pPr>
        <w:ind w:left="720" w:hanging="360"/>
      </w:pPr>
    </w:lvl>
    <w:lvl w:ilvl="1" w:tplc="37927579" w:tentative="1">
      <w:start w:val="1"/>
      <w:numFmt w:val="lowerLetter"/>
      <w:lvlText w:val="%2."/>
      <w:lvlJc w:val="left"/>
      <w:pPr>
        <w:ind w:left="1440" w:hanging="360"/>
      </w:pPr>
    </w:lvl>
    <w:lvl w:ilvl="2" w:tplc="37927579" w:tentative="1">
      <w:start w:val="1"/>
      <w:numFmt w:val="lowerRoman"/>
      <w:lvlText w:val="%3."/>
      <w:lvlJc w:val="right"/>
      <w:pPr>
        <w:ind w:left="2160" w:hanging="180"/>
      </w:pPr>
    </w:lvl>
    <w:lvl w:ilvl="3" w:tplc="37927579" w:tentative="1">
      <w:start w:val="1"/>
      <w:numFmt w:val="decimal"/>
      <w:lvlText w:val="%4."/>
      <w:lvlJc w:val="left"/>
      <w:pPr>
        <w:ind w:left="2880" w:hanging="360"/>
      </w:pPr>
    </w:lvl>
    <w:lvl w:ilvl="4" w:tplc="37927579" w:tentative="1">
      <w:start w:val="1"/>
      <w:numFmt w:val="lowerLetter"/>
      <w:lvlText w:val="%5."/>
      <w:lvlJc w:val="left"/>
      <w:pPr>
        <w:ind w:left="3600" w:hanging="360"/>
      </w:pPr>
    </w:lvl>
    <w:lvl w:ilvl="5" w:tplc="37927579" w:tentative="1">
      <w:start w:val="1"/>
      <w:numFmt w:val="lowerRoman"/>
      <w:lvlText w:val="%6."/>
      <w:lvlJc w:val="right"/>
      <w:pPr>
        <w:ind w:left="4320" w:hanging="180"/>
      </w:pPr>
    </w:lvl>
    <w:lvl w:ilvl="6" w:tplc="37927579" w:tentative="1">
      <w:start w:val="1"/>
      <w:numFmt w:val="decimal"/>
      <w:lvlText w:val="%7."/>
      <w:lvlJc w:val="left"/>
      <w:pPr>
        <w:ind w:left="5040" w:hanging="360"/>
      </w:pPr>
    </w:lvl>
    <w:lvl w:ilvl="7" w:tplc="37927579" w:tentative="1">
      <w:start w:val="1"/>
      <w:numFmt w:val="lowerLetter"/>
      <w:lvlText w:val="%8."/>
      <w:lvlJc w:val="left"/>
      <w:pPr>
        <w:ind w:left="5760" w:hanging="360"/>
      </w:pPr>
    </w:lvl>
    <w:lvl w:ilvl="8" w:tplc="3792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5">
    <w:multiLevelType w:val="hybridMultilevel"/>
    <w:lvl w:ilvl="0" w:tplc="39813183">
      <w:start w:val="1"/>
      <w:numFmt w:val="decimal"/>
      <w:lvlText w:val="%1."/>
      <w:lvlJc w:val="left"/>
      <w:pPr>
        <w:ind w:left="720" w:hanging="360"/>
      </w:pPr>
    </w:lvl>
    <w:lvl w:ilvl="1" w:tplc="39813183" w:tentative="1">
      <w:start w:val="1"/>
      <w:numFmt w:val="lowerLetter"/>
      <w:lvlText w:val="%2."/>
      <w:lvlJc w:val="left"/>
      <w:pPr>
        <w:ind w:left="1440" w:hanging="360"/>
      </w:pPr>
    </w:lvl>
    <w:lvl w:ilvl="2" w:tplc="39813183" w:tentative="1">
      <w:start w:val="1"/>
      <w:numFmt w:val="lowerRoman"/>
      <w:lvlText w:val="%3."/>
      <w:lvlJc w:val="right"/>
      <w:pPr>
        <w:ind w:left="2160" w:hanging="180"/>
      </w:pPr>
    </w:lvl>
    <w:lvl w:ilvl="3" w:tplc="39813183" w:tentative="1">
      <w:start w:val="1"/>
      <w:numFmt w:val="decimal"/>
      <w:lvlText w:val="%4."/>
      <w:lvlJc w:val="left"/>
      <w:pPr>
        <w:ind w:left="2880" w:hanging="360"/>
      </w:pPr>
    </w:lvl>
    <w:lvl w:ilvl="4" w:tplc="39813183" w:tentative="1">
      <w:start w:val="1"/>
      <w:numFmt w:val="lowerLetter"/>
      <w:lvlText w:val="%5."/>
      <w:lvlJc w:val="left"/>
      <w:pPr>
        <w:ind w:left="3600" w:hanging="360"/>
      </w:pPr>
    </w:lvl>
    <w:lvl w:ilvl="5" w:tplc="39813183" w:tentative="1">
      <w:start w:val="1"/>
      <w:numFmt w:val="lowerRoman"/>
      <w:lvlText w:val="%6."/>
      <w:lvlJc w:val="right"/>
      <w:pPr>
        <w:ind w:left="4320" w:hanging="180"/>
      </w:pPr>
    </w:lvl>
    <w:lvl w:ilvl="6" w:tplc="39813183" w:tentative="1">
      <w:start w:val="1"/>
      <w:numFmt w:val="decimal"/>
      <w:lvlText w:val="%7."/>
      <w:lvlJc w:val="left"/>
      <w:pPr>
        <w:ind w:left="5040" w:hanging="360"/>
      </w:pPr>
    </w:lvl>
    <w:lvl w:ilvl="7" w:tplc="39813183" w:tentative="1">
      <w:start w:val="1"/>
      <w:numFmt w:val="lowerLetter"/>
      <w:lvlText w:val="%8."/>
      <w:lvlJc w:val="left"/>
      <w:pPr>
        <w:ind w:left="5760" w:hanging="360"/>
      </w:pPr>
    </w:lvl>
    <w:lvl w:ilvl="8" w:tplc="3981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4">
    <w:multiLevelType w:val="hybridMultilevel"/>
    <w:lvl w:ilvl="0" w:tplc="15833077">
      <w:start w:val="1"/>
      <w:numFmt w:val="decimal"/>
      <w:lvlText w:val="%1."/>
      <w:lvlJc w:val="left"/>
      <w:pPr>
        <w:ind w:left="720" w:hanging="360"/>
      </w:pPr>
    </w:lvl>
    <w:lvl w:ilvl="1" w:tplc="15833077" w:tentative="1">
      <w:start w:val="1"/>
      <w:numFmt w:val="lowerLetter"/>
      <w:lvlText w:val="%2."/>
      <w:lvlJc w:val="left"/>
      <w:pPr>
        <w:ind w:left="1440" w:hanging="360"/>
      </w:pPr>
    </w:lvl>
    <w:lvl w:ilvl="2" w:tplc="15833077" w:tentative="1">
      <w:start w:val="1"/>
      <w:numFmt w:val="lowerRoman"/>
      <w:lvlText w:val="%3."/>
      <w:lvlJc w:val="right"/>
      <w:pPr>
        <w:ind w:left="2160" w:hanging="180"/>
      </w:pPr>
    </w:lvl>
    <w:lvl w:ilvl="3" w:tplc="15833077" w:tentative="1">
      <w:start w:val="1"/>
      <w:numFmt w:val="decimal"/>
      <w:lvlText w:val="%4."/>
      <w:lvlJc w:val="left"/>
      <w:pPr>
        <w:ind w:left="2880" w:hanging="360"/>
      </w:pPr>
    </w:lvl>
    <w:lvl w:ilvl="4" w:tplc="15833077" w:tentative="1">
      <w:start w:val="1"/>
      <w:numFmt w:val="lowerLetter"/>
      <w:lvlText w:val="%5."/>
      <w:lvlJc w:val="left"/>
      <w:pPr>
        <w:ind w:left="3600" w:hanging="360"/>
      </w:pPr>
    </w:lvl>
    <w:lvl w:ilvl="5" w:tplc="15833077" w:tentative="1">
      <w:start w:val="1"/>
      <w:numFmt w:val="lowerRoman"/>
      <w:lvlText w:val="%6."/>
      <w:lvlJc w:val="right"/>
      <w:pPr>
        <w:ind w:left="4320" w:hanging="180"/>
      </w:pPr>
    </w:lvl>
    <w:lvl w:ilvl="6" w:tplc="15833077" w:tentative="1">
      <w:start w:val="1"/>
      <w:numFmt w:val="decimal"/>
      <w:lvlText w:val="%7."/>
      <w:lvlJc w:val="left"/>
      <w:pPr>
        <w:ind w:left="5040" w:hanging="360"/>
      </w:pPr>
    </w:lvl>
    <w:lvl w:ilvl="7" w:tplc="15833077" w:tentative="1">
      <w:start w:val="1"/>
      <w:numFmt w:val="lowerLetter"/>
      <w:lvlText w:val="%8."/>
      <w:lvlJc w:val="left"/>
      <w:pPr>
        <w:ind w:left="5760" w:hanging="360"/>
      </w:pPr>
    </w:lvl>
    <w:lvl w:ilvl="8" w:tplc="1583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3">
    <w:multiLevelType w:val="hybridMultilevel"/>
    <w:lvl w:ilvl="0" w:tplc="42092698">
      <w:start w:val="1"/>
      <w:numFmt w:val="decimal"/>
      <w:lvlText w:val="%1."/>
      <w:lvlJc w:val="left"/>
      <w:pPr>
        <w:ind w:left="720" w:hanging="360"/>
      </w:pPr>
    </w:lvl>
    <w:lvl w:ilvl="1" w:tplc="42092698" w:tentative="1">
      <w:start w:val="1"/>
      <w:numFmt w:val="lowerLetter"/>
      <w:lvlText w:val="%2."/>
      <w:lvlJc w:val="left"/>
      <w:pPr>
        <w:ind w:left="1440" w:hanging="360"/>
      </w:pPr>
    </w:lvl>
    <w:lvl w:ilvl="2" w:tplc="42092698" w:tentative="1">
      <w:start w:val="1"/>
      <w:numFmt w:val="lowerRoman"/>
      <w:lvlText w:val="%3."/>
      <w:lvlJc w:val="right"/>
      <w:pPr>
        <w:ind w:left="2160" w:hanging="180"/>
      </w:pPr>
    </w:lvl>
    <w:lvl w:ilvl="3" w:tplc="42092698" w:tentative="1">
      <w:start w:val="1"/>
      <w:numFmt w:val="decimal"/>
      <w:lvlText w:val="%4."/>
      <w:lvlJc w:val="left"/>
      <w:pPr>
        <w:ind w:left="2880" w:hanging="360"/>
      </w:pPr>
    </w:lvl>
    <w:lvl w:ilvl="4" w:tplc="42092698" w:tentative="1">
      <w:start w:val="1"/>
      <w:numFmt w:val="lowerLetter"/>
      <w:lvlText w:val="%5."/>
      <w:lvlJc w:val="left"/>
      <w:pPr>
        <w:ind w:left="3600" w:hanging="360"/>
      </w:pPr>
    </w:lvl>
    <w:lvl w:ilvl="5" w:tplc="42092698" w:tentative="1">
      <w:start w:val="1"/>
      <w:numFmt w:val="lowerRoman"/>
      <w:lvlText w:val="%6."/>
      <w:lvlJc w:val="right"/>
      <w:pPr>
        <w:ind w:left="4320" w:hanging="180"/>
      </w:pPr>
    </w:lvl>
    <w:lvl w:ilvl="6" w:tplc="42092698" w:tentative="1">
      <w:start w:val="1"/>
      <w:numFmt w:val="decimal"/>
      <w:lvlText w:val="%7."/>
      <w:lvlJc w:val="left"/>
      <w:pPr>
        <w:ind w:left="5040" w:hanging="360"/>
      </w:pPr>
    </w:lvl>
    <w:lvl w:ilvl="7" w:tplc="42092698" w:tentative="1">
      <w:start w:val="1"/>
      <w:numFmt w:val="lowerLetter"/>
      <w:lvlText w:val="%8."/>
      <w:lvlJc w:val="left"/>
      <w:pPr>
        <w:ind w:left="5760" w:hanging="360"/>
      </w:pPr>
    </w:lvl>
    <w:lvl w:ilvl="8" w:tplc="4209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2">
    <w:multiLevelType w:val="hybridMultilevel"/>
    <w:lvl w:ilvl="0" w:tplc="93345318">
      <w:start w:val="1"/>
      <w:numFmt w:val="decimal"/>
      <w:lvlText w:val="%1."/>
      <w:lvlJc w:val="left"/>
      <w:pPr>
        <w:ind w:left="720" w:hanging="360"/>
      </w:pPr>
    </w:lvl>
    <w:lvl w:ilvl="1" w:tplc="93345318" w:tentative="1">
      <w:start w:val="1"/>
      <w:numFmt w:val="lowerLetter"/>
      <w:lvlText w:val="%2."/>
      <w:lvlJc w:val="left"/>
      <w:pPr>
        <w:ind w:left="1440" w:hanging="360"/>
      </w:pPr>
    </w:lvl>
    <w:lvl w:ilvl="2" w:tplc="93345318" w:tentative="1">
      <w:start w:val="1"/>
      <w:numFmt w:val="lowerRoman"/>
      <w:lvlText w:val="%3."/>
      <w:lvlJc w:val="right"/>
      <w:pPr>
        <w:ind w:left="2160" w:hanging="180"/>
      </w:pPr>
    </w:lvl>
    <w:lvl w:ilvl="3" w:tplc="93345318" w:tentative="1">
      <w:start w:val="1"/>
      <w:numFmt w:val="decimal"/>
      <w:lvlText w:val="%4."/>
      <w:lvlJc w:val="left"/>
      <w:pPr>
        <w:ind w:left="2880" w:hanging="360"/>
      </w:pPr>
    </w:lvl>
    <w:lvl w:ilvl="4" w:tplc="93345318" w:tentative="1">
      <w:start w:val="1"/>
      <w:numFmt w:val="lowerLetter"/>
      <w:lvlText w:val="%5."/>
      <w:lvlJc w:val="left"/>
      <w:pPr>
        <w:ind w:left="3600" w:hanging="360"/>
      </w:pPr>
    </w:lvl>
    <w:lvl w:ilvl="5" w:tplc="93345318" w:tentative="1">
      <w:start w:val="1"/>
      <w:numFmt w:val="lowerRoman"/>
      <w:lvlText w:val="%6."/>
      <w:lvlJc w:val="right"/>
      <w:pPr>
        <w:ind w:left="4320" w:hanging="180"/>
      </w:pPr>
    </w:lvl>
    <w:lvl w:ilvl="6" w:tplc="93345318" w:tentative="1">
      <w:start w:val="1"/>
      <w:numFmt w:val="decimal"/>
      <w:lvlText w:val="%7."/>
      <w:lvlJc w:val="left"/>
      <w:pPr>
        <w:ind w:left="5040" w:hanging="360"/>
      </w:pPr>
    </w:lvl>
    <w:lvl w:ilvl="7" w:tplc="93345318" w:tentative="1">
      <w:start w:val="1"/>
      <w:numFmt w:val="lowerLetter"/>
      <w:lvlText w:val="%8."/>
      <w:lvlJc w:val="left"/>
      <w:pPr>
        <w:ind w:left="5760" w:hanging="360"/>
      </w:pPr>
    </w:lvl>
    <w:lvl w:ilvl="8" w:tplc="9334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1">
    <w:multiLevelType w:val="hybridMultilevel"/>
    <w:lvl w:ilvl="0" w:tplc="74411231">
      <w:start w:val="1"/>
      <w:numFmt w:val="decimal"/>
      <w:lvlText w:val="%1."/>
      <w:lvlJc w:val="left"/>
      <w:pPr>
        <w:ind w:left="720" w:hanging="360"/>
      </w:pPr>
    </w:lvl>
    <w:lvl w:ilvl="1" w:tplc="74411231" w:tentative="1">
      <w:start w:val="1"/>
      <w:numFmt w:val="lowerLetter"/>
      <w:lvlText w:val="%2."/>
      <w:lvlJc w:val="left"/>
      <w:pPr>
        <w:ind w:left="1440" w:hanging="360"/>
      </w:pPr>
    </w:lvl>
    <w:lvl w:ilvl="2" w:tplc="74411231" w:tentative="1">
      <w:start w:val="1"/>
      <w:numFmt w:val="lowerRoman"/>
      <w:lvlText w:val="%3."/>
      <w:lvlJc w:val="right"/>
      <w:pPr>
        <w:ind w:left="2160" w:hanging="180"/>
      </w:pPr>
    </w:lvl>
    <w:lvl w:ilvl="3" w:tplc="74411231" w:tentative="1">
      <w:start w:val="1"/>
      <w:numFmt w:val="decimal"/>
      <w:lvlText w:val="%4."/>
      <w:lvlJc w:val="left"/>
      <w:pPr>
        <w:ind w:left="2880" w:hanging="360"/>
      </w:pPr>
    </w:lvl>
    <w:lvl w:ilvl="4" w:tplc="74411231" w:tentative="1">
      <w:start w:val="1"/>
      <w:numFmt w:val="lowerLetter"/>
      <w:lvlText w:val="%5."/>
      <w:lvlJc w:val="left"/>
      <w:pPr>
        <w:ind w:left="3600" w:hanging="360"/>
      </w:pPr>
    </w:lvl>
    <w:lvl w:ilvl="5" w:tplc="74411231" w:tentative="1">
      <w:start w:val="1"/>
      <w:numFmt w:val="lowerRoman"/>
      <w:lvlText w:val="%6."/>
      <w:lvlJc w:val="right"/>
      <w:pPr>
        <w:ind w:left="4320" w:hanging="180"/>
      </w:pPr>
    </w:lvl>
    <w:lvl w:ilvl="6" w:tplc="74411231" w:tentative="1">
      <w:start w:val="1"/>
      <w:numFmt w:val="decimal"/>
      <w:lvlText w:val="%7."/>
      <w:lvlJc w:val="left"/>
      <w:pPr>
        <w:ind w:left="5040" w:hanging="360"/>
      </w:pPr>
    </w:lvl>
    <w:lvl w:ilvl="7" w:tplc="74411231" w:tentative="1">
      <w:start w:val="1"/>
      <w:numFmt w:val="lowerLetter"/>
      <w:lvlText w:val="%8."/>
      <w:lvlJc w:val="left"/>
      <w:pPr>
        <w:ind w:left="5760" w:hanging="360"/>
      </w:pPr>
    </w:lvl>
    <w:lvl w:ilvl="8" w:tplc="7441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0">
    <w:multiLevelType w:val="hybridMultilevel"/>
    <w:lvl w:ilvl="0" w:tplc="63671411">
      <w:start w:val="1"/>
      <w:numFmt w:val="decimal"/>
      <w:lvlText w:val="%1."/>
      <w:lvlJc w:val="left"/>
      <w:pPr>
        <w:ind w:left="720" w:hanging="360"/>
      </w:pPr>
    </w:lvl>
    <w:lvl w:ilvl="1" w:tplc="63671411" w:tentative="1">
      <w:start w:val="1"/>
      <w:numFmt w:val="lowerLetter"/>
      <w:lvlText w:val="%2."/>
      <w:lvlJc w:val="left"/>
      <w:pPr>
        <w:ind w:left="1440" w:hanging="360"/>
      </w:pPr>
    </w:lvl>
    <w:lvl w:ilvl="2" w:tplc="63671411" w:tentative="1">
      <w:start w:val="1"/>
      <w:numFmt w:val="lowerRoman"/>
      <w:lvlText w:val="%3."/>
      <w:lvlJc w:val="right"/>
      <w:pPr>
        <w:ind w:left="2160" w:hanging="180"/>
      </w:pPr>
    </w:lvl>
    <w:lvl w:ilvl="3" w:tplc="63671411" w:tentative="1">
      <w:start w:val="1"/>
      <w:numFmt w:val="decimal"/>
      <w:lvlText w:val="%4."/>
      <w:lvlJc w:val="left"/>
      <w:pPr>
        <w:ind w:left="2880" w:hanging="360"/>
      </w:pPr>
    </w:lvl>
    <w:lvl w:ilvl="4" w:tplc="63671411" w:tentative="1">
      <w:start w:val="1"/>
      <w:numFmt w:val="lowerLetter"/>
      <w:lvlText w:val="%5."/>
      <w:lvlJc w:val="left"/>
      <w:pPr>
        <w:ind w:left="3600" w:hanging="360"/>
      </w:pPr>
    </w:lvl>
    <w:lvl w:ilvl="5" w:tplc="63671411" w:tentative="1">
      <w:start w:val="1"/>
      <w:numFmt w:val="lowerRoman"/>
      <w:lvlText w:val="%6."/>
      <w:lvlJc w:val="right"/>
      <w:pPr>
        <w:ind w:left="4320" w:hanging="180"/>
      </w:pPr>
    </w:lvl>
    <w:lvl w:ilvl="6" w:tplc="63671411" w:tentative="1">
      <w:start w:val="1"/>
      <w:numFmt w:val="decimal"/>
      <w:lvlText w:val="%7."/>
      <w:lvlJc w:val="left"/>
      <w:pPr>
        <w:ind w:left="5040" w:hanging="360"/>
      </w:pPr>
    </w:lvl>
    <w:lvl w:ilvl="7" w:tplc="63671411" w:tentative="1">
      <w:start w:val="1"/>
      <w:numFmt w:val="lowerLetter"/>
      <w:lvlText w:val="%8."/>
      <w:lvlJc w:val="left"/>
      <w:pPr>
        <w:ind w:left="5760" w:hanging="360"/>
      </w:pPr>
    </w:lvl>
    <w:lvl w:ilvl="8" w:tplc="6367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9">
    <w:multiLevelType w:val="hybridMultilevel"/>
    <w:lvl w:ilvl="0" w:tplc="81832004">
      <w:start w:val="1"/>
      <w:numFmt w:val="decimal"/>
      <w:lvlText w:val="%1."/>
      <w:lvlJc w:val="left"/>
      <w:pPr>
        <w:ind w:left="720" w:hanging="360"/>
      </w:pPr>
    </w:lvl>
    <w:lvl w:ilvl="1" w:tplc="81832004" w:tentative="1">
      <w:start w:val="1"/>
      <w:numFmt w:val="lowerLetter"/>
      <w:lvlText w:val="%2."/>
      <w:lvlJc w:val="left"/>
      <w:pPr>
        <w:ind w:left="1440" w:hanging="360"/>
      </w:pPr>
    </w:lvl>
    <w:lvl w:ilvl="2" w:tplc="81832004" w:tentative="1">
      <w:start w:val="1"/>
      <w:numFmt w:val="lowerRoman"/>
      <w:lvlText w:val="%3."/>
      <w:lvlJc w:val="right"/>
      <w:pPr>
        <w:ind w:left="2160" w:hanging="180"/>
      </w:pPr>
    </w:lvl>
    <w:lvl w:ilvl="3" w:tplc="81832004" w:tentative="1">
      <w:start w:val="1"/>
      <w:numFmt w:val="decimal"/>
      <w:lvlText w:val="%4."/>
      <w:lvlJc w:val="left"/>
      <w:pPr>
        <w:ind w:left="2880" w:hanging="360"/>
      </w:pPr>
    </w:lvl>
    <w:lvl w:ilvl="4" w:tplc="81832004" w:tentative="1">
      <w:start w:val="1"/>
      <w:numFmt w:val="lowerLetter"/>
      <w:lvlText w:val="%5."/>
      <w:lvlJc w:val="left"/>
      <w:pPr>
        <w:ind w:left="3600" w:hanging="360"/>
      </w:pPr>
    </w:lvl>
    <w:lvl w:ilvl="5" w:tplc="81832004" w:tentative="1">
      <w:start w:val="1"/>
      <w:numFmt w:val="lowerRoman"/>
      <w:lvlText w:val="%6."/>
      <w:lvlJc w:val="right"/>
      <w:pPr>
        <w:ind w:left="4320" w:hanging="180"/>
      </w:pPr>
    </w:lvl>
    <w:lvl w:ilvl="6" w:tplc="81832004" w:tentative="1">
      <w:start w:val="1"/>
      <w:numFmt w:val="decimal"/>
      <w:lvlText w:val="%7."/>
      <w:lvlJc w:val="left"/>
      <w:pPr>
        <w:ind w:left="5040" w:hanging="360"/>
      </w:pPr>
    </w:lvl>
    <w:lvl w:ilvl="7" w:tplc="81832004" w:tentative="1">
      <w:start w:val="1"/>
      <w:numFmt w:val="lowerLetter"/>
      <w:lvlText w:val="%8."/>
      <w:lvlJc w:val="left"/>
      <w:pPr>
        <w:ind w:left="5760" w:hanging="360"/>
      </w:pPr>
    </w:lvl>
    <w:lvl w:ilvl="8" w:tplc="8183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8">
    <w:multiLevelType w:val="hybridMultilevel"/>
    <w:lvl w:ilvl="0" w:tplc="72343507">
      <w:start w:val="1"/>
      <w:numFmt w:val="decimal"/>
      <w:lvlText w:val="%1."/>
      <w:lvlJc w:val="left"/>
      <w:pPr>
        <w:ind w:left="720" w:hanging="360"/>
      </w:pPr>
    </w:lvl>
    <w:lvl w:ilvl="1" w:tplc="72343507" w:tentative="1">
      <w:start w:val="1"/>
      <w:numFmt w:val="lowerLetter"/>
      <w:lvlText w:val="%2."/>
      <w:lvlJc w:val="left"/>
      <w:pPr>
        <w:ind w:left="1440" w:hanging="360"/>
      </w:pPr>
    </w:lvl>
    <w:lvl w:ilvl="2" w:tplc="72343507" w:tentative="1">
      <w:start w:val="1"/>
      <w:numFmt w:val="lowerRoman"/>
      <w:lvlText w:val="%3."/>
      <w:lvlJc w:val="right"/>
      <w:pPr>
        <w:ind w:left="2160" w:hanging="180"/>
      </w:pPr>
    </w:lvl>
    <w:lvl w:ilvl="3" w:tplc="72343507" w:tentative="1">
      <w:start w:val="1"/>
      <w:numFmt w:val="decimal"/>
      <w:lvlText w:val="%4."/>
      <w:lvlJc w:val="left"/>
      <w:pPr>
        <w:ind w:left="2880" w:hanging="360"/>
      </w:pPr>
    </w:lvl>
    <w:lvl w:ilvl="4" w:tplc="72343507" w:tentative="1">
      <w:start w:val="1"/>
      <w:numFmt w:val="lowerLetter"/>
      <w:lvlText w:val="%5."/>
      <w:lvlJc w:val="left"/>
      <w:pPr>
        <w:ind w:left="3600" w:hanging="360"/>
      </w:pPr>
    </w:lvl>
    <w:lvl w:ilvl="5" w:tplc="72343507" w:tentative="1">
      <w:start w:val="1"/>
      <w:numFmt w:val="lowerRoman"/>
      <w:lvlText w:val="%6."/>
      <w:lvlJc w:val="right"/>
      <w:pPr>
        <w:ind w:left="4320" w:hanging="180"/>
      </w:pPr>
    </w:lvl>
    <w:lvl w:ilvl="6" w:tplc="72343507" w:tentative="1">
      <w:start w:val="1"/>
      <w:numFmt w:val="decimal"/>
      <w:lvlText w:val="%7."/>
      <w:lvlJc w:val="left"/>
      <w:pPr>
        <w:ind w:left="5040" w:hanging="360"/>
      </w:pPr>
    </w:lvl>
    <w:lvl w:ilvl="7" w:tplc="72343507" w:tentative="1">
      <w:start w:val="1"/>
      <w:numFmt w:val="lowerLetter"/>
      <w:lvlText w:val="%8."/>
      <w:lvlJc w:val="left"/>
      <w:pPr>
        <w:ind w:left="5760" w:hanging="360"/>
      </w:pPr>
    </w:lvl>
    <w:lvl w:ilvl="8" w:tplc="7234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7">
    <w:multiLevelType w:val="hybridMultilevel"/>
    <w:lvl w:ilvl="0" w:tplc="71999205">
      <w:start w:val="1"/>
      <w:numFmt w:val="decimal"/>
      <w:lvlText w:val="%1."/>
      <w:lvlJc w:val="left"/>
      <w:pPr>
        <w:ind w:left="720" w:hanging="360"/>
      </w:pPr>
    </w:lvl>
    <w:lvl w:ilvl="1" w:tplc="71999205" w:tentative="1">
      <w:start w:val="1"/>
      <w:numFmt w:val="lowerLetter"/>
      <w:lvlText w:val="%2."/>
      <w:lvlJc w:val="left"/>
      <w:pPr>
        <w:ind w:left="1440" w:hanging="360"/>
      </w:pPr>
    </w:lvl>
    <w:lvl w:ilvl="2" w:tplc="71999205" w:tentative="1">
      <w:start w:val="1"/>
      <w:numFmt w:val="lowerRoman"/>
      <w:lvlText w:val="%3."/>
      <w:lvlJc w:val="right"/>
      <w:pPr>
        <w:ind w:left="2160" w:hanging="180"/>
      </w:pPr>
    </w:lvl>
    <w:lvl w:ilvl="3" w:tplc="71999205" w:tentative="1">
      <w:start w:val="1"/>
      <w:numFmt w:val="decimal"/>
      <w:lvlText w:val="%4."/>
      <w:lvlJc w:val="left"/>
      <w:pPr>
        <w:ind w:left="2880" w:hanging="360"/>
      </w:pPr>
    </w:lvl>
    <w:lvl w:ilvl="4" w:tplc="71999205" w:tentative="1">
      <w:start w:val="1"/>
      <w:numFmt w:val="lowerLetter"/>
      <w:lvlText w:val="%5."/>
      <w:lvlJc w:val="left"/>
      <w:pPr>
        <w:ind w:left="3600" w:hanging="360"/>
      </w:pPr>
    </w:lvl>
    <w:lvl w:ilvl="5" w:tplc="71999205" w:tentative="1">
      <w:start w:val="1"/>
      <w:numFmt w:val="lowerRoman"/>
      <w:lvlText w:val="%6."/>
      <w:lvlJc w:val="right"/>
      <w:pPr>
        <w:ind w:left="4320" w:hanging="180"/>
      </w:pPr>
    </w:lvl>
    <w:lvl w:ilvl="6" w:tplc="71999205" w:tentative="1">
      <w:start w:val="1"/>
      <w:numFmt w:val="decimal"/>
      <w:lvlText w:val="%7."/>
      <w:lvlJc w:val="left"/>
      <w:pPr>
        <w:ind w:left="5040" w:hanging="360"/>
      </w:pPr>
    </w:lvl>
    <w:lvl w:ilvl="7" w:tplc="71999205" w:tentative="1">
      <w:start w:val="1"/>
      <w:numFmt w:val="lowerLetter"/>
      <w:lvlText w:val="%8."/>
      <w:lvlJc w:val="left"/>
      <w:pPr>
        <w:ind w:left="5760" w:hanging="360"/>
      </w:pPr>
    </w:lvl>
    <w:lvl w:ilvl="8" w:tplc="71999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6">
    <w:multiLevelType w:val="hybridMultilevel"/>
    <w:lvl w:ilvl="0" w:tplc="76639602">
      <w:start w:val="1"/>
      <w:numFmt w:val="decimal"/>
      <w:lvlText w:val="%1."/>
      <w:lvlJc w:val="left"/>
      <w:pPr>
        <w:ind w:left="720" w:hanging="360"/>
      </w:pPr>
    </w:lvl>
    <w:lvl w:ilvl="1" w:tplc="76639602" w:tentative="1">
      <w:start w:val="1"/>
      <w:numFmt w:val="lowerLetter"/>
      <w:lvlText w:val="%2."/>
      <w:lvlJc w:val="left"/>
      <w:pPr>
        <w:ind w:left="1440" w:hanging="360"/>
      </w:pPr>
    </w:lvl>
    <w:lvl w:ilvl="2" w:tplc="76639602" w:tentative="1">
      <w:start w:val="1"/>
      <w:numFmt w:val="lowerRoman"/>
      <w:lvlText w:val="%3."/>
      <w:lvlJc w:val="right"/>
      <w:pPr>
        <w:ind w:left="2160" w:hanging="180"/>
      </w:pPr>
    </w:lvl>
    <w:lvl w:ilvl="3" w:tplc="76639602" w:tentative="1">
      <w:start w:val="1"/>
      <w:numFmt w:val="decimal"/>
      <w:lvlText w:val="%4."/>
      <w:lvlJc w:val="left"/>
      <w:pPr>
        <w:ind w:left="2880" w:hanging="360"/>
      </w:pPr>
    </w:lvl>
    <w:lvl w:ilvl="4" w:tplc="76639602" w:tentative="1">
      <w:start w:val="1"/>
      <w:numFmt w:val="lowerLetter"/>
      <w:lvlText w:val="%5."/>
      <w:lvlJc w:val="left"/>
      <w:pPr>
        <w:ind w:left="3600" w:hanging="360"/>
      </w:pPr>
    </w:lvl>
    <w:lvl w:ilvl="5" w:tplc="76639602" w:tentative="1">
      <w:start w:val="1"/>
      <w:numFmt w:val="lowerRoman"/>
      <w:lvlText w:val="%6."/>
      <w:lvlJc w:val="right"/>
      <w:pPr>
        <w:ind w:left="4320" w:hanging="180"/>
      </w:pPr>
    </w:lvl>
    <w:lvl w:ilvl="6" w:tplc="76639602" w:tentative="1">
      <w:start w:val="1"/>
      <w:numFmt w:val="decimal"/>
      <w:lvlText w:val="%7."/>
      <w:lvlJc w:val="left"/>
      <w:pPr>
        <w:ind w:left="5040" w:hanging="360"/>
      </w:pPr>
    </w:lvl>
    <w:lvl w:ilvl="7" w:tplc="76639602" w:tentative="1">
      <w:start w:val="1"/>
      <w:numFmt w:val="lowerLetter"/>
      <w:lvlText w:val="%8."/>
      <w:lvlJc w:val="left"/>
      <w:pPr>
        <w:ind w:left="5760" w:hanging="360"/>
      </w:pPr>
    </w:lvl>
    <w:lvl w:ilvl="8" w:tplc="7663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5">
    <w:multiLevelType w:val="hybridMultilevel"/>
    <w:lvl w:ilvl="0" w:tplc="22136170">
      <w:start w:val="1"/>
      <w:numFmt w:val="decimal"/>
      <w:lvlText w:val="%1."/>
      <w:lvlJc w:val="left"/>
      <w:pPr>
        <w:ind w:left="720" w:hanging="360"/>
      </w:pPr>
    </w:lvl>
    <w:lvl w:ilvl="1" w:tplc="22136170" w:tentative="1">
      <w:start w:val="1"/>
      <w:numFmt w:val="lowerLetter"/>
      <w:lvlText w:val="%2."/>
      <w:lvlJc w:val="left"/>
      <w:pPr>
        <w:ind w:left="1440" w:hanging="360"/>
      </w:pPr>
    </w:lvl>
    <w:lvl w:ilvl="2" w:tplc="22136170" w:tentative="1">
      <w:start w:val="1"/>
      <w:numFmt w:val="lowerRoman"/>
      <w:lvlText w:val="%3."/>
      <w:lvlJc w:val="right"/>
      <w:pPr>
        <w:ind w:left="2160" w:hanging="180"/>
      </w:pPr>
    </w:lvl>
    <w:lvl w:ilvl="3" w:tplc="22136170" w:tentative="1">
      <w:start w:val="1"/>
      <w:numFmt w:val="decimal"/>
      <w:lvlText w:val="%4."/>
      <w:lvlJc w:val="left"/>
      <w:pPr>
        <w:ind w:left="2880" w:hanging="360"/>
      </w:pPr>
    </w:lvl>
    <w:lvl w:ilvl="4" w:tplc="22136170" w:tentative="1">
      <w:start w:val="1"/>
      <w:numFmt w:val="lowerLetter"/>
      <w:lvlText w:val="%5."/>
      <w:lvlJc w:val="left"/>
      <w:pPr>
        <w:ind w:left="3600" w:hanging="360"/>
      </w:pPr>
    </w:lvl>
    <w:lvl w:ilvl="5" w:tplc="22136170" w:tentative="1">
      <w:start w:val="1"/>
      <w:numFmt w:val="lowerRoman"/>
      <w:lvlText w:val="%6."/>
      <w:lvlJc w:val="right"/>
      <w:pPr>
        <w:ind w:left="4320" w:hanging="180"/>
      </w:pPr>
    </w:lvl>
    <w:lvl w:ilvl="6" w:tplc="22136170" w:tentative="1">
      <w:start w:val="1"/>
      <w:numFmt w:val="decimal"/>
      <w:lvlText w:val="%7."/>
      <w:lvlJc w:val="left"/>
      <w:pPr>
        <w:ind w:left="5040" w:hanging="360"/>
      </w:pPr>
    </w:lvl>
    <w:lvl w:ilvl="7" w:tplc="22136170" w:tentative="1">
      <w:start w:val="1"/>
      <w:numFmt w:val="lowerLetter"/>
      <w:lvlText w:val="%8."/>
      <w:lvlJc w:val="left"/>
      <w:pPr>
        <w:ind w:left="5760" w:hanging="360"/>
      </w:pPr>
    </w:lvl>
    <w:lvl w:ilvl="8" w:tplc="2213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4">
    <w:multiLevelType w:val="hybridMultilevel"/>
    <w:lvl w:ilvl="0" w:tplc="35824103">
      <w:start w:val="1"/>
      <w:numFmt w:val="decimal"/>
      <w:lvlText w:val="%1."/>
      <w:lvlJc w:val="left"/>
      <w:pPr>
        <w:ind w:left="720" w:hanging="360"/>
      </w:pPr>
    </w:lvl>
    <w:lvl w:ilvl="1" w:tplc="35824103" w:tentative="1">
      <w:start w:val="1"/>
      <w:numFmt w:val="lowerLetter"/>
      <w:lvlText w:val="%2."/>
      <w:lvlJc w:val="left"/>
      <w:pPr>
        <w:ind w:left="1440" w:hanging="360"/>
      </w:pPr>
    </w:lvl>
    <w:lvl w:ilvl="2" w:tplc="35824103" w:tentative="1">
      <w:start w:val="1"/>
      <w:numFmt w:val="lowerRoman"/>
      <w:lvlText w:val="%3."/>
      <w:lvlJc w:val="right"/>
      <w:pPr>
        <w:ind w:left="2160" w:hanging="180"/>
      </w:pPr>
    </w:lvl>
    <w:lvl w:ilvl="3" w:tplc="35824103" w:tentative="1">
      <w:start w:val="1"/>
      <w:numFmt w:val="decimal"/>
      <w:lvlText w:val="%4."/>
      <w:lvlJc w:val="left"/>
      <w:pPr>
        <w:ind w:left="2880" w:hanging="360"/>
      </w:pPr>
    </w:lvl>
    <w:lvl w:ilvl="4" w:tplc="35824103" w:tentative="1">
      <w:start w:val="1"/>
      <w:numFmt w:val="lowerLetter"/>
      <w:lvlText w:val="%5."/>
      <w:lvlJc w:val="left"/>
      <w:pPr>
        <w:ind w:left="3600" w:hanging="360"/>
      </w:pPr>
    </w:lvl>
    <w:lvl w:ilvl="5" w:tplc="35824103" w:tentative="1">
      <w:start w:val="1"/>
      <w:numFmt w:val="lowerRoman"/>
      <w:lvlText w:val="%6."/>
      <w:lvlJc w:val="right"/>
      <w:pPr>
        <w:ind w:left="4320" w:hanging="180"/>
      </w:pPr>
    </w:lvl>
    <w:lvl w:ilvl="6" w:tplc="35824103" w:tentative="1">
      <w:start w:val="1"/>
      <w:numFmt w:val="decimal"/>
      <w:lvlText w:val="%7."/>
      <w:lvlJc w:val="left"/>
      <w:pPr>
        <w:ind w:left="5040" w:hanging="360"/>
      </w:pPr>
    </w:lvl>
    <w:lvl w:ilvl="7" w:tplc="35824103" w:tentative="1">
      <w:start w:val="1"/>
      <w:numFmt w:val="lowerLetter"/>
      <w:lvlText w:val="%8."/>
      <w:lvlJc w:val="left"/>
      <w:pPr>
        <w:ind w:left="5760" w:hanging="360"/>
      </w:pPr>
    </w:lvl>
    <w:lvl w:ilvl="8" w:tplc="3582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3">
    <w:multiLevelType w:val="hybridMultilevel"/>
    <w:lvl w:ilvl="0" w:tplc="41648923">
      <w:start w:val="1"/>
      <w:numFmt w:val="decimal"/>
      <w:lvlText w:val="%1."/>
      <w:lvlJc w:val="left"/>
      <w:pPr>
        <w:ind w:left="720" w:hanging="360"/>
      </w:pPr>
    </w:lvl>
    <w:lvl w:ilvl="1" w:tplc="41648923" w:tentative="1">
      <w:start w:val="1"/>
      <w:numFmt w:val="lowerLetter"/>
      <w:lvlText w:val="%2."/>
      <w:lvlJc w:val="left"/>
      <w:pPr>
        <w:ind w:left="1440" w:hanging="360"/>
      </w:pPr>
    </w:lvl>
    <w:lvl w:ilvl="2" w:tplc="41648923" w:tentative="1">
      <w:start w:val="1"/>
      <w:numFmt w:val="lowerRoman"/>
      <w:lvlText w:val="%3."/>
      <w:lvlJc w:val="right"/>
      <w:pPr>
        <w:ind w:left="2160" w:hanging="180"/>
      </w:pPr>
    </w:lvl>
    <w:lvl w:ilvl="3" w:tplc="41648923" w:tentative="1">
      <w:start w:val="1"/>
      <w:numFmt w:val="decimal"/>
      <w:lvlText w:val="%4."/>
      <w:lvlJc w:val="left"/>
      <w:pPr>
        <w:ind w:left="2880" w:hanging="360"/>
      </w:pPr>
    </w:lvl>
    <w:lvl w:ilvl="4" w:tplc="41648923" w:tentative="1">
      <w:start w:val="1"/>
      <w:numFmt w:val="lowerLetter"/>
      <w:lvlText w:val="%5."/>
      <w:lvlJc w:val="left"/>
      <w:pPr>
        <w:ind w:left="3600" w:hanging="360"/>
      </w:pPr>
    </w:lvl>
    <w:lvl w:ilvl="5" w:tplc="41648923" w:tentative="1">
      <w:start w:val="1"/>
      <w:numFmt w:val="lowerRoman"/>
      <w:lvlText w:val="%6."/>
      <w:lvlJc w:val="right"/>
      <w:pPr>
        <w:ind w:left="4320" w:hanging="180"/>
      </w:pPr>
    </w:lvl>
    <w:lvl w:ilvl="6" w:tplc="41648923" w:tentative="1">
      <w:start w:val="1"/>
      <w:numFmt w:val="decimal"/>
      <w:lvlText w:val="%7."/>
      <w:lvlJc w:val="left"/>
      <w:pPr>
        <w:ind w:left="5040" w:hanging="360"/>
      </w:pPr>
    </w:lvl>
    <w:lvl w:ilvl="7" w:tplc="41648923" w:tentative="1">
      <w:start w:val="1"/>
      <w:numFmt w:val="lowerLetter"/>
      <w:lvlText w:val="%8."/>
      <w:lvlJc w:val="left"/>
      <w:pPr>
        <w:ind w:left="5760" w:hanging="360"/>
      </w:pPr>
    </w:lvl>
    <w:lvl w:ilvl="8" w:tplc="4164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2">
    <w:multiLevelType w:val="hybridMultilevel"/>
    <w:lvl w:ilvl="0" w:tplc="50216601">
      <w:start w:val="1"/>
      <w:numFmt w:val="decimal"/>
      <w:lvlText w:val="%1."/>
      <w:lvlJc w:val="left"/>
      <w:pPr>
        <w:ind w:left="720" w:hanging="360"/>
      </w:pPr>
    </w:lvl>
    <w:lvl w:ilvl="1" w:tplc="50216601" w:tentative="1">
      <w:start w:val="1"/>
      <w:numFmt w:val="lowerLetter"/>
      <w:lvlText w:val="%2."/>
      <w:lvlJc w:val="left"/>
      <w:pPr>
        <w:ind w:left="1440" w:hanging="360"/>
      </w:pPr>
    </w:lvl>
    <w:lvl w:ilvl="2" w:tplc="50216601" w:tentative="1">
      <w:start w:val="1"/>
      <w:numFmt w:val="lowerRoman"/>
      <w:lvlText w:val="%3."/>
      <w:lvlJc w:val="right"/>
      <w:pPr>
        <w:ind w:left="2160" w:hanging="180"/>
      </w:pPr>
    </w:lvl>
    <w:lvl w:ilvl="3" w:tplc="50216601" w:tentative="1">
      <w:start w:val="1"/>
      <w:numFmt w:val="decimal"/>
      <w:lvlText w:val="%4."/>
      <w:lvlJc w:val="left"/>
      <w:pPr>
        <w:ind w:left="2880" w:hanging="360"/>
      </w:pPr>
    </w:lvl>
    <w:lvl w:ilvl="4" w:tplc="50216601" w:tentative="1">
      <w:start w:val="1"/>
      <w:numFmt w:val="lowerLetter"/>
      <w:lvlText w:val="%5."/>
      <w:lvlJc w:val="left"/>
      <w:pPr>
        <w:ind w:left="3600" w:hanging="360"/>
      </w:pPr>
    </w:lvl>
    <w:lvl w:ilvl="5" w:tplc="50216601" w:tentative="1">
      <w:start w:val="1"/>
      <w:numFmt w:val="lowerRoman"/>
      <w:lvlText w:val="%6."/>
      <w:lvlJc w:val="right"/>
      <w:pPr>
        <w:ind w:left="4320" w:hanging="180"/>
      </w:pPr>
    </w:lvl>
    <w:lvl w:ilvl="6" w:tplc="50216601" w:tentative="1">
      <w:start w:val="1"/>
      <w:numFmt w:val="decimal"/>
      <w:lvlText w:val="%7."/>
      <w:lvlJc w:val="left"/>
      <w:pPr>
        <w:ind w:left="5040" w:hanging="360"/>
      </w:pPr>
    </w:lvl>
    <w:lvl w:ilvl="7" w:tplc="50216601" w:tentative="1">
      <w:start w:val="1"/>
      <w:numFmt w:val="lowerLetter"/>
      <w:lvlText w:val="%8."/>
      <w:lvlJc w:val="left"/>
      <w:pPr>
        <w:ind w:left="5760" w:hanging="360"/>
      </w:pPr>
    </w:lvl>
    <w:lvl w:ilvl="8" w:tplc="5021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1">
    <w:multiLevelType w:val="hybridMultilevel"/>
    <w:lvl w:ilvl="0" w:tplc="89752464">
      <w:start w:val="1"/>
      <w:numFmt w:val="decimal"/>
      <w:lvlText w:val="%1."/>
      <w:lvlJc w:val="left"/>
      <w:pPr>
        <w:ind w:left="720" w:hanging="360"/>
      </w:pPr>
    </w:lvl>
    <w:lvl w:ilvl="1" w:tplc="89752464" w:tentative="1">
      <w:start w:val="1"/>
      <w:numFmt w:val="lowerLetter"/>
      <w:lvlText w:val="%2."/>
      <w:lvlJc w:val="left"/>
      <w:pPr>
        <w:ind w:left="1440" w:hanging="360"/>
      </w:pPr>
    </w:lvl>
    <w:lvl w:ilvl="2" w:tplc="89752464" w:tentative="1">
      <w:start w:val="1"/>
      <w:numFmt w:val="lowerRoman"/>
      <w:lvlText w:val="%3."/>
      <w:lvlJc w:val="right"/>
      <w:pPr>
        <w:ind w:left="2160" w:hanging="180"/>
      </w:pPr>
    </w:lvl>
    <w:lvl w:ilvl="3" w:tplc="89752464" w:tentative="1">
      <w:start w:val="1"/>
      <w:numFmt w:val="decimal"/>
      <w:lvlText w:val="%4."/>
      <w:lvlJc w:val="left"/>
      <w:pPr>
        <w:ind w:left="2880" w:hanging="360"/>
      </w:pPr>
    </w:lvl>
    <w:lvl w:ilvl="4" w:tplc="89752464" w:tentative="1">
      <w:start w:val="1"/>
      <w:numFmt w:val="lowerLetter"/>
      <w:lvlText w:val="%5."/>
      <w:lvlJc w:val="left"/>
      <w:pPr>
        <w:ind w:left="3600" w:hanging="360"/>
      </w:pPr>
    </w:lvl>
    <w:lvl w:ilvl="5" w:tplc="89752464" w:tentative="1">
      <w:start w:val="1"/>
      <w:numFmt w:val="lowerRoman"/>
      <w:lvlText w:val="%6."/>
      <w:lvlJc w:val="right"/>
      <w:pPr>
        <w:ind w:left="4320" w:hanging="180"/>
      </w:pPr>
    </w:lvl>
    <w:lvl w:ilvl="6" w:tplc="89752464" w:tentative="1">
      <w:start w:val="1"/>
      <w:numFmt w:val="decimal"/>
      <w:lvlText w:val="%7."/>
      <w:lvlJc w:val="left"/>
      <w:pPr>
        <w:ind w:left="5040" w:hanging="360"/>
      </w:pPr>
    </w:lvl>
    <w:lvl w:ilvl="7" w:tplc="89752464" w:tentative="1">
      <w:start w:val="1"/>
      <w:numFmt w:val="lowerLetter"/>
      <w:lvlText w:val="%8."/>
      <w:lvlJc w:val="left"/>
      <w:pPr>
        <w:ind w:left="5760" w:hanging="360"/>
      </w:pPr>
    </w:lvl>
    <w:lvl w:ilvl="8" w:tplc="8975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0">
    <w:multiLevelType w:val="hybridMultilevel"/>
    <w:lvl w:ilvl="0" w:tplc="48785528">
      <w:start w:val="1"/>
      <w:numFmt w:val="decimal"/>
      <w:lvlText w:val="%1."/>
      <w:lvlJc w:val="left"/>
      <w:pPr>
        <w:ind w:left="720" w:hanging="360"/>
      </w:pPr>
    </w:lvl>
    <w:lvl w:ilvl="1" w:tplc="48785528" w:tentative="1">
      <w:start w:val="1"/>
      <w:numFmt w:val="lowerLetter"/>
      <w:lvlText w:val="%2."/>
      <w:lvlJc w:val="left"/>
      <w:pPr>
        <w:ind w:left="1440" w:hanging="360"/>
      </w:pPr>
    </w:lvl>
    <w:lvl w:ilvl="2" w:tplc="48785528" w:tentative="1">
      <w:start w:val="1"/>
      <w:numFmt w:val="lowerRoman"/>
      <w:lvlText w:val="%3."/>
      <w:lvlJc w:val="right"/>
      <w:pPr>
        <w:ind w:left="2160" w:hanging="180"/>
      </w:pPr>
    </w:lvl>
    <w:lvl w:ilvl="3" w:tplc="48785528" w:tentative="1">
      <w:start w:val="1"/>
      <w:numFmt w:val="decimal"/>
      <w:lvlText w:val="%4."/>
      <w:lvlJc w:val="left"/>
      <w:pPr>
        <w:ind w:left="2880" w:hanging="360"/>
      </w:pPr>
    </w:lvl>
    <w:lvl w:ilvl="4" w:tplc="48785528" w:tentative="1">
      <w:start w:val="1"/>
      <w:numFmt w:val="lowerLetter"/>
      <w:lvlText w:val="%5."/>
      <w:lvlJc w:val="left"/>
      <w:pPr>
        <w:ind w:left="3600" w:hanging="360"/>
      </w:pPr>
    </w:lvl>
    <w:lvl w:ilvl="5" w:tplc="48785528" w:tentative="1">
      <w:start w:val="1"/>
      <w:numFmt w:val="lowerRoman"/>
      <w:lvlText w:val="%6."/>
      <w:lvlJc w:val="right"/>
      <w:pPr>
        <w:ind w:left="4320" w:hanging="180"/>
      </w:pPr>
    </w:lvl>
    <w:lvl w:ilvl="6" w:tplc="48785528" w:tentative="1">
      <w:start w:val="1"/>
      <w:numFmt w:val="decimal"/>
      <w:lvlText w:val="%7."/>
      <w:lvlJc w:val="left"/>
      <w:pPr>
        <w:ind w:left="5040" w:hanging="360"/>
      </w:pPr>
    </w:lvl>
    <w:lvl w:ilvl="7" w:tplc="48785528" w:tentative="1">
      <w:start w:val="1"/>
      <w:numFmt w:val="lowerLetter"/>
      <w:lvlText w:val="%8."/>
      <w:lvlJc w:val="left"/>
      <w:pPr>
        <w:ind w:left="5760" w:hanging="360"/>
      </w:pPr>
    </w:lvl>
    <w:lvl w:ilvl="8" w:tplc="4878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9">
    <w:multiLevelType w:val="hybridMultilevel"/>
    <w:lvl w:ilvl="0" w:tplc="64037965">
      <w:start w:val="1"/>
      <w:numFmt w:val="decimal"/>
      <w:lvlText w:val="%1."/>
      <w:lvlJc w:val="left"/>
      <w:pPr>
        <w:ind w:left="720" w:hanging="360"/>
      </w:pPr>
    </w:lvl>
    <w:lvl w:ilvl="1" w:tplc="64037965" w:tentative="1">
      <w:start w:val="1"/>
      <w:numFmt w:val="lowerLetter"/>
      <w:lvlText w:val="%2."/>
      <w:lvlJc w:val="left"/>
      <w:pPr>
        <w:ind w:left="1440" w:hanging="360"/>
      </w:pPr>
    </w:lvl>
    <w:lvl w:ilvl="2" w:tplc="64037965" w:tentative="1">
      <w:start w:val="1"/>
      <w:numFmt w:val="lowerRoman"/>
      <w:lvlText w:val="%3."/>
      <w:lvlJc w:val="right"/>
      <w:pPr>
        <w:ind w:left="2160" w:hanging="180"/>
      </w:pPr>
    </w:lvl>
    <w:lvl w:ilvl="3" w:tplc="64037965" w:tentative="1">
      <w:start w:val="1"/>
      <w:numFmt w:val="decimal"/>
      <w:lvlText w:val="%4."/>
      <w:lvlJc w:val="left"/>
      <w:pPr>
        <w:ind w:left="2880" w:hanging="360"/>
      </w:pPr>
    </w:lvl>
    <w:lvl w:ilvl="4" w:tplc="64037965" w:tentative="1">
      <w:start w:val="1"/>
      <w:numFmt w:val="lowerLetter"/>
      <w:lvlText w:val="%5."/>
      <w:lvlJc w:val="left"/>
      <w:pPr>
        <w:ind w:left="3600" w:hanging="360"/>
      </w:pPr>
    </w:lvl>
    <w:lvl w:ilvl="5" w:tplc="64037965" w:tentative="1">
      <w:start w:val="1"/>
      <w:numFmt w:val="lowerRoman"/>
      <w:lvlText w:val="%6."/>
      <w:lvlJc w:val="right"/>
      <w:pPr>
        <w:ind w:left="4320" w:hanging="180"/>
      </w:pPr>
    </w:lvl>
    <w:lvl w:ilvl="6" w:tplc="64037965" w:tentative="1">
      <w:start w:val="1"/>
      <w:numFmt w:val="decimal"/>
      <w:lvlText w:val="%7."/>
      <w:lvlJc w:val="left"/>
      <w:pPr>
        <w:ind w:left="5040" w:hanging="360"/>
      </w:pPr>
    </w:lvl>
    <w:lvl w:ilvl="7" w:tplc="64037965" w:tentative="1">
      <w:start w:val="1"/>
      <w:numFmt w:val="lowerLetter"/>
      <w:lvlText w:val="%8."/>
      <w:lvlJc w:val="left"/>
      <w:pPr>
        <w:ind w:left="5760" w:hanging="360"/>
      </w:pPr>
    </w:lvl>
    <w:lvl w:ilvl="8" w:tplc="6403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8">
    <w:multiLevelType w:val="hybridMultilevel"/>
    <w:lvl w:ilvl="0" w:tplc="20907117">
      <w:start w:val="1"/>
      <w:numFmt w:val="decimal"/>
      <w:lvlText w:val="%1."/>
      <w:lvlJc w:val="left"/>
      <w:pPr>
        <w:ind w:left="720" w:hanging="360"/>
      </w:pPr>
    </w:lvl>
    <w:lvl w:ilvl="1" w:tplc="20907117" w:tentative="1">
      <w:start w:val="1"/>
      <w:numFmt w:val="lowerLetter"/>
      <w:lvlText w:val="%2."/>
      <w:lvlJc w:val="left"/>
      <w:pPr>
        <w:ind w:left="1440" w:hanging="360"/>
      </w:pPr>
    </w:lvl>
    <w:lvl w:ilvl="2" w:tplc="20907117" w:tentative="1">
      <w:start w:val="1"/>
      <w:numFmt w:val="lowerRoman"/>
      <w:lvlText w:val="%3."/>
      <w:lvlJc w:val="right"/>
      <w:pPr>
        <w:ind w:left="2160" w:hanging="180"/>
      </w:pPr>
    </w:lvl>
    <w:lvl w:ilvl="3" w:tplc="20907117" w:tentative="1">
      <w:start w:val="1"/>
      <w:numFmt w:val="decimal"/>
      <w:lvlText w:val="%4."/>
      <w:lvlJc w:val="left"/>
      <w:pPr>
        <w:ind w:left="2880" w:hanging="360"/>
      </w:pPr>
    </w:lvl>
    <w:lvl w:ilvl="4" w:tplc="20907117" w:tentative="1">
      <w:start w:val="1"/>
      <w:numFmt w:val="lowerLetter"/>
      <w:lvlText w:val="%5."/>
      <w:lvlJc w:val="left"/>
      <w:pPr>
        <w:ind w:left="3600" w:hanging="360"/>
      </w:pPr>
    </w:lvl>
    <w:lvl w:ilvl="5" w:tplc="20907117" w:tentative="1">
      <w:start w:val="1"/>
      <w:numFmt w:val="lowerRoman"/>
      <w:lvlText w:val="%6."/>
      <w:lvlJc w:val="right"/>
      <w:pPr>
        <w:ind w:left="4320" w:hanging="180"/>
      </w:pPr>
    </w:lvl>
    <w:lvl w:ilvl="6" w:tplc="20907117" w:tentative="1">
      <w:start w:val="1"/>
      <w:numFmt w:val="decimal"/>
      <w:lvlText w:val="%7."/>
      <w:lvlJc w:val="left"/>
      <w:pPr>
        <w:ind w:left="5040" w:hanging="360"/>
      </w:pPr>
    </w:lvl>
    <w:lvl w:ilvl="7" w:tplc="20907117" w:tentative="1">
      <w:start w:val="1"/>
      <w:numFmt w:val="lowerLetter"/>
      <w:lvlText w:val="%8."/>
      <w:lvlJc w:val="left"/>
      <w:pPr>
        <w:ind w:left="5760" w:hanging="360"/>
      </w:pPr>
    </w:lvl>
    <w:lvl w:ilvl="8" w:tplc="20907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7">
    <w:multiLevelType w:val="hybridMultilevel"/>
    <w:lvl w:ilvl="0" w:tplc="32624251">
      <w:start w:val="1"/>
      <w:numFmt w:val="decimal"/>
      <w:lvlText w:val="%1."/>
      <w:lvlJc w:val="left"/>
      <w:pPr>
        <w:ind w:left="720" w:hanging="360"/>
      </w:pPr>
    </w:lvl>
    <w:lvl w:ilvl="1" w:tplc="32624251" w:tentative="1">
      <w:start w:val="1"/>
      <w:numFmt w:val="lowerLetter"/>
      <w:lvlText w:val="%2."/>
      <w:lvlJc w:val="left"/>
      <w:pPr>
        <w:ind w:left="1440" w:hanging="360"/>
      </w:pPr>
    </w:lvl>
    <w:lvl w:ilvl="2" w:tplc="32624251" w:tentative="1">
      <w:start w:val="1"/>
      <w:numFmt w:val="lowerRoman"/>
      <w:lvlText w:val="%3."/>
      <w:lvlJc w:val="right"/>
      <w:pPr>
        <w:ind w:left="2160" w:hanging="180"/>
      </w:pPr>
    </w:lvl>
    <w:lvl w:ilvl="3" w:tplc="32624251" w:tentative="1">
      <w:start w:val="1"/>
      <w:numFmt w:val="decimal"/>
      <w:lvlText w:val="%4."/>
      <w:lvlJc w:val="left"/>
      <w:pPr>
        <w:ind w:left="2880" w:hanging="360"/>
      </w:pPr>
    </w:lvl>
    <w:lvl w:ilvl="4" w:tplc="32624251" w:tentative="1">
      <w:start w:val="1"/>
      <w:numFmt w:val="lowerLetter"/>
      <w:lvlText w:val="%5."/>
      <w:lvlJc w:val="left"/>
      <w:pPr>
        <w:ind w:left="3600" w:hanging="360"/>
      </w:pPr>
    </w:lvl>
    <w:lvl w:ilvl="5" w:tplc="32624251" w:tentative="1">
      <w:start w:val="1"/>
      <w:numFmt w:val="lowerRoman"/>
      <w:lvlText w:val="%6."/>
      <w:lvlJc w:val="right"/>
      <w:pPr>
        <w:ind w:left="4320" w:hanging="180"/>
      </w:pPr>
    </w:lvl>
    <w:lvl w:ilvl="6" w:tplc="32624251" w:tentative="1">
      <w:start w:val="1"/>
      <w:numFmt w:val="decimal"/>
      <w:lvlText w:val="%7."/>
      <w:lvlJc w:val="left"/>
      <w:pPr>
        <w:ind w:left="5040" w:hanging="360"/>
      </w:pPr>
    </w:lvl>
    <w:lvl w:ilvl="7" w:tplc="32624251" w:tentative="1">
      <w:start w:val="1"/>
      <w:numFmt w:val="lowerLetter"/>
      <w:lvlText w:val="%8."/>
      <w:lvlJc w:val="left"/>
      <w:pPr>
        <w:ind w:left="5760" w:hanging="360"/>
      </w:pPr>
    </w:lvl>
    <w:lvl w:ilvl="8" w:tplc="3262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6">
    <w:multiLevelType w:val="hybridMultilevel"/>
    <w:lvl w:ilvl="0" w:tplc="36607711">
      <w:start w:val="1"/>
      <w:numFmt w:val="decimal"/>
      <w:lvlText w:val="%1."/>
      <w:lvlJc w:val="left"/>
      <w:pPr>
        <w:ind w:left="720" w:hanging="360"/>
      </w:pPr>
    </w:lvl>
    <w:lvl w:ilvl="1" w:tplc="36607711" w:tentative="1">
      <w:start w:val="1"/>
      <w:numFmt w:val="lowerLetter"/>
      <w:lvlText w:val="%2."/>
      <w:lvlJc w:val="left"/>
      <w:pPr>
        <w:ind w:left="1440" w:hanging="360"/>
      </w:pPr>
    </w:lvl>
    <w:lvl w:ilvl="2" w:tplc="36607711" w:tentative="1">
      <w:start w:val="1"/>
      <w:numFmt w:val="lowerRoman"/>
      <w:lvlText w:val="%3."/>
      <w:lvlJc w:val="right"/>
      <w:pPr>
        <w:ind w:left="2160" w:hanging="180"/>
      </w:pPr>
    </w:lvl>
    <w:lvl w:ilvl="3" w:tplc="36607711" w:tentative="1">
      <w:start w:val="1"/>
      <w:numFmt w:val="decimal"/>
      <w:lvlText w:val="%4."/>
      <w:lvlJc w:val="left"/>
      <w:pPr>
        <w:ind w:left="2880" w:hanging="360"/>
      </w:pPr>
    </w:lvl>
    <w:lvl w:ilvl="4" w:tplc="36607711" w:tentative="1">
      <w:start w:val="1"/>
      <w:numFmt w:val="lowerLetter"/>
      <w:lvlText w:val="%5."/>
      <w:lvlJc w:val="left"/>
      <w:pPr>
        <w:ind w:left="3600" w:hanging="360"/>
      </w:pPr>
    </w:lvl>
    <w:lvl w:ilvl="5" w:tplc="36607711" w:tentative="1">
      <w:start w:val="1"/>
      <w:numFmt w:val="lowerRoman"/>
      <w:lvlText w:val="%6."/>
      <w:lvlJc w:val="right"/>
      <w:pPr>
        <w:ind w:left="4320" w:hanging="180"/>
      </w:pPr>
    </w:lvl>
    <w:lvl w:ilvl="6" w:tplc="36607711" w:tentative="1">
      <w:start w:val="1"/>
      <w:numFmt w:val="decimal"/>
      <w:lvlText w:val="%7."/>
      <w:lvlJc w:val="left"/>
      <w:pPr>
        <w:ind w:left="5040" w:hanging="360"/>
      </w:pPr>
    </w:lvl>
    <w:lvl w:ilvl="7" w:tplc="36607711" w:tentative="1">
      <w:start w:val="1"/>
      <w:numFmt w:val="lowerLetter"/>
      <w:lvlText w:val="%8."/>
      <w:lvlJc w:val="left"/>
      <w:pPr>
        <w:ind w:left="5760" w:hanging="360"/>
      </w:pPr>
    </w:lvl>
    <w:lvl w:ilvl="8" w:tplc="3660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5">
    <w:multiLevelType w:val="hybridMultilevel"/>
    <w:lvl w:ilvl="0" w:tplc="13012770">
      <w:start w:val="1"/>
      <w:numFmt w:val="decimal"/>
      <w:lvlText w:val="%1."/>
      <w:lvlJc w:val="left"/>
      <w:pPr>
        <w:ind w:left="720" w:hanging="360"/>
      </w:pPr>
    </w:lvl>
    <w:lvl w:ilvl="1" w:tplc="13012770" w:tentative="1">
      <w:start w:val="1"/>
      <w:numFmt w:val="lowerLetter"/>
      <w:lvlText w:val="%2."/>
      <w:lvlJc w:val="left"/>
      <w:pPr>
        <w:ind w:left="1440" w:hanging="360"/>
      </w:pPr>
    </w:lvl>
    <w:lvl w:ilvl="2" w:tplc="13012770" w:tentative="1">
      <w:start w:val="1"/>
      <w:numFmt w:val="lowerRoman"/>
      <w:lvlText w:val="%3."/>
      <w:lvlJc w:val="right"/>
      <w:pPr>
        <w:ind w:left="2160" w:hanging="180"/>
      </w:pPr>
    </w:lvl>
    <w:lvl w:ilvl="3" w:tplc="13012770" w:tentative="1">
      <w:start w:val="1"/>
      <w:numFmt w:val="decimal"/>
      <w:lvlText w:val="%4."/>
      <w:lvlJc w:val="left"/>
      <w:pPr>
        <w:ind w:left="2880" w:hanging="360"/>
      </w:pPr>
    </w:lvl>
    <w:lvl w:ilvl="4" w:tplc="13012770" w:tentative="1">
      <w:start w:val="1"/>
      <w:numFmt w:val="lowerLetter"/>
      <w:lvlText w:val="%5."/>
      <w:lvlJc w:val="left"/>
      <w:pPr>
        <w:ind w:left="3600" w:hanging="360"/>
      </w:pPr>
    </w:lvl>
    <w:lvl w:ilvl="5" w:tplc="13012770" w:tentative="1">
      <w:start w:val="1"/>
      <w:numFmt w:val="lowerRoman"/>
      <w:lvlText w:val="%6."/>
      <w:lvlJc w:val="right"/>
      <w:pPr>
        <w:ind w:left="4320" w:hanging="180"/>
      </w:pPr>
    </w:lvl>
    <w:lvl w:ilvl="6" w:tplc="13012770" w:tentative="1">
      <w:start w:val="1"/>
      <w:numFmt w:val="decimal"/>
      <w:lvlText w:val="%7."/>
      <w:lvlJc w:val="left"/>
      <w:pPr>
        <w:ind w:left="5040" w:hanging="360"/>
      </w:pPr>
    </w:lvl>
    <w:lvl w:ilvl="7" w:tplc="13012770" w:tentative="1">
      <w:start w:val="1"/>
      <w:numFmt w:val="lowerLetter"/>
      <w:lvlText w:val="%8."/>
      <w:lvlJc w:val="left"/>
      <w:pPr>
        <w:ind w:left="5760" w:hanging="360"/>
      </w:pPr>
    </w:lvl>
    <w:lvl w:ilvl="8" w:tplc="1301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4">
    <w:multiLevelType w:val="hybridMultilevel"/>
    <w:lvl w:ilvl="0" w:tplc="97324438">
      <w:start w:val="1"/>
      <w:numFmt w:val="decimal"/>
      <w:lvlText w:val="%1."/>
      <w:lvlJc w:val="left"/>
      <w:pPr>
        <w:ind w:left="720" w:hanging="360"/>
      </w:pPr>
    </w:lvl>
    <w:lvl w:ilvl="1" w:tplc="97324438" w:tentative="1">
      <w:start w:val="1"/>
      <w:numFmt w:val="lowerLetter"/>
      <w:lvlText w:val="%2."/>
      <w:lvlJc w:val="left"/>
      <w:pPr>
        <w:ind w:left="1440" w:hanging="360"/>
      </w:pPr>
    </w:lvl>
    <w:lvl w:ilvl="2" w:tplc="97324438" w:tentative="1">
      <w:start w:val="1"/>
      <w:numFmt w:val="lowerRoman"/>
      <w:lvlText w:val="%3."/>
      <w:lvlJc w:val="right"/>
      <w:pPr>
        <w:ind w:left="2160" w:hanging="180"/>
      </w:pPr>
    </w:lvl>
    <w:lvl w:ilvl="3" w:tplc="97324438" w:tentative="1">
      <w:start w:val="1"/>
      <w:numFmt w:val="decimal"/>
      <w:lvlText w:val="%4."/>
      <w:lvlJc w:val="left"/>
      <w:pPr>
        <w:ind w:left="2880" w:hanging="360"/>
      </w:pPr>
    </w:lvl>
    <w:lvl w:ilvl="4" w:tplc="97324438" w:tentative="1">
      <w:start w:val="1"/>
      <w:numFmt w:val="lowerLetter"/>
      <w:lvlText w:val="%5."/>
      <w:lvlJc w:val="left"/>
      <w:pPr>
        <w:ind w:left="3600" w:hanging="360"/>
      </w:pPr>
    </w:lvl>
    <w:lvl w:ilvl="5" w:tplc="97324438" w:tentative="1">
      <w:start w:val="1"/>
      <w:numFmt w:val="lowerRoman"/>
      <w:lvlText w:val="%6."/>
      <w:lvlJc w:val="right"/>
      <w:pPr>
        <w:ind w:left="4320" w:hanging="180"/>
      </w:pPr>
    </w:lvl>
    <w:lvl w:ilvl="6" w:tplc="97324438" w:tentative="1">
      <w:start w:val="1"/>
      <w:numFmt w:val="decimal"/>
      <w:lvlText w:val="%7."/>
      <w:lvlJc w:val="left"/>
      <w:pPr>
        <w:ind w:left="5040" w:hanging="360"/>
      </w:pPr>
    </w:lvl>
    <w:lvl w:ilvl="7" w:tplc="97324438" w:tentative="1">
      <w:start w:val="1"/>
      <w:numFmt w:val="lowerLetter"/>
      <w:lvlText w:val="%8."/>
      <w:lvlJc w:val="left"/>
      <w:pPr>
        <w:ind w:left="5760" w:hanging="360"/>
      </w:pPr>
    </w:lvl>
    <w:lvl w:ilvl="8" w:tplc="9732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3">
    <w:multiLevelType w:val="hybridMultilevel"/>
    <w:lvl w:ilvl="0" w:tplc="44427976">
      <w:start w:val="1"/>
      <w:numFmt w:val="decimal"/>
      <w:lvlText w:val="%1."/>
      <w:lvlJc w:val="left"/>
      <w:pPr>
        <w:ind w:left="720" w:hanging="360"/>
      </w:pPr>
    </w:lvl>
    <w:lvl w:ilvl="1" w:tplc="44427976" w:tentative="1">
      <w:start w:val="1"/>
      <w:numFmt w:val="lowerLetter"/>
      <w:lvlText w:val="%2."/>
      <w:lvlJc w:val="left"/>
      <w:pPr>
        <w:ind w:left="1440" w:hanging="360"/>
      </w:pPr>
    </w:lvl>
    <w:lvl w:ilvl="2" w:tplc="44427976" w:tentative="1">
      <w:start w:val="1"/>
      <w:numFmt w:val="lowerRoman"/>
      <w:lvlText w:val="%3."/>
      <w:lvlJc w:val="right"/>
      <w:pPr>
        <w:ind w:left="2160" w:hanging="180"/>
      </w:pPr>
    </w:lvl>
    <w:lvl w:ilvl="3" w:tplc="44427976" w:tentative="1">
      <w:start w:val="1"/>
      <w:numFmt w:val="decimal"/>
      <w:lvlText w:val="%4."/>
      <w:lvlJc w:val="left"/>
      <w:pPr>
        <w:ind w:left="2880" w:hanging="360"/>
      </w:pPr>
    </w:lvl>
    <w:lvl w:ilvl="4" w:tplc="44427976" w:tentative="1">
      <w:start w:val="1"/>
      <w:numFmt w:val="lowerLetter"/>
      <w:lvlText w:val="%5."/>
      <w:lvlJc w:val="left"/>
      <w:pPr>
        <w:ind w:left="3600" w:hanging="360"/>
      </w:pPr>
    </w:lvl>
    <w:lvl w:ilvl="5" w:tplc="44427976" w:tentative="1">
      <w:start w:val="1"/>
      <w:numFmt w:val="lowerRoman"/>
      <w:lvlText w:val="%6."/>
      <w:lvlJc w:val="right"/>
      <w:pPr>
        <w:ind w:left="4320" w:hanging="180"/>
      </w:pPr>
    </w:lvl>
    <w:lvl w:ilvl="6" w:tplc="44427976" w:tentative="1">
      <w:start w:val="1"/>
      <w:numFmt w:val="decimal"/>
      <w:lvlText w:val="%7."/>
      <w:lvlJc w:val="left"/>
      <w:pPr>
        <w:ind w:left="5040" w:hanging="360"/>
      </w:pPr>
    </w:lvl>
    <w:lvl w:ilvl="7" w:tplc="44427976" w:tentative="1">
      <w:start w:val="1"/>
      <w:numFmt w:val="lowerLetter"/>
      <w:lvlText w:val="%8."/>
      <w:lvlJc w:val="left"/>
      <w:pPr>
        <w:ind w:left="5760" w:hanging="360"/>
      </w:pPr>
    </w:lvl>
    <w:lvl w:ilvl="8" w:tplc="4442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2">
    <w:multiLevelType w:val="hybridMultilevel"/>
    <w:lvl w:ilvl="0" w:tplc="87977107">
      <w:start w:val="1"/>
      <w:numFmt w:val="decimal"/>
      <w:lvlText w:val="%1."/>
      <w:lvlJc w:val="left"/>
      <w:pPr>
        <w:ind w:left="720" w:hanging="360"/>
      </w:pPr>
    </w:lvl>
    <w:lvl w:ilvl="1" w:tplc="87977107" w:tentative="1">
      <w:start w:val="1"/>
      <w:numFmt w:val="lowerLetter"/>
      <w:lvlText w:val="%2."/>
      <w:lvlJc w:val="left"/>
      <w:pPr>
        <w:ind w:left="1440" w:hanging="360"/>
      </w:pPr>
    </w:lvl>
    <w:lvl w:ilvl="2" w:tplc="87977107" w:tentative="1">
      <w:start w:val="1"/>
      <w:numFmt w:val="lowerRoman"/>
      <w:lvlText w:val="%3."/>
      <w:lvlJc w:val="right"/>
      <w:pPr>
        <w:ind w:left="2160" w:hanging="180"/>
      </w:pPr>
    </w:lvl>
    <w:lvl w:ilvl="3" w:tplc="87977107" w:tentative="1">
      <w:start w:val="1"/>
      <w:numFmt w:val="decimal"/>
      <w:lvlText w:val="%4."/>
      <w:lvlJc w:val="left"/>
      <w:pPr>
        <w:ind w:left="2880" w:hanging="360"/>
      </w:pPr>
    </w:lvl>
    <w:lvl w:ilvl="4" w:tplc="87977107" w:tentative="1">
      <w:start w:val="1"/>
      <w:numFmt w:val="lowerLetter"/>
      <w:lvlText w:val="%5."/>
      <w:lvlJc w:val="left"/>
      <w:pPr>
        <w:ind w:left="3600" w:hanging="360"/>
      </w:pPr>
    </w:lvl>
    <w:lvl w:ilvl="5" w:tplc="87977107" w:tentative="1">
      <w:start w:val="1"/>
      <w:numFmt w:val="lowerRoman"/>
      <w:lvlText w:val="%6."/>
      <w:lvlJc w:val="right"/>
      <w:pPr>
        <w:ind w:left="4320" w:hanging="180"/>
      </w:pPr>
    </w:lvl>
    <w:lvl w:ilvl="6" w:tplc="87977107" w:tentative="1">
      <w:start w:val="1"/>
      <w:numFmt w:val="decimal"/>
      <w:lvlText w:val="%7."/>
      <w:lvlJc w:val="left"/>
      <w:pPr>
        <w:ind w:left="5040" w:hanging="360"/>
      </w:pPr>
    </w:lvl>
    <w:lvl w:ilvl="7" w:tplc="87977107" w:tentative="1">
      <w:start w:val="1"/>
      <w:numFmt w:val="lowerLetter"/>
      <w:lvlText w:val="%8."/>
      <w:lvlJc w:val="left"/>
      <w:pPr>
        <w:ind w:left="5760" w:hanging="360"/>
      </w:pPr>
    </w:lvl>
    <w:lvl w:ilvl="8" w:tplc="8797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1">
    <w:multiLevelType w:val="hybridMultilevel"/>
    <w:lvl w:ilvl="0" w:tplc="52044940">
      <w:start w:val="1"/>
      <w:numFmt w:val="decimal"/>
      <w:lvlText w:val="%1."/>
      <w:lvlJc w:val="left"/>
      <w:pPr>
        <w:ind w:left="720" w:hanging="360"/>
      </w:pPr>
    </w:lvl>
    <w:lvl w:ilvl="1" w:tplc="52044940" w:tentative="1">
      <w:start w:val="1"/>
      <w:numFmt w:val="lowerLetter"/>
      <w:lvlText w:val="%2."/>
      <w:lvlJc w:val="left"/>
      <w:pPr>
        <w:ind w:left="1440" w:hanging="360"/>
      </w:pPr>
    </w:lvl>
    <w:lvl w:ilvl="2" w:tplc="52044940" w:tentative="1">
      <w:start w:val="1"/>
      <w:numFmt w:val="lowerRoman"/>
      <w:lvlText w:val="%3."/>
      <w:lvlJc w:val="right"/>
      <w:pPr>
        <w:ind w:left="2160" w:hanging="180"/>
      </w:pPr>
    </w:lvl>
    <w:lvl w:ilvl="3" w:tplc="52044940" w:tentative="1">
      <w:start w:val="1"/>
      <w:numFmt w:val="decimal"/>
      <w:lvlText w:val="%4."/>
      <w:lvlJc w:val="left"/>
      <w:pPr>
        <w:ind w:left="2880" w:hanging="360"/>
      </w:pPr>
    </w:lvl>
    <w:lvl w:ilvl="4" w:tplc="52044940" w:tentative="1">
      <w:start w:val="1"/>
      <w:numFmt w:val="lowerLetter"/>
      <w:lvlText w:val="%5."/>
      <w:lvlJc w:val="left"/>
      <w:pPr>
        <w:ind w:left="3600" w:hanging="360"/>
      </w:pPr>
    </w:lvl>
    <w:lvl w:ilvl="5" w:tplc="52044940" w:tentative="1">
      <w:start w:val="1"/>
      <w:numFmt w:val="lowerRoman"/>
      <w:lvlText w:val="%6."/>
      <w:lvlJc w:val="right"/>
      <w:pPr>
        <w:ind w:left="4320" w:hanging="180"/>
      </w:pPr>
    </w:lvl>
    <w:lvl w:ilvl="6" w:tplc="52044940" w:tentative="1">
      <w:start w:val="1"/>
      <w:numFmt w:val="decimal"/>
      <w:lvlText w:val="%7."/>
      <w:lvlJc w:val="left"/>
      <w:pPr>
        <w:ind w:left="5040" w:hanging="360"/>
      </w:pPr>
    </w:lvl>
    <w:lvl w:ilvl="7" w:tplc="52044940" w:tentative="1">
      <w:start w:val="1"/>
      <w:numFmt w:val="lowerLetter"/>
      <w:lvlText w:val="%8."/>
      <w:lvlJc w:val="left"/>
      <w:pPr>
        <w:ind w:left="5760" w:hanging="360"/>
      </w:pPr>
    </w:lvl>
    <w:lvl w:ilvl="8" w:tplc="5204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0">
    <w:multiLevelType w:val="hybridMultilevel"/>
    <w:lvl w:ilvl="0" w:tplc="11886252">
      <w:start w:val="1"/>
      <w:numFmt w:val="decimal"/>
      <w:lvlText w:val="%1."/>
      <w:lvlJc w:val="left"/>
      <w:pPr>
        <w:ind w:left="720" w:hanging="360"/>
      </w:pPr>
    </w:lvl>
    <w:lvl w:ilvl="1" w:tplc="11886252" w:tentative="1">
      <w:start w:val="1"/>
      <w:numFmt w:val="lowerLetter"/>
      <w:lvlText w:val="%2."/>
      <w:lvlJc w:val="left"/>
      <w:pPr>
        <w:ind w:left="1440" w:hanging="360"/>
      </w:pPr>
    </w:lvl>
    <w:lvl w:ilvl="2" w:tplc="11886252" w:tentative="1">
      <w:start w:val="1"/>
      <w:numFmt w:val="lowerRoman"/>
      <w:lvlText w:val="%3."/>
      <w:lvlJc w:val="right"/>
      <w:pPr>
        <w:ind w:left="2160" w:hanging="180"/>
      </w:pPr>
    </w:lvl>
    <w:lvl w:ilvl="3" w:tplc="11886252" w:tentative="1">
      <w:start w:val="1"/>
      <w:numFmt w:val="decimal"/>
      <w:lvlText w:val="%4."/>
      <w:lvlJc w:val="left"/>
      <w:pPr>
        <w:ind w:left="2880" w:hanging="360"/>
      </w:pPr>
    </w:lvl>
    <w:lvl w:ilvl="4" w:tplc="11886252" w:tentative="1">
      <w:start w:val="1"/>
      <w:numFmt w:val="lowerLetter"/>
      <w:lvlText w:val="%5."/>
      <w:lvlJc w:val="left"/>
      <w:pPr>
        <w:ind w:left="3600" w:hanging="360"/>
      </w:pPr>
    </w:lvl>
    <w:lvl w:ilvl="5" w:tplc="11886252" w:tentative="1">
      <w:start w:val="1"/>
      <w:numFmt w:val="lowerRoman"/>
      <w:lvlText w:val="%6."/>
      <w:lvlJc w:val="right"/>
      <w:pPr>
        <w:ind w:left="4320" w:hanging="180"/>
      </w:pPr>
    </w:lvl>
    <w:lvl w:ilvl="6" w:tplc="11886252" w:tentative="1">
      <w:start w:val="1"/>
      <w:numFmt w:val="decimal"/>
      <w:lvlText w:val="%7."/>
      <w:lvlJc w:val="left"/>
      <w:pPr>
        <w:ind w:left="5040" w:hanging="360"/>
      </w:pPr>
    </w:lvl>
    <w:lvl w:ilvl="7" w:tplc="11886252" w:tentative="1">
      <w:start w:val="1"/>
      <w:numFmt w:val="lowerLetter"/>
      <w:lvlText w:val="%8."/>
      <w:lvlJc w:val="left"/>
      <w:pPr>
        <w:ind w:left="5760" w:hanging="360"/>
      </w:pPr>
    </w:lvl>
    <w:lvl w:ilvl="8" w:tplc="1188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9">
    <w:multiLevelType w:val="hybridMultilevel"/>
    <w:lvl w:ilvl="0" w:tplc="86954555">
      <w:start w:val="1"/>
      <w:numFmt w:val="decimal"/>
      <w:lvlText w:val="%1."/>
      <w:lvlJc w:val="left"/>
      <w:pPr>
        <w:ind w:left="720" w:hanging="360"/>
      </w:pPr>
    </w:lvl>
    <w:lvl w:ilvl="1" w:tplc="86954555" w:tentative="1">
      <w:start w:val="1"/>
      <w:numFmt w:val="lowerLetter"/>
      <w:lvlText w:val="%2."/>
      <w:lvlJc w:val="left"/>
      <w:pPr>
        <w:ind w:left="1440" w:hanging="360"/>
      </w:pPr>
    </w:lvl>
    <w:lvl w:ilvl="2" w:tplc="86954555" w:tentative="1">
      <w:start w:val="1"/>
      <w:numFmt w:val="lowerRoman"/>
      <w:lvlText w:val="%3."/>
      <w:lvlJc w:val="right"/>
      <w:pPr>
        <w:ind w:left="2160" w:hanging="180"/>
      </w:pPr>
    </w:lvl>
    <w:lvl w:ilvl="3" w:tplc="86954555" w:tentative="1">
      <w:start w:val="1"/>
      <w:numFmt w:val="decimal"/>
      <w:lvlText w:val="%4."/>
      <w:lvlJc w:val="left"/>
      <w:pPr>
        <w:ind w:left="2880" w:hanging="360"/>
      </w:pPr>
    </w:lvl>
    <w:lvl w:ilvl="4" w:tplc="86954555" w:tentative="1">
      <w:start w:val="1"/>
      <w:numFmt w:val="lowerLetter"/>
      <w:lvlText w:val="%5."/>
      <w:lvlJc w:val="left"/>
      <w:pPr>
        <w:ind w:left="3600" w:hanging="360"/>
      </w:pPr>
    </w:lvl>
    <w:lvl w:ilvl="5" w:tplc="86954555" w:tentative="1">
      <w:start w:val="1"/>
      <w:numFmt w:val="lowerRoman"/>
      <w:lvlText w:val="%6."/>
      <w:lvlJc w:val="right"/>
      <w:pPr>
        <w:ind w:left="4320" w:hanging="180"/>
      </w:pPr>
    </w:lvl>
    <w:lvl w:ilvl="6" w:tplc="86954555" w:tentative="1">
      <w:start w:val="1"/>
      <w:numFmt w:val="decimal"/>
      <w:lvlText w:val="%7."/>
      <w:lvlJc w:val="left"/>
      <w:pPr>
        <w:ind w:left="5040" w:hanging="360"/>
      </w:pPr>
    </w:lvl>
    <w:lvl w:ilvl="7" w:tplc="86954555" w:tentative="1">
      <w:start w:val="1"/>
      <w:numFmt w:val="lowerLetter"/>
      <w:lvlText w:val="%8."/>
      <w:lvlJc w:val="left"/>
      <w:pPr>
        <w:ind w:left="5760" w:hanging="360"/>
      </w:pPr>
    </w:lvl>
    <w:lvl w:ilvl="8" w:tplc="8695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8">
    <w:multiLevelType w:val="hybridMultilevel"/>
    <w:lvl w:ilvl="0" w:tplc="21827930">
      <w:start w:val="1"/>
      <w:numFmt w:val="decimal"/>
      <w:lvlText w:val="%1."/>
      <w:lvlJc w:val="left"/>
      <w:pPr>
        <w:ind w:left="720" w:hanging="360"/>
      </w:pPr>
    </w:lvl>
    <w:lvl w:ilvl="1" w:tplc="21827930" w:tentative="1">
      <w:start w:val="1"/>
      <w:numFmt w:val="lowerLetter"/>
      <w:lvlText w:val="%2."/>
      <w:lvlJc w:val="left"/>
      <w:pPr>
        <w:ind w:left="1440" w:hanging="360"/>
      </w:pPr>
    </w:lvl>
    <w:lvl w:ilvl="2" w:tplc="21827930" w:tentative="1">
      <w:start w:val="1"/>
      <w:numFmt w:val="lowerRoman"/>
      <w:lvlText w:val="%3."/>
      <w:lvlJc w:val="right"/>
      <w:pPr>
        <w:ind w:left="2160" w:hanging="180"/>
      </w:pPr>
    </w:lvl>
    <w:lvl w:ilvl="3" w:tplc="21827930" w:tentative="1">
      <w:start w:val="1"/>
      <w:numFmt w:val="decimal"/>
      <w:lvlText w:val="%4."/>
      <w:lvlJc w:val="left"/>
      <w:pPr>
        <w:ind w:left="2880" w:hanging="360"/>
      </w:pPr>
    </w:lvl>
    <w:lvl w:ilvl="4" w:tplc="21827930" w:tentative="1">
      <w:start w:val="1"/>
      <w:numFmt w:val="lowerLetter"/>
      <w:lvlText w:val="%5."/>
      <w:lvlJc w:val="left"/>
      <w:pPr>
        <w:ind w:left="3600" w:hanging="360"/>
      </w:pPr>
    </w:lvl>
    <w:lvl w:ilvl="5" w:tplc="21827930" w:tentative="1">
      <w:start w:val="1"/>
      <w:numFmt w:val="lowerRoman"/>
      <w:lvlText w:val="%6."/>
      <w:lvlJc w:val="right"/>
      <w:pPr>
        <w:ind w:left="4320" w:hanging="180"/>
      </w:pPr>
    </w:lvl>
    <w:lvl w:ilvl="6" w:tplc="21827930" w:tentative="1">
      <w:start w:val="1"/>
      <w:numFmt w:val="decimal"/>
      <w:lvlText w:val="%7."/>
      <w:lvlJc w:val="left"/>
      <w:pPr>
        <w:ind w:left="5040" w:hanging="360"/>
      </w:pPr>
    </w:lvl>
    <w:lvl w:ilvl="7" w:tplc="21827930" w:tentative="1">
      <w:start w:val="1"/>
      <w:numFmt w:val="lowerLetter"/>
      <w:lvlText w:val="%8."/>
      <w:lvlJc w:val="left"/>
      <w:pPr>
        <w:ind w:left="5760" w:hanging="360"/>
      </w:pPr>
    </w:lvl>
    <w:lvl w:ilvl="8" w:tplc="2182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7">
    <w:multiLevelType w:val="hybridMultilevel"/>
    <w:lvl w:ilvl="0" w:tplc="68674805">
      <w:start w:val="1"/>
      <w:numFmt w:val="decimal"/>
      <w:lvlText w:val="%1."/>
      <w:lvlJc w:val="left"/>
      <w:pPr>
        <w:ind w:left="720" w:hanging="360"/>
      </w:pPr>
    </w:lvl>
    <w:lvl w:ilvl="1" w:tplc="68674805" w:tentative="1">
      <w:start w:val="1"/>
      <w:numFmt w:val="lowerLetter"/>
      <w:lvlText w:val="%2."/>
      <w:lvlJc w:val="left"/>
      <w:pPr>
        <w:ind w:left="1440" w:hanging="360"/>
      </w:pPr>
    </w:lvl>
    <w:lvl w:ilvl="2" w:tplc="68674805" w:tentative="1">
      <w:start w:val="1"/>
      <w:numFmt w:val="lowerRoman"/>
      <w:lvlText w:val="%3."/>
      <w:lvlJc w:val="right"/>
      <w:pPr>
        <w:ind w:left="2160" w:hanging="180"/>
      </w:pPr>
    </w:lvl>
    <w:lvl w:ilvl="3" w:tplc="68674805" w:tentative="1">
      <w:start w:val="1"/>
      <w:numFmt w:val="decimal"/>
      <w:lvlText w:val="%4."/>
      <w:lvlJc w:val="left"/>
      <w:pPr>
        <w:ind w:left="2880" w:hanging="360"/>
      </w:pPr>
    </w:lvl>
    <w:lvl w:ilvl="4" w:tplc="68674805" w:tentative="1">
      <w:start w:val="1"/>
      <w:numFmt w:val="lowerLetter"/>
      <w:lvlText w:val="%5."/>
      <w:lvlJc w:val="left"/>
      <w:pPr>
        <w:ind w:left="3600" w:hanging="360"/>
      </w:pPr>
    </w:lvl>
    <w:lvl w:ilvl="5" w:tplc="68674805" w:tentative="1">
      <w:start w:val="1"/>
      <w:numFmt w:val="lowerRoman"/>
      <w:lvlText w:val="%6."/>
      <w:lvlJc w:val="right"/>
      <w:pPr>
        <w:ind w:left="4320" w:hanging="180"/>
      </w:pPr>
    </w:lvl>
    <w:lvl w:ilvl="6" w:tplc="68674805" w:tentative="1">
      <w:start w:val="1"/>
      <w:numFmt w:val="decimal"/>
      <w:lvlText w:val="%7."/>
      <w:lvlJc w:val="left"/>
      <w:pPr>
        <w:ind w:left="5040" w:hanging="360"/>
      </w:pPr>
    </w:lvl>
    <w:lvl w:ilvl="7" w:tplc="68674805" w:tentative="1">
      <w:start w:val="1"/>
      <w:numFmt w:val="lowerLetter"/>
      <w:lvlText w:val="%8."/>
      <w:lvlJc w:val="left"/>
      <w:pPr>
        <w:ind w:left="5760" w:hanging="360"/>
      </w:pPr>
    </w:lvl>
    <w:lvl w:ilvl="8" w:tplc="6867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6">
    <w:multiLevelType w:val="hybridMultilevel"/>
    <w:lvl w:ilvl="0" w:tplc="29303510">
      <w:start w:val="1"/>
      <w:numFmt w:val="decimal"/>
      <w:lvlText w:val="%1."/>
      <w:lvlJc w:val="left"/>
      <w:pPr>
        <w:ind w:left="720" w:hanging="360"/>
      </w:pPr>
    </w:lvl>
    <w:lvl w:ilvl="1" w:tplc="29303510" w:tentative="1">
      <w:start w:val="1"/>
      <w:numFmt w:val="lowerLetter"/>
      <w:lvlText w:val="%2."/>
      <w:lvlJc w:val="left"/>
      <w:pPr>
        <w:ind w:left="1440" w:hanging="360"/>
      </w:pPr>
    </w:lvl>
    <w:lvl w:ilvl="2" w:tplc="29303510" w:tentative="1">
      <w:start w:val="1"/>
      <w:numFmt w:val="lowerRoman"/>
      <w:lvlText w:val="%3."/>
      <w:lvlJc w:val="right"/>
      <w:pPr>
        <w:ind w:left="2160" w:hanging="180"/>
      </w:pPr>
    </w:lvl>
    <w:lvl w:ilvl="3" w:tplc="29303510" w:tentative="1">
      <w:start w:val="1"/>
      <w:numFmt w:val="decimal"/>
      <w:lvlText w:val="%4."/>
      <w:lvlJc w:val="left"/>
      <w:pPr>
        <w:ind w:left="2880" w:hanging="360"/>
      </w:pPr>
    </w:lvl>
    <w:lvl w:ilvl="4" w:tplc="29303510" w:tentative="1">
      <w:start w:val="1"/>
      <w:numFmt w:val="lowerLetter"/>
      <w:lvlText w:val="%5."/>
      <w:lvlJc w:val="left"/>
      <w:pPr>
        <w:ind w:left="3600" w:hanging="360"/>
      </w:pPr>
    </w:lvl>
    <w:lvl w:ilvl="5" w:tplc="29303510" w:tentative="1">
      <w:start w:val="1"/>
      <w:numFmt w:val="lowerRoman"/>
      <w:lvlText w:val="%6."/>
      <w:lvlJc w:val="right"/>
      <w:pPr>
        <w:ind w:left="4320" w:hanging="180"/>
      </w:pPr>
    </w:lvl>
    <w:lvl w:ilvl="6" w:tplc="29303510" w:tentative="1">
      <w:start w:val="1"/>
      <w:numFmt w:val="decimal"/>
      <w:lvlText w:val="%7."/>
      <w:lvlJc w:val="left"/>
      <w:pPr>
        <w:ind w:left="5040" w:hanging="360"/>
      </w:pPr>
    </w:lvl>
    <w:lvl w:ilvl="7" w:tplc="29303510" w:tentative="1">
      <w:start w:val="1"/>
      <w:numFmt w:val="lowerLetter"/>
      <w:lvlText w:val="%8."/>
      <w:lvlJc w:val="left"/>
      <w:pPr>
        <w:ind w:left="5760" w:hanging="360"/>
      </w:pPr>
    </w:lvl>
    <w:lvl w:ilvl="8" w:tplc="2930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5">
    <w:multiLevelType w:val="hybridMultilevel"/>
    <w:lvl w:ilvl="0" w:tplc="44247542">
      <w:start w:val="1"/>
      <w:numFmt w:val="decimal"/>
      <w:lvlText w:val="%1."/>
      <w:lvlJc w:val="left"/>
      <w:pPr>
        <w:ind w:left="720" w:hanging="360"/>
      </w:pPr>
    </w:lvl>
    <w:lvl w:ilvl="1" w:tplc="44247542" w:tentative="1">
      <w:start w:val="1"/>
      <w:numFmt w:val="lowerLetter"/>
      <w:lvlText w:val="%2."/>
      <w:lvlJc w:val="left"/>
      <w:pPr>
        <w:ind w:left="1440" w:hanging="360"/>
      </w:pPr>
    </w:lvl>
    <w:lvl w:ilvl="2" w:tplc="44247542" w:tentative="1">
      <w:start w:val="1"/>
      <w:numFmt w:val="lowerRoman"/>
      <w:lvlText w:val="%3."/>
      <w:lvlJc w:val="right"/>
      <w:pPr>
        <w:ind w:left="2160" w:hanging="180"/>
      </w:pPr>
    </w:lvl>
    <w:lvl w:ilvl="3" w:tplc="44247542" w:tentative="1">
      <w:start w:val="1"/>
      <w:numFmt w:val="decimal"/>
      <w:lvlText w:val="%4."/>
      <w:lvlJc w:val="left"/>
      <w:pPr>
        <w:ind w:left="2880" w:hanging="360"/>
      </w:pPr>
    </w:lvl>
    <w:lvl w:ilvl="4" w:tplc="44247542" w:tentative="1">
      <w:start w:val="1"/>
      <w:numFmt w:val="lowerLetter"/>
      <w:lvlText w:val="%5."/>
      <w:lvlJc w:val="left"/>
      <w:pPr>
        <w:ind w:left="3600" w:hanging="360"/>
      </w:pPr>
    </w:lvl>
    <w:lvl w:ilvl="5" w:tplc="44247542" w:tentative="1">
      <w:start w:val="1"/>
      <w:numFmt w:val="lowerRoman"/>
      <w:lvlText w:val="%6."/>
      <w:lvlJc w:val="right"/>
      <w:pPr>
        <w:ind w:left="4320" w:hanging="180"/>
      </w:pPr>
    </w:lvl>
    <w:lvl w:ilvl="6" w:tplc="44247542" w:tentative="1">
      <w:start w:val="1"/>
      <w:numFmt w:val="decimal"/>
      <w:lvlText w:val="%7."/>
      <w:lvlJc w:val="left"/>
      <w:pPr>
        <w:ind w:left="5040" w:hanging="360"/>
      </w:pPr>
    </w:lvl>
    <w:lvl w:ilvl="7" w:tplc="44247542" w:tentative="1">
      <w:start w:val="1"/>
      <w:numFmt w:val="lowerLetter"/>
      <w:lvlText w:val="%8."/>
      <w:lvlJc w:val="left"/>
      <w:pPr>
        <w:ind w:left="5760" w:hanging="360"/>
      </w:pPr>
    </w:lvl>
    <w:lvl w:ilvl="8" w:tplc="4424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4">
    <w:multiLevelType w:val="hybridMultilevel"/>
    <w:lvl w:ilvl="0" w:tplc="68242890">
      <w:start w:val="1"/>
      <w:numFmt w:val="decimal"/>
      <w:lvlText w:val="%1."/>
      <w:lvlJc w:val="left"/>
      <w:pPr>
        <w:ind w:left="720" w:hanging="360"/>
      </w:pPr>
    </w:lvl>
    <w:lvl w:ilvl="1" w:tplc="68242890" w:tentative="1">
      <w:start w:val="1"/>
      <w:numFmt w:val="lowerLetter"/>
      <w:lvlText w:val="%2."/>
      <w:lvlJc w:val="left"/>
      <w:pPr>
        <w:ind w:left="1440" w:hanging="360"/>
      </w:pPr>
    </w:lvl>
    <w:lvl w:ilvl="2" w:tplc="68242890" w:tentative="1">
      <w:start w:val="1"/>
      <w:numFmt w:val="lowerRoman"/>
      <w:lvlText w:val="%3."/>
      <w:lvlJc w:val="right"/>
      <w:pPr>
        <w:ind w:left="2160" w:hanging="180"/>
      </w:pPr>
    </w:lvl>
    <w:lvl w:ilvl="3" w:tplc="68242890" w:tentative="1">
      <w:start w:val="1"/>
      <w:numFmt w:val="decimal"/>
      <w:lvlText w:val="%4."/>
      <w:lvlJc w:val="left"/>
      <w:pPr>
        <w:ind w:left="2880" w:hanging="360"/>
      </w:pPr>
    </w:lvl>
    <w:lvl w:ilvl="4" w:tplc="68242890" w:tentative="1">
      <w:start w:val="1"/>
      <w:numFmt w:val="lowerLetter"/>
      <w:lvlText w:val="%5."/>
      <w:lvlJc w:val="left"/>
      <w:pPr>
        <w:ind w:left="3600" w:hanging="360"/>
      </w:pPr>
    </w:lvl>
    <w:lvl w:ilvl="5" w:tplc="68242890" w:tentative="1">
      <w:start w:val="1"/>
      <w:numFmt w:val="lowerRoman"/>
      <w:lvlText w:val="%6."/>
      <w:lvlJc w:val="right"/>
      <w:pPr>
        <w:ind w:left="4320" w:hanging="180"/>
      </w:pPr>
    </w:lvl>
    <w:lvl w:ilvl="6" w:tplc="68242890" w:tentative="1">
      <w:start w:val="1"/>
      <w:numFmt w:val="decimal"/>
      <w:lvlText w:val="%7."/>
      <w:lvlJc w:val="left"/>
      <w:pPr>
        <w:ind w:left="5040" w:hanging="360"/>
      </w:pPr>
    </w:lvl>
    <w:lvl w:ilvl="7" w:tplc="68242890" w:tentative="1">
      <w:start w:val="1"/>
      <w:numFmt w:val="lowerLetter"/>
      <w:lvlText w:val="%8."/>
      <w:lvlJc w:val="left"/>
      <w:pPr>
        <w:ind w:left="5760" w:hanging="360"/>
      </w:pPr>
    </w:lvl>
    <w:lvl w:ilvl="8" w:tplc="6824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3">
    <w:multiLevelType w:val="hybridMultilevel"/>
    <w:lvl w:ilvl="0" w:tplc="41851289">
      <w:start w:val="1"/>
      <w:numFmt w:val="decimal"/>
      <w:lvlText w:val="%1."/>
      <w:lvlJc w:val="left"/>
      <w:pPr>
        <w:ind w:left="720" w:hanging="360"/>
      </w:pPr>
    </w:lvl>
    <w:lvl w:ilvl="1" w:tplc="41851289" w:tentative="1">
      <w:start w:val="1"/>
      <w:numFmt w:val="lowerLetter"/>
      <w:lvlText w:val="%2."/>
      <w:lvlJc w:val="left"/>
      <w:pPr>
        <w:ind w:left="1440" w:hanging="360"/>
      </w:pPr>
    </w:lvl>
    <w:lvl w:ilvl="2" w:tplc="41851289" w:tentative="1">
      <w:start w:val="1"/>
      <w:numFmt w:val="lowerRoman"/>
      <w:lvlText w:val="%3."/>
      <w:lvlJc w:val="right"/>
      <w:pPr>
        <w:ind w:left="2160" w:hanging="180"/>
      </w:pPr>
    </w:lvl>
    <w:lvl w:ilvl="3" w:tplc="41851289" w:tentative="1">
      <w:start w:val="1"/>
      <w:numFmt w:val="decimal"/>
      <w:lvlText w:val="%4."/>
      <w:lvlJc w:val="left"/>
      <w:pPr>
        <w:ind w:left="2880" w:hanging="360"/>
      </w:pPr>
    </w:lvl>
    <w:lvl w:ilvl="4" w:tplc="41851289" w:tentative="1">
      <w:start w:val="1"/>
      <w:numFmt w:val="lowerLetter"/>
      <w:lvlText w:val="%5."/>
      <w:lvlJc w:val="left"/>
      <w:pPr>
        <w:ind w:left="3600" w:hanging="360"/>
      </w:pPr>
    </w:lvl>
    <w:lvl w:ilvl="5" w:tplc="41851289" w:tentative="1">
      <w:start w:val="1"/>
      <w:numFmt w:val="lowerRoman"/>
      <w:lvlText w:val="%6."/>
      <w:lvlJc w:val="right"/>
      <w:pPr>
        <w:ind w:left="4320" w:hanging="180"/>
      </w:pPr>
    </w:lvl>
    <w:lvl w:ilvl="6" w:tplc="41851289" w:tentative="1">
      <w:start w:val="1"/>
      <w:numFmt w:val="decimal"/>
      <w:lvlText w:val="%7."/>
      <w:lvlJc w:val="left"/>
      <w:pPr>
        <w:ind w:left="5040" w:hanging="360"/>
      </w:pPr>
    </w:lvl>
    <w:lvl w:ilvl="7" w:tplc="41851289" w:tentative="1">
      <w:start w:val="1"/>
      <w:numFmt w:val="lowerLetter"/>
      <w:lvlText w:val="%8."/>
      <w:lvlJc w:val="left"/>
      <w:pPr>
        <w:ind w:left="5760" w:hanging="360"/>
      </w:pPr>
    </w:lvl>
    <w:lvl w:ilvl="8" w:tplc="4185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2">
    <w:multiLevelType w:val="hybridMultilevel"/>
    <w:lvl w:ilvl="0" w:tplc="25263140">
      <w:start w:val="1"/>
      <w:numFmt w:val="decimal"/>
      <w:lvlText w:val="%1."/>
      <w:lvlJc w:val="left"/>
      <w:pPr>
        <w:ind w:left="720" w:hanging="360"/>
      </w:pPr>
    </w:lvl>
    <w:lvl w:ilvl="1" w:tplc="25263140" w:tentative="1">
      <w:start w:val="1"/>
      <w:numFmt w:val="lowerLetter"/>
      <w:lvlText w:val="%2."/>
      <w:lvlJc w:val="left"/>
      <w:pPr>
        <w:ind w:left="1440" w:hanging="360"/>
      </w:pPr>
    </w:lvl>
    <w:lvl w:ilvl="2" w:tplc="25263140" w:tentative="1">
      <w:start w:val="1"/>
      <w:numFmt w:val="lowerRoman"/>
      <w:lvlText w:val="%3."/>
      <w:lvlJc w:val="right"/>
      <w:pPr>
        <w:ind w:left="2160" w:hanging="180"/>
      </w:pPr>
    </w:lvl>
    <w:lvl w:ilvl="3" w:tplc="25263140" w:tentative="1">
      <w:start w:val="1"/>
      <w:numFmt w:val="decimal"/>
      <w:lvlText w:val="%4."/>
      <w:lvlJc w:val="left"/>
      <w:pPr>
        <w:ind w:left="2880" w:hanging="360"/>
      </w:pPr>
    </w:lvl>
    <w:lvl w:ilvl="4" w:tplc="25263140" w:tentative="1">
      <w:start w:val="1"/>
      <w:numFmt w:val="lowerLetter"/>
      <w:lvlText w:val="%5."/>
      <w:lvlJc w:val="left"/>
      <w:pPr>
        <w:ind w:left="3600" w:hanging="360"/>
      </w:pPr>
    </w:lvl>
    <w:lvl w:ilvl="5" w:tplc="25263140" w:tentative="1">
      <w:start w:val="1"/>
      <w:numFmt w:val="lowerRoman"/>
      <w:lvlText w:val="%6."/>
      <w:lvlJc w:val="right"/>
      <w:pPr>
        <w:ind w:left="4320" w:hanging="180"/>
      </w:pPr>
    </w:lvl>
    <w:lvl w:ilvl="6" w:tplc="25263140" w:tentative="1">
      <w:start w:val="1"/>
      <w:numFmt w:val="decimal"/>
      <w:lvlText w:val="%7."/>
      <w:lvlJc w:val="left"/>
      <w:pPr>
        <w:ind w:left="5040" w:hanging="360"/>
      </w:pPr>
    </w:lvl>
    <w:lvl w:ilvl="7" w:tplc="25263140" w:tentative="1">
      <w:start w:val="1"/>
      <w:numFmt w:val="lowerLetter"/>
      <w:lvlText w:val="%8."/>
      <w:lvlJc w:val="left"/>
      <w:pPr>
        <w:ind w:left="5760" w:hanging="360"/>
      </w:pPr>
    </w:lvl>
    <w:lvl w:ilvl="8" w:tplc="2526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1">
    <w:multiLevelType w:val="hybridMultilevel"/>
    <w:lvl w:ilvl="0" w:tplc="24672798">
      <w:start w:val="1"/>
      <w:numFmt w:val="decimal"/>
      <w:lvlText w:val="%1."/>
      <w:lvlJc w:val="left"/>
      <w:pPr>
        <w:ind w:left="720" w:hanging="360"/>
      </w:pPr>
    </w:lvl>
    <w:lvl w:ilvl="1" w:tplc="24672798" w:tentative="1">
      <w:start w:val="1"/>
      <w:numFmt w:val="lowerLetter"/>
      <w:lvlText w:val="%2."/>
      <w:lvlJc w:val="left"/>
      <w:pPr>
        <w:ind w:left="1440" w:hanging="360"/>
      </w:pPr>
    </w:lvl>
    <w:lvl w:ilvl="2" w:tplc="24672798" w:tentative="1">
      <w:start w:val="1"/>
      <w:numFmt w:val="lowerRoman"/>
      <w:lvlText w:val="%3."/>
      <w:lvlJc w:val="right"/>
      <w:pPr>
        <w:ind w:left="2160" w:hanging="180"/>
      </w:pPr>
    </w:lvl>
    <w:lvl w:ilvl="3" w:tplc="24672798" w:tentative="1">
      <w:start w:val="1"/>
      <w:numFmt w:val="decimal"/>
      <w:lvlText w:val="%4."/>
      <w:lvlJc w:val="left"/>
      <w:pPr>
        <w:ind w:left="2880" w:hanging="360"/>
      </w:pPr>
    </w:lvl>
    <w:lvl w:ilvl="4" w:tplc="24672798" w:tentative="1">
      <w:start w:val="1"/>
      <w:numFmt w:val="lowerLetter"/>
      <w:lvlText w:val="%5."/>
      <w:lvlJc w:val="left"/>
      <w:pPr>
        <w:ind w:left="3600" w:hanging="360"/>
      </w:pPr>
    </w:lvl>
    <w:lvl w:ilvl="5" w:tplc="24672798" w:tentative="1">
      <w:start w:val="1"/>
      <w:numFmt w:val="lowerRoman"/>
      <w:lvlText w:val="%6."/>
      <w:lvlJc w:val="right"/>
      <w:pPr>
        <w:ind w:left="4320" w:hanging="180"/>
      </w:pPr>
    </w:lvl>
    <w:lvl w:ilvl="6" w:tplc="24672798" w:tentative="1">
      <w:start w:val="1"/>
      <w:numFmt w:val="decimal"/>
      <w:lvlText w:val="%7."/>
      <w:lvlJc w:val="left"/>
      <w:pPr>
        <w:ind w:left="5040" w:hanging="360"/>
      </w:pPr>
    </w:lvl>
    <w:lvl w:ilvl="7" w:tplc="24672798" w:tentative="1">
      <w:start w:val="1"/>
      <w:numFmt w:val="lowerLetter"/>
      <w:lvlText w:val="%8."/>
      <w:lvlJc w:val="left"/>
      <w:pPr>
        <w:ind w:left="5760" w:hanging="360"/>
      </w:pPr>
    </w:lvl>
    <w:lvl w:ilvl="8" w:tplc="2467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0">
    <w:multiLevelType w:val="hybridMultilevel"/>
    <w:lvl w:ilvl="0" w:tplc="40982962">
      <w:start w:val="1"/>
      <w:numFmt w:val="decimal"/>
      <w:lvlText w:val="%1."/>
      <w:lvlJc w:val="left"/>
      <w:pPr>
        <w:ind w:left="720" w:hanging="360"/>
      </w:pPr>
    </w:lvl>
    <w:lvl w:ilvl="1" w:tplc="40982962" w:tentative="1">
      <w:start w:val="1"/>
      <w:numFmt w:val="lowerLetter"/>
      <w:lvlText w:val="%2."/>
      <w:lvlJc w:val="left"/>
      <w:pPr>
        <w:ind w:left="1440" w:hanging="360"/>
      </w:pPr>
    </w:lvl>
    <w:lvl w:ilvl="2" w:tplc="40982962" w:tentative="1">
      <w:start w:val="1"/>
      <w:numFmt w:val="lowerRoman"/>
      <w:lvlText w:val="%3."/>
      <w:lvlJc w:val="right"/>
      <w:pPr>
        <w:ind w:left="2160" w:hanging="180"/>
      </w:pPr>
    </w:lvl>
    <w:lvl w:ilvl="3" w:tplc="40982962" w:tentative="1">
      <w:start w:val="1"/>
      <w:numFmt w:val="decimal"/>
      <w:lvlText w:val="%4."/>
      <w:lvlJc w:val="left"/>
      <w:pPr>
        <w:ind w:left="2880" w:hanging="360"/>
      </w:pPr>
    </w:lvl>
    <w:lvl w:ilvl="4" w:tplc="40982962" w:tentative="1">
      <w:start w:val="1"/>
      <w:numFmt w:val="lowerLetter"/>
      <w:lvlText w:val="%5."/>
      <w:lvlJc w:val="left"/>
      <w:pPr>
        <w:ind w:left="3600" w:hanging="360"/>
      </w:pPr>
    </w:lvl>
    <w:lvl w:ilvl="5" w:tplc="40982962" w:tentative="1">
      <w:start w:val="1"/>
      <w:numFmt w:val="lowerRoman"/>
      <w:lvlText w:val="%6."/>
      <w:lvlJc w:val="right"/>
      <w:pPr>
        <w:ind w:left="4320" w:hanging="180"/>
      </w:pPr>
    </w:lvl>
    <w:lvl w:ilvl="6" w:tplc="40982962" w:tentative="1">
      <w:start w:val="1"/>
      <w:numFmt w:val="decimal"/>
      <w:lvlText w:val="%7."/>
      <w:lvlJc w:val="left"/>
      <w:pPr>
        <w:ind w:left="5040" w:hanging="360"/>
      </w:pPr>
    </w:lvl>
    <w:lvl w:ilvl="7" w:tplc="40982962" w:tentative="1">
      <w:start w:val="1"/>
      <w:numFmt w:val="lowerLetter"/>
      <w:lvlText w:val="%8."/>
      <w:lvlJc w:val="left"/>
      <w:pPr>
        <w:ind w:left="5760" w:hanging="360"/>
      </w:pPr>
    </w:lvl>
    <w:lvl w:ilvl="8" w:tplc="4098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9">
    <w:multiLevelType w:val="hybridMultilevel"/>
    <w:lvl w:ilvl="0" w:tplc="34893478">
      <w:start w:val="1"/>
      <w:numFmt w:val="decimal"/>
      <w:lvlText w:val="%1."/>
      <w:lvlJc w:val="left"/>
      <w:pPr>
        <w:ind w:left="720" w:hanging="360"/>
      </w:pPr>
    </w:lvl>
    <w:lvl w:ilvl="1" w:tplc="34893478" w:tentative="1">
      <w:start w:val="1"/>
      <w:numFmt w:val="lowerLetter"/>
      <w:lvlText w:val="%2."/>
      <w:lvlJc w:val="left"/>
      <w:pPr>
        <w:ind w:left="1440" w:hanging="360"/>
      </w:pPr>
    </w:lvl>
    <w:lvl w:ilvl="2" w:tplc="34893478" w:tentative="1">
      <w:start w:val="1"/>
      <w:numFmt w:val="lowerRoman"/>
      <w:lvlText w:val="%3."/>
      <w:lvlJc w:val="right"/>
      <w:pPr>
        <w:ind w:left="2160" w:hanging="180"/>
      </w:pPr>
    </w:lvl>
    <w:lvl w:ilvl="3" w:tplc="34893478" w:tentative="1">
      <w:start w:val="1"/>
      <w:numFmt w:val="decimal"/>
      <w:lvlText w:val="%4."/>
      <w:lvlJc w:val="left"/>
      <w:pPr>
        <w:ind w:left="2880" w:hanging="360"/>
      </w:pPr>
    </w:lvl>
    <w:lvl w:ilvl="4" w:tplc="34893478" w:tentative="1">
      <w:start w:val="1"/>
      <w:numFmt w:val="lowerLetter"/>
      <w:lvlText w:val="%5."/>
      <w:lvlJc w:val="left"/>
      <w:pPr>
        <w:ind w:left="3600" w:hanging="360"/>
      </w:pPr>
    </w:lvl>
    <w:lvl w:ilvl="5" w:tplc="34893478" w:tentative="1">
      <w:start w:val="1"/>
      <w:numFmt w:val="lowerRoman"/>
      <w:lvlText w:val="%6."/>
      <w:lvlJc w:val="right"/>
      <w:pPr>
        <w:ind w:left="4320" w:hanging="180"/>
      </w:pPr>
    </w:lvl>
    <w:lvl w:ilvl="6" w:tplc="34893478" w:tentative="1">
      <w:start w:val="1"/>
      <w:numFmt w:val="decimal"/>
      <w:lvlText w:val="%7."/>
      <w:lvlJc w:val="left"/>
      <w:pPr>
        <w:ind w:left="5040" w:hanging="360"/>
      </w:pPr>
    </w:lvl>
    <w:lvl w:ilvl="7" w:tplc="34893478" w:tentative="1">
      <w:start w:val="1"/>
      <w:numFmt w:val="lowerLetter"/>
      <w:lvlText w:val="%8."/>
      <w:lvlJc w:val="left"/>
      <w:pPr>
        <w:ind w:left="5760" w:hanging="360"/>
      </w:pPr>
    </w:lvl>
    <w:lvl w:ilvl="8" w:tplc="3489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8">
    <w:multiLevelType w:val="hybridMultilevel"/>
    <w:lvl w:ilvl="0" w:tplc="83393871">
      <w:start w:val="1"/>
      <w:numFmt w:val="decimal"/>
      <w:lvlText w:val="%1."/>
      <w:lvlJc w:val="left"/>
      <w:pPr>
        <w:ind w:left="720" w:hanging="360"/>
      </w:pPr>
    </w:lvl>
    <w:lvl w:ilvl="1" w:tplc="83393871" w:tentative="1">
      <w:start w:val="1"/>
      <w:numFmt w:val="lowerLetter"/>
      <w:lvlText w:val="%2."/>
      <w:lvlJc w:val="left"/>
      <w:pPr>
        <w:ind w:left="1440" w:hanging="360"/>
      </w:pPr>
    </w:lvl>
    <w:lvl w:ilvl="2" w:tplc="83393871" w:tentative="1">
      <w:start w:val="1"/>
      <w:numFmt w:val="lowerRoman"/>
      <w:lvlText w:val="%3."/>
      <w:lvlJc w:val="right"/>
      <w:pPr>
        <w:ind w:left="2160" w:hanging="180"/>
      </w:pPr>
    </w:lvl>
    <w:lvl w:ilvl="3" w:tplc="83393871" w:tentative="1">
      <w:start w:val="1"/>
      <w:numFmt w:val="decimal"/>
      <w:lvlText w:val="%4."/>
      <w:lvlJc w:val="left"/>
      <w:pPr>
        <w:ind w:left="2880" w:hanging="360"/>
      </w:pPr>
    </w:lvl>
    <w:lvl w:ilvl="4" w:tplc="83393871" w:tentative="1">
      <w:start w:val="1"/>
      <w:numFmt w:val="lowerLetter"/>
      <w:lvlText w:val="%5."/>
      <w:lvlJc w:val="left"/>
      <w:pPr>
        <w:ind w:left="3600" w:hanging="360"/>
      </w:pPr>
    </w:lvl>
    <w:lvl w:ilvl="5" w:tplc="83393871" w:tentative="1">
      <w:start w:val="1"/>
      <w:numFmt w:val="lowerRoman"/>
      <w:lvlText w:val="%6."/>
      <w:lvlJc w:val="right"/>
      <w:pPr>
        <w:ind w:left="4320" w:hanging="180"/>
      </w:pPr>
    </w:lvl>
    <w:lvl w:ilvl="6" w:tplc="83393871" w:tentative="1">
      <w:start w:val="1"/>
      <w:numFmt w:val="decimal"/>
      <w:lvlText w:val="%7."/>
      <w:lvlJc w:val="left"/>
      <w:pPr>
        <w:ind w:left="5040" w:hanging="360"/>
      </w:pPr>
    </w:lvl>
    <w:lvl w:ilvl="7" w:tplc="83393871" w:tentative="1">
      <w:start w:val="1"/>
      <w:numFmt w:val="lowerLetter"/>
      <w:lvlText w:val="%8."/>
      <w:lvlJc w:val="left"/>
      <w:pPr>
        <w:ind w:left="5760" w:hanging="360"/>
      </w:pPr>
    </w:lvl>
    <w:lvl w:ilvl="8" w:tplc="83393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7">
    <w:multiLevelType w:val="hybridMultilevel"/>
    <w:lvl w:ilvl="0" w:tplc="41925397">
      <w:start w:val="1"/>
      <w:numFmt w:val="decimal"/>
      <w:lvlText w:val="%1."/>
      <w:lvlJc w:val="left"/>
      <w:pPr>
        <w:ind w:left="720" w:hanging="360"/>
      </w:pPr>
    </w:lvl>
    <w:lvl w:ilvl="1" w:tplc="41925397" w:tentative="1">
      <w:start w:val="1"/>
      <w:numFmt w:val="lowerLetter"/>
      <w:lvlText w:val="%2."/>
      <w:lvlJc w:val="left"/>
      <w:pPr>
        <w:ind w:left="1440" w:hanging="360"/>
      </w:pPr>
    </w:lvl>
    <w:lvl w:ilvl="2" w:tplc="41925397" w:tentative="1">
      <w:start w:val="1"/>
      <w:numFmt w:val="lowerRoman"/>
      <w:lvlText w:val="%3."/>
      <w:lvlJc w:val="right"/>
      <w:pPr>
        <w:ind w:left="2160" w:hanging="180"/>
      </w:pPr>
    </w:lvl>
    <w:lvl w:ilvl="3" w:tplc="41925397" w:tentative="1">
      <w:start w:val="1"/>
      <w:numFmt w:val="decimal"/>
      <w:lvlText w:val="%4."/>
      <w:lvlJc w:val="left"/>
      <w:pPr>
        <w:ind w:left="2880" w:hanging="360"/>
      </w:pPr>
    </w:lvl>
    <w:lvl w:ilvl="4" w:tplc="41925397" w:tentative="1">
      <w:start w:val="1"/>
      <w:numFmt w:val="lowerLetter"/>
      <w:lvlText w:val="%5."/>
      <w:lvlJc w:val="left"/>
      <w:pPr>
        <w:ind w:left="3600" w:hanging="360"/>
      </w:pPr>
    </w:lvl>
    <w:lvl w:ilvl="5" w:tplc="41925397" w:tentative="1">
      <w:start w:val="1"/>
      <w:numFmt w:val="lowerRoman"/>
      <w:lvlText w:val="%6."/>
      <w:lvlJc w:val="right"/>
      <w:pPr>
        <w:ind w:left="4320" w:hanging="180"/>
      </w:pPr>
    </w:lvl>
    <w:lvl w:ilvl="6" w:tplc="41925397" w:tentative="1">
      <w:start w:val="1"/>
      <w:numFmt w:val="decimal"/>
      <w:lvlText w:val="%7."/>
      <w:lvlJc w:val="left"/>
      <w:pPr>
        <w:ind w:left="5040" w:hanging="360"/>
      </w:pPr>
    </w:lvl>
    <w:lvl w:ilvl="7" w:tplc="41925397" w:tentative="1">
      <w:start w:val="1"/>
      <w:numFmt w:val="lowerLetter"/>
      <w:lvlText w:val="%8."/>
      <w:lvlJc w:val="left"/>
      <w:pPr>
        <w:ind w:left="5760" w:hanging="360"/>
      </w:pPr>
    </w:lvl>
    <w:lvl w:ilvl="8" w:tplc="4192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6">
    <w:multiLevelType w:val="hybridMultilevel"/>
    <w:lvl w:ilvl="0" w:tplc="64375717">
      <w:start w:val="1"/>
      <w:numFmt w:val="decimal"/>
      <w:lvlText w:val="%1."/>
      <w:lvlJc w:val="left"/>
      <w:pPr>
        <w:ind w:left="720" w:hanging="360"/>
      </w:pPr>
    </w:lvl>
    <w:lvl w:ilvl="1" w:tplc="64375717" w:tentative="1">
      <w:start w:val="1"/>
      <w:numFmt w:val="lowerLetter"/>
      <w:lvlText w:val="%2."/>
      <w:lvlJc w:val="left"/>
      <w:pPr>
        <w:ind w:left="1440" w:hanging="360"/>
      </w:pPr>
    </w:lvl>
    <w:lvl w:ilvl="2" w:tplc="64375717" w:tentative="1">
      <w:start w:val="1"/>
      <w:numFmt w:val="lowerRoman"/>
      <w:lvlText w:val="%3."/>
      <w:lvlJc w:val="right"/>
      <w:pPr>
        <w:ind w:left="2160" w:hanging="180"/>
      </w:pPr>
    </w:lvl>
    <w:lvl w:ilvl="3" w:tplc="64375717" w:tentative="1">
      <w:start w:val="1"/>
      <w:numFmt w:val="decimal"/>
      <w:lvlText w:val="%4."/>
      <w:lvlJc w:val="left"/>
      <w:pPr>
        <w:ind w:left="2880" w:hanging="360"/>
      </w:pPr>
    </w:lvl>
    <w:lvl w:ilvl="4" w:tplc="64375717" w:tentative="1">
      <w:start w:val="1"/>
      <w:numFmt w:val="lowerLetter"/>
      <w:lvlText w:val="%5."/>
      <w:lvlJc w:val="left"/>
      <w:pPr>
        <w:ind w:left="3600" w:hanging="360"/>
      </w:pPr>
    </w:lvl>
    <w:lvl w:ilvl="5" w:tplc="64375717" w:tentative="1">
      <w:start w:val="1"/>
      <w:numFmt w:val="lowerRoman"/>
      <w:lvlText w:val="%6."/>
      <w:lvlJc w:val="right"/>
      <w:pPr>
        <w:ind w:left="4320" w:hanging="180"/>
      </w:pPr>
    </w:lvl>
    <w:lvl w:ilvl="6" w:tplc="64375717" w:tentative="1">
      <w:start w:val="1"/>
      <w:numFmt w:val="decimal"/>
      <w:lvlText w:val="%7."/>
      <w:lvlJc w:val="left"/>
      <w:pPr>
        <w:ind w:left="5040" w:hanging="360"/>
      </w:pPr>
    </w:lvl>
    <w:lvl w:ilvl="7" w:tplc="64375717" w:tentative="1">
      <w:start w:val="1"/>
      <w:numFmt w:val="lowerLetter"/>
      <w:lvlText w:val="%8."/>
      <w:lvlJc w:val="left"/>
      <w:pPr>
        <w:ind w:left="5760" w:hanging="360"/>
      </w:pPr>
    </w:lvl>
    <w:lvl w:ilvl="8" w:tplc="6437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28385467">
      <w:start w:val="1"/>
      <w:numFmt w:val="decimal"/>
      <w:lvlText w:val="%1."/>
      <w:lvlJc w:val="left"/>
      <w:pPr>
        <w:ind w:left="720" w:hanging="360"/>
      </w:pPr>
    </w:lvl>
    <w:lvl w:ilvl="1" w:tplc="28385467" w:tentative="1">
      <w:start w:val="1"/>
      <w:numFmt w:val="lowerLetter"/>
      <w:lvlText w:val="%2."/>
      <w:lvlJc w:val="left"/>
      <w:pPr>
        <w:ind w:left="1440" w:hanging="360"/>
      </w:pPr>
    </w:lvl>
    <w:lvl w:ilvl="2" w:tplc="28385467" w:tentative="1">
      <w:start w:val="1"/>
      <w:numFmt w:val="lowerRoman"/>
      <w:lvlText w:val="%3."/>
      <w:lvlJc w:val="right"/>
      <w:pPr>
        <w:ind w:left="2160" w:hanging="180"/>
      </w:pPr>
    </w:lvl>
    <w:lvl w:ilvl="3" w:tplc="28385467" w:tentative="1">
      <w:start w:val="1"/>
      <w:numFmt w:val="decimal"/>
      <w:lvlText w:val="%4."/>
      <w:lvlJc w:val="left"/>
      <w:pPr>
        <w:ind w:left="2880" w:hanging="360"/>
      </w:pPr>
    </w:lvl>
    <w:lvl w:ilvl="4" w:tplc="28385467" w:tentative="1">
      <w:start w:val="1"/>
      <w:numFmt w:val="lowerLetter"/>
      <w:lvlText w:val="%5."/>
      <w:lvlJc w:val="left"/>
      <w:pPr>
        <w:ind w:left="3600" w:hanging="360"/>
      </w:pPr>
    </w:lvl>
    <w:lvl w:ilvl="5" w:tplc="28385467" w:tentative="1">
      <w:start w:val="1"/>
      <w:numFmt w:val="lowerRoman"/>
      <w:lvlText w:val="%6."/>
      <w:lvlJc w:val="right"/>
      <w:pPr>
        <w:ind w:left="4320" w:hanging="180"/>
      </w:pPr>
    </w:lvl>
    <w:lvl w:ilvl="6" w:tplc="28385467" w:tentative="1">
      <w:start w:val="1"/>
      <w:numFmt w:val="decimal"/>
      <w:lvlText w:val="%7."/>
      <w:lvlJc w:val="left"/>
      <w:pPr>
        <w:ind w:left="5040" w:hanging="360"/>
      </w:pPr>
    </w:lvl>
    <w:lvl w:ilvl="7" w:tplc="28385467" w:tentative="1">
      <w:start w:val="1"/>
      <w:numFmt w:val="lowerLetter"/>
      <w:lvlText w:val="%8."/>
      <w:lvlJc w:val="left"/>
      <w:pPr>
        <w:ind w:left="5760" w:hanging="360"/>
      </w:pPr>
    </w:lvl>
    <w:lvl w:ilvl="8" w:tplc="2838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18493460">
      <w:start w:val="1"/>
      <w:numFmt w:val="decimal"/>
      <w:lvlText w:val="%1."/>
      <w:lvlJc w:val="left"/>
      <w:pPr>
        <w:ind w:left="720" w:hanging="360"/>
      </w:pPr>
    </w:lvl>
    <w:lvl w:ilvl="1" w:tplc="18493460" w:tentative="1">
      <w:start w:val="1"/>
      <w:numFmt w:val="lowerLetter"/>
      <w:lvlText w:val="%2."/>
      <w:lvlJc w:val="left"/>
      <w:pPr>
        <w:ind w:left="1440" w:hanging="360"/>
      </w:pPr>
    </w:lvl>
    <w:lvl w:ilvl="2" w:tplc="18493460" w:tentative="1">
      <w:start w:val="1"/>
      <w:numFmt w:val="lowerRoman"/>
      <w:lvlText w:val="%3."/>
      <w:lvlJc w:val="right"/>
      <w:pPr>
        <w:ind w:left="2160" w:hanging="180"/>
      </w:pPr>
    </w:lvl>
    <w:lvl w:ilvl="3" w:tplc="18493460" w:tentative="1">
      <w:start w:val="1"/>
      <w:numFmt w:val="decimal"/>
      <w:lvlText w:val="%4."/>
      <w:lvlJc w:val="left"/>
      <w:pPr>
        <w:ind w:left="2880" w:hanging="360"/>
      </w:pPr>
    </w:lvl>
    <w:lvl w:ilvl="4" w:tplc="18493460" w:tentative="1">
      <w:start w:val="1"/>
      <w:numFmt w:val="lowerLetter"/>
      <w:lvlText w:val="%5."/>
      <w:lvlJc w:val="left"/>
      <w:pPr>
        <w:ind w:left="3600" w:hanging="360"/>
      </w:pPr>
    </w:lvl>
    <w:lvl w:ilvl="5" w:tplc="18493460" w:tentative="1">
      <w:start w:val="1"/>
      <w:numFmt w:val="lowerRoman"/>
      <w:lvlText w:val="%6."/>
      <w:lvlJc w:val="right"/>
      <w:pPr>
        <w:ind w:left="4320" w:hanging="180"/>
      </w:pPr>
    </w:lvl>
    <w:lvl w:ilvl="6" w:tplc="18493460" w:tentative="1">
      <w:start w:val="1"/>
      <w:numFmt w:val="decimal"/>
      <w:lvlText w:val="%7."/>
      <w:lvlJc w:val="left"/>
      <w:pPr>
        <w:ind w:left="5040" w:hanging="360"/>
      </w:pPr>
    </w:lvl>
    <w:lvl w:ilvl="7" w:tplc="18493460" w:tentative="1">
      <w:start w:val="1"/>
      <w:numFmt w:val="lowerLetter"/>
      <w:lvlText w:val="%8."/>
      <w:lvlJc w:val="left"/>
      <w:pPr>
        <w:ind w:left="5760" w:hanging="360"/>
      </w:pPr>
    </w:lvl>
    <w:lvl w:ilvl="8" w:tplc="1849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68309839">
      <w:start w:val="1"/>
      <w:numFmt w:val="decimal"/>
      <w:lvlText w:val="%1."/>
      <w:lvlJc w:val="left"/>
      <w:pPr>
        <w:ind w:left="720" w:hanging="360"/>
      </w:pPr>
    </w:lvl>
    <w:lvl w:ilvl="1" w:tplc="68309839" w:tentative="1">
      <w:start w:val="1"/>
      <w:numFmt w:val="lowerLetter"/>
      <w:lvlText w:val="%2."/>
      <w:lvlJc w:val="left"/>
      <w:pPr>
        <w:ind w:left="1440" w:hanging="360"/>
      </w:pPr>
    </w:lvl>
    <w:lvl w:ilvl="2" w:tplc="68309839" w:tentative="1">
      <w:start w:val="1"/>
      <w:numFmt w:val="lowerRoman"/>
      <w:lvlText w:val="%3."/>
      <w:lvlJc w:val="right"/>
      <w:pPr>
        <w:ind w:left="2160" w:hanging="180"/>
      </w:pPr>
    </w:lvl>
    <w:lvl w:ilvl="3" w:tplc="68309839" w:tentative="1">
      <w:start w:val="1"/>
      <w:numFmt w:val="decimal"/>
      <w:lvlText w:val="%4."/>
      <w:lvlJc w:val="left"/>
      <w:pPr>
        <w:ind w:left="2880" w:hanging="360"/>
      </w:pPr>
    </w:lvl>
    <w:lvl w:ilvl="4" w:tplc="68309839" w:tentative="1">
      <w:start w:val="1"/>
      <w:numFmt w:val="lowerLetter"/>
      <w:lvlText w:val="%5."/>
      <w:lvlJc w:val="left"/>
      <w:pPr>
        <w:ind w:left="3600" w:hanging="360"/>
      </w:pPr>
    </w:lvl>
    <w:lvl w:ilvl="5" w:tplc="68309839" w:tentative="1">
      <w:start w:val="1"/>
      <w:numFmt w:val="lowerRoman"/>
      <w:lvlText w:val="%6."/>
      <w:lvlJc w:val="right"/>
      <w:pPr>
        <w:ind w:left="4320" w:hanging="180"/>
      </w:pPr>
    </w:lvl>
    <w:lvl w:ilvl="6" w:tplc="68309839" w:tentative="1">
      <w:start w:val="1"/>
      <w:numFmt w:val="decimal"/>
      <w:lvlText w:val="%7."/>
      <w:lvlJc w:val="left"/>
      <w:pPr>
        <w:ind w:left="5040" w:hanging="360"/>
      </w:pPr>
    </w:lvl>
    <w:lvl w:ilvl="7" w:tplc="68309839" w:tentative="1">
      <w:start w:val="1"/>
      <w:numFmt w:val="lowerLetter"/>
      <w:lvlText w:val="%8."/>
      <w:lvlJc w:val="left"/>
      <w:pPr>
        <w:ind w:left="5760" w:hanging="360"/>
      </w:pPr>
    </w:lvl>
    <w:lvl w:ilvl="8" w:tplc="6830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11113950">
      <w:start w:val="1"/>
      <w:numFmt w:val="decimal"/>
      <w:lvlText w:val="%1."/>
      <w:lvlJc w:val="left"/>
      <w:pPr>
        <w:ind w:left="720" w:hanging="360"/>
      </w:pPr>
    </w:lvl>
    <w:lvl w:ilvl="1" w:tplc="11113950" w:tentative="1">
      <w:start w:val="1"/>
      <w:numFmt w:val="lowerLetter"/>
      <w:lvlText w:val="%2."/>
      <w:lvlJc w:val="left"/>
      <w:pPr>
        <w:ind w:left="1440" w:hanging="360"/>
      </w:pPr>
    </w:lvl>
    <w:lvl w:ilvl="2" w:tplc="11113950" w:tentative="1">
      <w:start w:val="1"/>
      <w:numFmt w:val="lowerRoman"/>
      <w:lvlText w:val="%3."/>
      <w:lvlJc w:val="right"/>
      <w:pPr>
        <w:ind w:left="2160" w:hanging="180"/>
      </w:pPr>
    </w:lvl>
    <w:lvl w:ilvl="3" w:tplc="11113950" w:tentative="1">
      <w:start w:val="1"/>
      <w:numFmt w:val="decimal"/>
      <w:lvlText w:val="%4."/>
      <w:lvlJc w:val="left"/>
      <w:pPr>
        <w:ind w:left="2880" w:hanging="360"/>
      </w:pPr>
    </w:lvl>
    <w:lvl w:ilvl="4" w:tplc="11113950" w:tentative="1">
      <w:start w:val="1"/>
      <w:numFmt w:val="lowerLetter"/>
      <w:lvlText w:val="%5."/>
      <w:lvlJc w:val="left"/>
      <w:pPr>
        <w:ind w:left="3600" w:hanging="360"/>
      </w:pPr>
    </w:lvl>
    <w:lvl w:ilvl="5" w:tplc="11113950" w:tentative="1">
      <w:start w:val="1"/>
      <w:numFmt w:val="lowerRoman"/>
      <w:lvlText w:val="%6."/>
      <w:lvlJc w:val="right"/>
      <w:pPr>
        <w:ind w:left="4320" w:hanging="180"/>
      </w:pPr>
    </w:lvl>
    <w:lvl w:ilvl="6" w:tplc="11113950" w:tentative="1">
      <w:start w:val="1"/>
      <w:numFmt w:val="decimal"/>
      <w:lvlText w:val="%7."/>
      <w:lvlJc w:val="left"/>
      <w:pPr>
        <w:ind w:left="5040" w:hanging="360"/>
      </w:pPr>
    </w:lvl>
    <w:lvl w:ilvl="7" w:tplc="11113950" w:tentative="1">
      <w:start w:val="1"/>
      <w:numFmt w:val="lowerLetter"/>
      <w:lvlText w:val="%8."/>
      <w:lvlJc w:val="left"/>
      <w:pPr>
        <w:ind w:left="5760" w:hanging="360"/>
      </w:pPr>
    </w:lvl>
    <w:lvl w:ilvl="8" w:tplc="1111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18704677">
      <w:start w:val="1"/>
      <w:numFmt w:val="decimal"/>
      <w:lvlText w:val="%1."/>
      <w:lvlJc w:val="left"/>
      <w:pPr>
        <w:ind w:left="720" w:hanging="360"/>
      </w:pPr>
    </w:lvl>
    <w:lvl w:ilvl="1" w:tplc="18704677" w:tentative="1">
      <w:start w:val="1"/>
      <w:numFmt w:val="lowerLetter"/>
      <w:lvlText w:val="%2."/>
      <w:lvlJc w:val="left"/>
      <w:pPr>
        <w:ind w:left="1440" w:hanging="360"/>
      </w:pPr>
    </w:lvl>
    <w:lvl w:ilvl="2" w:tplc="18704677" w:tentative="1">
      <w:start w:val="1"/>
      <w:numFmt w:val="lowerRoman"/>
      <w:lvlText w:val="%3."/>
      <w:lvlJc w:val="right"/>
      <w:pPr>
        <w:ind w:left="2160" w:hanging="180"/>
      </w:pPr>
    </w:lvl>
    <w:lvl w:ilvl="3" w:tplc="18704677" w:tentative="1">
      <w:start w:val="1"/>
      <w:numFmt w:val="decimal"/>
      <w:lvlText w:val="%4."/>
      <w:lvlJc w:val="left"/>
      <w:pPr>
        <w:ind w:left="2880" w:hanging="360"/>
      </w:pPr>
    </w:lvl>
    <w:lvl w:ilvl="4" w:tplc="18704677" w:tentative="1">
      <w:start w:val="1"/>
      <w:numFmt w:val="lowerLetter"/>
      <w:lvlText w:val="%5."/>
      <w:lvlJc w:val="left"/>
      <w:pPr>
        <w:ind w:left="3600" w:hanging="360"/>
      </w:pPr>
    </w:lvl>
    <w:lvl w:ilvl="5" w:tplc="18704677" w:tentative="1">
      <w:start w:val="1"/>
      <w:numFmt w:val="lowerRoman"/>
      <w:lvlText w:val="%6."/>
      <w:lvlJc w:val="right"/>
      <w:pPr>
        <w:ind w:left="4320" w:hanging="180"/>
      </w:pPr>
    </w:lvl>
    <w:lvl w:ilvl="6" w:tplc="18704677" w:tentative="1">
      <w:start w:val="1"/>
      <w:numFmt w:val="decimal"/>
      <w:lvlText w:val="%7."/>
      <w:lvlJc w:val="left"/>
      <w:pPr>
        <w:ind w:left="5040" w:hanging="360"/>
      </w:pPr>
    </w:lvl>
    <w:lvl w:ilvl="7" w:tplc="18704677" w:tentative="1">
      <w:start w:val="1"/>
      <w:numFmt w:val="lowerLetter"/>
      <w:lvlText w:val="%8."/>
      <w:lvlJc w:val="left"/>
      <w:pPr>
        <w:ind w:left="5760" w:hanging="360"/>
      </w:pPr>
    </w:lvl>
    <w:lvl w:ilvl="8" w:tplc="1870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44934658">
      <w:start w:val="1"/>
      <w:numFmt w:val="decimal"/>
      <w:lvlText w:val="%1."/>
      <w:lvlJc w:val="left"/>
      <w:pPr>
        <w:ind w:left="720" w:hanging="360"/>
      </w:pPr>
    </w:lvl>
    <w:lvl w:ilvl="1" w:tplc="44934658" w:tentative="1">
      <w:start w:val="1"/>
      <w:numFmt w:val="lowerLetter"/>
      <w:lvlText w:val="%2."/>
      <w:lvlJc w:val="left"/>
      <w:pPr>
        <w:ind w:left="1440" w:hanging="360"/>
      </w:pPr>
    </w:lvl>
    <w:lvl w:ilvl="2" w:tplc="44934658" w:tentative="1">
      <w:start w:val="1"/>
      <w:numFmt w:val="lowerRoman"/>
      <w:lvlText w:val="%3."/>
      <w:lvlJc w:val="right"/>
      <w:pPr>
        <w:ind w:left="2160" w:hanging="180"/>
      </w:pPr>
    </w:lvl>
    <w:lvl w:ilvl="3" w:tplc="44934658" w:tentative="1">
      <w:start w:val="1"/>
      <w:numFmt w:val="decimal"/>
      <w:lvlText w:val="%4."/>
      <w:lvlJc w:val="left"/>
      <w:pPr>
        <w:ind w:left="2880" w:hanging="360"/>
      </w:pPr>
    </w:lvl>
    <w:lvl w:ilvl="4" w:tplc="44934658" w:tentative="1">
      <w:start w:val="1"/>
      <w:numFmt w:val="lowerLetter"/>
      <w:lvlText w:val="%5."/>
      <w:lvlJc w:val="left"/>
      <w:pPr>
        <w:ind w:left="3600" w:hanging="360"/>
      </w:pPr>
    </w:lvl>
    <w:lvl w:ilvl="5" w:tplc="44934658" w:tentative="1">
      <w:start w:val="1"/>
      <w:numFmt w:val="lowerRoman"/>
      <w:lvlText w:val="%6."/>
      <w:lvlJc w:val="right"/>
      <w:pPr>
        <w:ind w:left="4320" w:hanging="180"/>
      </w:pPr>
    </w:lvl>
    <w:lvl w:ilvl="6" w:tplc="44934658" w:tentative="1">
      <w:start w:val="1"/>
      <w:numFmt w:val="decimal"/>
      <w:lvlText w:val="%7."/>
      <w:lvlJc w:val="left"/>
      <w:pPr>
        <w:ind w:left="5040" w:hanging="360"/>
      </w:pPr>
    </w:lvl>
    <w:lvl w:ilvl="7" w:tplc="44934658" w:tentative="1">
      <w:start w:val="1"/>
      <w:numFmt w:val="lowerLetter"/>
      <w:lvlText w:val="%8."/>
      <w:lvlJc w:val="left"/>
      <w:pPr>
        <w:ind w:left="5760" w:hanging="360"/>
      </w:pPr>
    </w:lvl>
    <w:lvl w:ilvl="8" w:tplc="4493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38092336">
      <w:start w:val="1"/>
      <w:numFmt w:val="decimal"/>
      <w:lvlText w:val="%1."/>
      <w:lvlJc w:val="left"/>
      <w:pPr>
        <w:ind w:left="720" w:hanging="360"/>
      </w:pPr>
    </w:lvl>
    <w:lvl w:ilvl="1" w:tplc="38092336" w:tentative="1">
      <w:start w:val="1"/>
      <w:numFmt w:val="lowerLetter"/>
      <w:lvlText w:val="%2."/>
      <w:lvlJc w:val="left"/>
      <w:pPr>
        <w:ind w:left="1440" w:hanging="360"/>
      </w:pPr>
    </w:lvl>
    <w:lvl w:ilvl="2" w:tplc="38092336" w:tentative="1">
      <w:start w:val="1"/>
      <w:numFmt w:val="lowerRoman"/>
      <w:lvlText w:val="%3."/>
      <w:lvlJc w:val="right"/>
      <w:pPr>
        <w:ind w:left="2160" w:hanging="180"/>
      </w:pPr>
    </w:lvl>
    <w:lvl w:ilvl="3" w:tplc="38092336" w:tentative="1">
      <w:start w:val="1"/>
      <w:numFmt w:val="decimal"/>
      <w:lvlText w:val="%4."/>
      <w:lvlJc w:val="left"/>
      <w:pPr>
        <w:ind w:left="2880" w:hanging="360"/>
      </w:pPr>
    </w:lvl>
    <w:lvl w:ilvl="4" w:tplc="38092336" w:tentative="1">
      <w:start w:val="1"/>
      <w:numFmt w:val="lowerLetter"/>
      <w:lvlText w:val="%5."/>
      <w:lvlJc w:val="left"/>
      <w:pPr>
        <w:ind w:left="3600" w:hanging="360"/>
      </w:pPr>
    </w:lvl>
    <w:lvl w:ilvl="5" w:tplc="38092336" w:tentative="1">
      <w:start w:val="1"/>
      <w:numFmt w:val="lowerRoman"/>
      <w:lvlText w:val="%6."/>
      <w:lvlJc w:val="right"/>
      <w:pPr>
        <w:ind w:left="4320" w:hanging="180"/>
      </w:pPr>
    </w:lvl>
    <w:lvl w:ilvl="6" w:tplc="38092336" w:tentative="1">
      <w:start w:val="1"/>
      <w:numFmt w:val="decimal"/>
      <w:lvlText w:val="%7."/>
      <w:lvlJc w:val="left"/>
      <w:pPr>
        <w:ind w:left="5040" w:hanging="360"/>
      </w:pPr>
    </w:lvl>
    <w:lvl w:ilvl="7" w:tplc="38092336" w:tentative="1">
      <w:start w:val="1"/>
      <w:numFmt w:val="lowerLetter"/>
      <w:lvlText w:val="%8."/>
      <w:lvlJc w:val="left"/>
      <w:pPr>
        <w:ind w:left="5760" w:hanging="360"/>
      </w:pPr>
    </w:lvl>
    <w:lvl w:ilvl="8" w:tplc="3809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32544265">
      <w:start w:val="1"/>
      <w:numFmt w:val="decimal"/>
      <w:lvlText w:val="%1."/>
      <w:lvlJc w:val="left"/>
      <w:pPr>
        <w:ind w:left="720" w:hanging="360"/>
      </w:pPr>
    </w:lvl>
    <w:lvl w:ilvl="1" w:tplc="32544265" w:tentative="1">
      <w:start w:val="1"/>
      <w:numFmt w:val="lowerLetter"/>
      <w:lvlText w:val="%2."/>
      <w:lvlJc w:val="left"/>
      <w:pPr>
        <w:ind w:left="1440" w:hanging="360"/>
      </w:pPr>
    </w:lvl>
    <w:lvl w:ilvl="2" w:tplc="32544265" w:tentative="1">
      <w:start w:val="1"/>
      <w:numFmt w:val="lowerRoman"/>
      <w:lvlText w:val="%3."/>
      <w:lvlJc w:val="right"/>
      <w:pPr>
        <w:ind w:left="2160" w:hanging="180"/>
      </w:pPr>
    </w:lvl>
    <w:lvl w:ilvl="3" w:tplc="32544265" w:tentative="1">
      <w:start w:val="1"/>
      <w:numFmt w:val="decimal"/>
      <w:lvlText w:val="%4."/>
      <w:lvlJc w:val="left"/>
      <w:pPr>
        <w:ind w:left="2880" w:hanging="360"/>
      </w:pPr>
    </w:lvl>
    <w:lvl w:ilvl="4" w:tplc="32544265" w:tentative="1">
      <w:start w:val="1"/>
      <w:numFmt w:val="lowerLetter"/>
      <w:lvlText w:val="%5."/>
      <w:lvlJc w:val="left"/>
      <w:pPr>
        <w:ind w:left="3600" w:hanging="360"/>
      </w:pPr>
    </w:lvl>
    <w:lvl w:ilvl="5" w:tplc="32544265" w:tentative="1">
      <w:start w:val="1"/>
      <w:numFmt w:val="lowerRoman"/>
      <w:lvlText w:val="%6."/>
      <w:lvlJc w:val="right"/>
      <w:pPr>
        <w:ind w:left="4320" w:hanging="180"/>
      </w:pPr>
    </w:lvl>
    <w:lvl w:ilvl="6" w:tplc="32544265" w:tentative="1">
      <w:start w:val="1"/>
      <w:numFmt w:val="decimal"/>
      <w:lvlText w:val="%7."/>
      <w:lvlJc w:val="left"/>
      <w:pPr>
        <w:ind w:left="5040" w:hanging="360"/>
      </w:pPr>
    </w:lvl>
    <w:lvl w:ilvl="7" w:tplc="32544265" w:tentative="1">
      <w:start w:val="1"/>
      <w:numFmt w:val="lowerLetter"/>
      <w:lvlText w:val="%8."/>
      <w:lvlJc w:val="left"/>
      <w:pPr>
        <w:ind w:left="5760" w:hanging="360"/>
      </w:pPr>
    </w:lvl>
    <w:lvl w:ilvl="8" w:tplc="3254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46326468">
      <w:start w:val="1"/>
      <w:numFmt w:val="decimal"/>
      <w:lvlText w:val="%1."/>
      <w:lvlJc w:val="left"/>
      <w:pPr>
        <w:ind w:left="720" w:hanging="360"/>
      </w:pPr>
    </w:lvl>
    <w:lvl w:ilvl="1" w:tplc="46326468" w:tentative="1">
      <w:start w:val="1"/>
      <w:numFmt w:val="lowerLetter"/>
      <w:lvlText w:val="%2."/>
      <w:lvlJc w:val="left"/>
      <w:pPr>
        <w:ind w:left="1440" w:hanging="360"/>
      </w:pPr>
    </w:lvl>
    <w:lvl w:ilvl="2" w:tplc="46326468" w:tentative="1">
      <w:start w:val="1"/>
      <w:numFmt w:val="lowerRoman"/>
      <w:lvlText w:val="%3."/>
      <w:lvlJc w:val="right"/>
      <w:pPr>
        <w:ind w:left="2160" w:hanging="180"/>
      </w:pPr>
    </w:lvl>
    <w:lvl w:ilvl="3" w:tplc="46326468" w:tentative="1">
      <w:start w:val="1"/>
      <w:numFmt w:val="decimal"/>
      <w:lvlText w:val="%4."/>
      <w:lvlJc w:val="left"/>
      <w:pPr>
        <w:ind w:left="2880" w:hanging="360"/>
      </w:pPr>
    </w:lvl>
    <w:lvl w:ilvl="4" w:tplc="46326468" w:tentative="1">
      <w:start w:val="1"/>
      <w:numFmt w:val="lowerLetter"/>
      <w:lvlText w:val="%5."/>
      <w:lvlJc w:val="left"/>
      <w:pPr>
        <w:ind w:left="3600" w:hanging="360"/>
      </w:pPr>
    </w:lvl>
    <w:lvl w:ilvl="5" w:tplc="46326468" w:tentative="1">
      <w:start w:val="1"/>
      <w:numFmt w:val="lowerRoman"/>
      <w:lvlText w:val="%6."/>
      <w:lvlJc w:val="right"/>
      <w:pPr>
        <w:ind w:left="4320" w:hanging="180"/>
      </w:pPr>
    </w:lvl>
    <w:lvl w:ilvl="6" w:tplc="46326468" w:tentative="1">
      <w:start w:val="1"/>
      <w:numFmt w:val="decimal"/>
      <w:lvlText w:val="%7."/>
      <w:lvlJc w:val="left"/>
      <w:pPr>
        <w:ind w:left="5040" w:hanging="360"/>
      </w:pPr>
    </w:lvl>
    <w:lvl w:ilvl="7" w:tplc="46326468" w:tentative="1">
      <w:start w:val="1"/>
      <w:numFmt w:val="lowerLetter"/>
      <w:lvlText w:val="%8."/>
      <w:lvlJc w:val="left"/>
      <w:pPr>
        <w:ind w:left="5760" w:hanging="360"/>
      </w:pPr>
    </w:lvl>
    <w:lvl w:ilvl="8" w:tplc="4632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36138011">
      <w:start w:val="1"/>
      <w:numFmt w:val="decimal"/>
      <w:lvlText w:val="%1."/>
      <w:lvlJc w:val="left"/>
      <w:pPr>
        <w:ind w:left="720" w:hanging="360"/>
      </w:pPr>
    </w:lvl>
    <w:lvl w:ilvl="1" w:tplc="36138011" w:tentative="1">
      <w:start w:val="1"/>
      <w:numFmt w:val="lowerLetter"/>
      <w:lvlText w:val="%2."/>
      <w:lvlJc w:val="left"/>
      <w:pPr>
        <w:ind w:left="1440" w:hanging="360"/>
      </w:pPr>
    </w:lvl>
    <w:lvl w:ilvl="2" w:tplc="36138011" w:tentative="1">
      <w:start w:val="1"/>
      <w:numFmt w:val="lowerRoman"/>
      <w:lvlText w:val="%3."/>
      <w:lvlJc w:val="right"/>
      <w:pPr>
        <w:ind w:left="2160" w:hanging="180"/>
      </w:pPr>
    </w:lvl>
    <w:lvl w:ilvl="3" w:tplc="36138011" w:tentative="1">
      <w:start w:val="1"/>
      <w:numFmt w:val="decimal"/>
      <w:lvlText w:val="%4."/>
      <w:lvlJc w:val="left"/>
      <w:pPr>
        <w:ind w:left="2880" w:hanging="360"/>
      </w:pPr>
    </w:lvl>
    <w:lvl w:ilvl="4" w:tplc="36138011" w:tentative="1">
      <w:start w:val="1"/>
      <w:numFmt w:val="lowerLetter"/>
      <w:lvlText w:val="%5."/>
      <w:lvlJc w:val="left"/>
      <w:pPr>
        <w:ind w:left="3600" w:hanging="360"/>
      </w:pPr>
    </w:lvl>
    <w:lvl w:ilvl="5" w:tplc="36138011" w:tentative="1">
      <w:start w:val="1"/>
      <w:numFmt w:val="lowerRoman"/>
      <w:lvlText w:val="%6."/>
      <w:lvlJc w:val="right"/>
      <w:pPr>
        <w:ind w:left="4320" w:hanging="180"/>
      </w:pPr>
    </w:lvl>
    <w:lvl w:ilvl="6" w:tplc="36138011" w:tentative="1">
      <w:start w:val="1"/>
      <w:numFmt w:val="decimal"/>
      <w:lvlText w:val="%7."/>
      <w:lvlJc w:val="left"/>
      <w:pPr>
        <w:ind w:left="5040" w:hanging="360"/>
      </w:pPr>
    </w:lvl>
    <w:lvl w:ilvl="7" w:tplc="36138011" w:tentative="1">
      <w:start w:val="1"/>
      <w:numFmt w:val="lowerLetter"/>
      <w:lvlText w:val="%8."/>
      <w:lvlJc w:val="left"/>
      <w:pPr>
        <w:ind w:left="5760" w:hanging="360"/>
      </w:pPr>
    </w:lvl>
    <w:lvl w:ilvl="8" w:tplc="3613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65396831">
      <w:start w:val="1"/>
      <w:numFmt w:val="decimal"/>
      <w:lvlText w:val="%1."/>
      <w:lvlJc w:val="left"/>
      <w:pPr>
        <w:ind w:left="720" w:hanging="360"/>
      </w:pPr>
    </w:lvl>
    <w:lvl w:ilvl="1" w:tplc="65396831" w:tentative="1">
      <w:start w:val="1"/>
      <w:numFmt w:val="lowerLetter"/>
      <w:lvlText w:val="%2."/>
      <w:lvlJc w:val="left"/>
      <w:pPr>
        <w:ind w:left="1440" w:hanging="360"/>
      </w:pPr>
    </w:lvl>
    <w:lvl w:ilvl="2" w:tplc="65396831" w:tentative="1">
      <w:start w:val="1"/>
      <w:numFmt w:val="lowerRoman"/>
      <w:lvlText w:val="%3."/>
      <w:lvlJc w:val="right"/>
      <w:pPr>
        <w:ind w:left="2160" w:hanging="180"/>
      </w:pPr>
    </w:lvl>
    <w:lvl w:ilvl="3" w:tplc="65396831" w:tentative="1">
      <w:start w:val="1"/>
      <w:numFmt w:val="decimal"/>
      <w:lvlText w:val="%4."/>
      <w:lvlJc w:val="left"/>
      <w:pPr>
        <w:ind w:left="2880" w:hanging="360"/>
      </w:pPr>
    </w:lvl>
    <w:lvl w:ilvl="4" w:tplc="65396831" w:tentative="1">
      <w:start w:val="1"/>
      <w:numFmt w:val="lowerLetter"/>
      <w:lvlText w:val="%5."/>
      <w:lvlJc w:val="left"/>
      <w:pPr>
        <w:ind w:left="3600" w:hanging="360"/>
      </w:pPr>
    </w:lvl>
    <w:lvl w:ilvl="5" w:tplc="65396831" w:tentative="1">
      <w:start w:val="1"/>
      <w:numFmt w:val="lowerRoman"/>
      <w:lvlText w:val="%6."/>
      <w:lvlJc w:val="right"/>
      <w:pPr>
        <w:ind w:left="4320" w:hanging="180"/>
      </w:pPr>
    </w:lvl>
    <w:lvl w:ilvl="6" w:tplc="65396831" w:tentative="1">
      <w:start w:val="1"/>
      <w:numFmt w:val="decimal"/>
      <w:lvlText w:val="%7."/>
      <w:lvlJc w:val="left"/>
      <w:pPr>
        <w:ind w:left="5040" w:hanging="360"/>
      </w:pPr>
    </w:lvl>
    <w:lvl w:ilvl="7" w:tplc="65396831" w:tentative="1">
      <w:start w:val="1"/>
      <w:numFmt w:val="lowerLetter"/>
      <w:lvlText w:val="%8."/>
      <w:lvlJc w:val="left"/>
      <w:pPr>
        <w:ind w:left="5760" w:hanging="360"/>
      </w:pPr>
    </w:lvl>
    <w:lvl w:ilvl="8" w:tplc="6539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32896052">
      <w:start w:val="1"/>
      <w:numFmt w:val="decimal"/>
      <w:lvlText w:val="%1."/>
      <w:lvlJc w:val="left"/>
      <w:pPr>
        <w:ind w:left="720" w:hanging="360"/>
      </w:pPr>
    </w:lvl>
    <w:lvl w:ilvl="1" w:tplc="32896052" w:tentative="1">
      <w:start w:val="1"/>
      <w:numFmt w:val="lowerLetter"/>
      <w:lvlText w:val="%2."/>
      <w:lvlJc w:val="left"/>
      <w:pPr>
        <w:ind w:left="1440" w:hanging="360"/>
      </w:pPr>
    </w:lvl>
    <w:lvl w:ilvl="2" w:tplc="32896052" w:tentative="1">
      <w:start w:val="1"/>
      <w:numFmt w:val="lowerRoman"/>
      <w:lvlText w:val="%3."/>
      <w:lvlJc w:val="right"/>
      <w:pPr>
        <w:ind w:left="2160" w:hanging="180"/>
      </w:pPr>
    </w:lvl>
    <w:lvl w:ilvl="3" w:tplc="32896052" w:tentative="1">
      <w:start w:val="1"/>
      <w:numFmt w:val="decimal"/>
      <w:lvlText w:val="%4."/>
      <w:lvlJc w:val="left"/>
      <w:pPr>
        <w:ind w:left="2880" w:hanging="360"/>
      </w:pPr>
    </w:lvl>
    <w:lvl w:ilvl="4" w:tplc="32896052" w:tentative="1">
      <w:start w:val="1"/>
      <w:numFmt w:val="lowerLetter"/>
      <w:lvlText w:val="%5."/>
      <w:lvlJc w:val="left"/>
      <w:pPr>
        <w:ind w:left="3600" w:hanging="360"/>
      </w:pPr>
    </w:lvl>
    <w:lvl w:ilvl="5" w:tplc="32896052" w:tentative="1">
      <w:start w:val="1"/>
      <w:numFmt w:val="lowerRoman"/>
      <w:lvlText w:val="%6."/>
      <w:lvlJc w:val="right"/>
      <w:pPr>
        <w:ind w:left="4320" w:hanging="180"/>
      </w:pPr>
    </w:lvl>
    <w:lvl w:ilvl="6" w:tplc="32896052" w:tentative="1">
      <w:start w:val="1"/>
      <w:numFmt w:val="decimal"/>
      <w:lvlText w:val="%7."/>
      <w:lvlJc w:val="left"/>
      <w:pPr>
        <w:ind w:left="5040" w:hanging="360"/>
      </w:pPr>
    </w:lvl>
    <w:lvl w:ilvl="7" w:tplc="32896052" w:tentative="1">
      <w:start w:val="1"/>
      <w:numFmt w:val="lowerLetter"/>
      <w:lvlText w:val="%8."/>
      <w:lvlJc w:val="left"/>
      <w:pPr>
        <w:ind w:left="5760" w:hanging="360"/>
      </w:pPr>
    </w:lvl>
    <w:lvl w:ilvl="8" w:tplc="3289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77801449">
      <w:start w:val="1"/>
      <w:numFmt w:val="decimal"/>
      <w:lvlText w:val="%1."/>
      <w:lvlJc w:val="left"/>
      <w:pPr>
        <w:ind w:left="720" w:hanging="360"/>
      </w:pPr>
    </w:lvl>
    <w:lvl w:ilvl="1" w:tplc="77801449" w:tentative="1">
      <w:start w:val="1"/>
      <w:numFmt w:val="lowerLetter"/>
      <w:lvlText w:val="%2."/>
      <w:lvlJc w:val="left"/>
      <w:pPr>
        <w:ind w:left="1440" w:hanging="360"/>
      </w:pPr>
    </w:lvl>
    <w:lvl w:ilvl="2" w:tplc="77801449" w:tentative="1">
      <w:start w:val="1"/>
      <w:numFmt w:val="lowerRoman"/>
      <w:lvlText w:val="%3."/>
      <w:lvlJc w:val="right"/>
      <w:pPr>
        <w:ind w:left="2160" w:hanging="180"/>
      </w:pPr>
    </w:lvl>
    <w:lvl w:ilvl="3" w:tplc="77801449" w:tentative="1">
      <w:start w:val="1"/>
      <w:numFmt w:val="decimal"/>
      <w:lvlText w:val="%4."/>
      <w:lvlJc w:val="left"/>
      <w:pPr>
        <w:ind w:left="2880" w:hanging="360"/>
      </w:pPr>
    </w:lvl>
    <w:lvl w:ilvl="4" w:tplc="77801449" w:tentative="1">
      <w:start w:val="1"/>
      <w:numFmt w:val="lowerLetter"/>
      <w:lvlText w:val="%5."/>
      <w:lvlJc w:val="left"/>
      <w:pPr>
        <w:ind w:left="3600" w:hanging="360"/>
      </w:pPr>
    </w:lvl>
    <w:lvl w:ilvl="5" w:tplc="77801449" w:tentative="1">
      <w:start w:val="1"/>
      <w:numFmt w:val="lowerRoman"/>
      <w:lvlText w:val="%6."/>
      <w:lvlJc w:val="right"/>
      <w:pPr>
        <w:ind w:left="4320" w:hanging="180"/>
      </w:pPr>
    </w:lvl>
    <w:lvl w:ilvl="6" w:tplc="77801449" w:tentative="1">
      <w:start w:val="1"/>
      <w:numFmt w:val="decimal"/>
      <w:lvlText w:val="%7."/>
      <w:lvlJc w:val="left"/>
      <w:pPr>
        <w:ind w:left="5040" w:hanging="360"/>
      </w:pPr>
    </w:lvl>
    <w:lvl w:ilvl="7" w:tplc="77801449" w:tentative="1">
      <w:start w:val="1"/>
      <w:numFmt w:val="lowerLetter"/>
      <w:lvlText w:val="%8."/>
      <w:lvlJc w:val="left"/>
      <w:pPr>
        <w:ind w:left="5760" w:hanging="360"/>
      </w:pPr>
    </w:lvl>
    <w:lvl w:ilvl="8" w:tplc="7780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13590969">
      <w:start w:val="1"/>
      <w:numFmt w:val="decimal"/>
      <w:lvlText w:val="%1."/>
      <w:lvlJc w:val="left"/>
      <w:pPr>
        <w:ind w:left="720" w:hanging="360"/>
      </w:pPr>
    </w:lvl>
    <w:lvl w:ilvl="1" w:tplc="13590969" w:tentative="1">
      <w:start w:val="1"/>
      <w:numFmt w:val="lowerLetter"/>
      <w:lvlText w:val="%2."/>
      <w:lvlJc w:val="left"/>
      <w:pPr>
        <w:ind w:left="1440" w:hanging="360"/>
      </w:pPr>
    </w:lvl>
    <w:lvl w:ilvl="2" w:tplc="13590969" w:tentative="1">
      <w:start w:val="1"/>
      <w:numFmt w:val="lowerRoman"/>
      <w:lvlText w:val="%3."/>
      <w:lvlJc w:val="right"/>
      <w:pPr>
        <w:ind w:left="2160" w:hanging="180"/>
      </w:pPr>
    </w:lvl>
    <w:lvl w:ilvl="3" w:tplc="13590969" w:tentative="1">
      <w:start w:val="1"/>
      <w:numFmt w:val="decimal"/>
      <w:lvlText w:val="%4."/>
      <w:lvlJc w:val="left"/>
      <w:pPr>
        <w:ind w:left="2880" w:hanging="360"/>
      </w:pPr>
    </w:lvl>
    <w:lvl w:ilvl="4" w:tplc="13590969" w:tentative="1">
      <w:start w:val="1"/>
      <w:numFmt w:val="lowerLetter"/>
      <w:lvlText w:val="%5."/>
      <w:lvlJc w:val="left"/>
      <w:pPr>
        <w:ind w:left="3600" w:hanging="360"/>
      </w:pPr>
    </w:lvl>
    <w:lvl w:ilvl="5" w:tplc="13590969" w:tentative="1">
      <w:start w:val="1"/>
      <w:numFmt w:val="lowerRoman"/>
      <w:lvlText w:val="%6."/>
      <w:lvlJc w:val="right"/>
      <w:pPr>
        <w:ind w:left="4320" w:hanging="180"/>
      </w:pPr>
    </w:lvl>
    <w:lvl w:ilvl="6" w:tplc="13590969" w:tentative="1">
      <w:start w:val="1"/>
      <w:numFmt w:val="decimal"/>
      <w:lvlText w:val="%7."/>
      <w:lvlJc w:val="left"/>
      <w:pPr>
        <w:ind w:left="5040" w:hanging="360"/>
      </w:pPr>
    </w:lvl>
    <w:lvl w:ilvl="7" w:tplc="13590969" w:tentative="1">
      <w:start w:val="1"/>
      <w:numFmt w:val="lowerLetter"/>
      <w:lvlText w:val="%8."/>
      <w:lvlJc w:val="left"/>
      <w:pPr>
        <w:ind w:left="5760" w:hanging="360"/>
      </w:pPr>
    </w:lvl>
    <w:lvl w:ilvl="8" w:tplc="13590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67292120">
      <w:start w:val="1"/>
      <w:numFmt w:val="decimal"/>
      <w:lvlText w:val="%1."/>
      <w:lvlJc w:val="left"/>
      <w:pPr>
        <w:ind w:left="720" w:hanging="360"/>
      </w:pPr>
    </w:lvl>
    <w:lvl w:ilvl="1" w:tplc="67292120" w:tentative="1">
      <w:start w:val="1"/>
      <w:numFmt w:val="lowerLetter"/>
      <w:lvlText w:val="%2."/>
      <w:lvlJc w:val="left"/>
      <w:pPr>
        <w:ind w:left="1440" w:hanging="360"/>
      </w:pPr>
    </w:lvl>
    <w:lvl w:ilvl="2" w:tplc="67292120" w:tentative="1">
      <w:start w:val="1"/>
      <w:numFmt w:val="lowerRoman"/>
      <w:lvlText w:val="%3."/>
      <w:lvlJc w:val="right"/>
      <w:pPr>
        <w:ind w:left="2160" w:hanging="180"/>
      </w:pPr>
    </w:lvl>
    <w:lvl w:ilvl="3" w:tplc="67292120" w:tentative="1">
      <w:start w:val="1"/>
      <w:numFmt w:val="decimal"/>
      <w:lvlText w:val="%4."/>
      <w:lvlJc w:val="left"/>
      <w:pPr>
        <w:ind w:left="2880" w:hanging="360"/>
      </w:pPr>
    </w:lvl>
    <w:lvl w:ilvl="4" w:tplc="67292120" w:tentative="1">
      <w:start w:val="1"/>
      <w:numFmt w:val="lowerLetter"/>
      <w:lvlText w:val="%5."/>
      <w:lvlJc w:val="left"/>
      <w:pPr>
        <w:ind w:left="3600" w:hanging="360"/>
      </w:pPr>
    </w:lvl>
    <w:lvl w:ilvl="5" w:tplc="67292120" w:tentative="1">
      <w:start w:val="1"/>
      <w:numFmt w:val="lowerRoman"/>
      <w:lvlText w:val="%6."/>
      <w:lvlJc w:val="right"/>
      <w:pPr>
        <w:ind w:left="4320" w:hanging="180"/>
      </w:pPr>
    </w:lvl>
    <w:lvl w:ilvl="6" w:tplc="67292120" w:tentative="1">
      <w:start w:val="1"/>
      <w:numFmt w:val="decimal"/>
      <w:lvlText w:val="%7."/>
      <w:lvlJc w:val="left"/>
      <w:pPr>
        <w:ind w:left="5040" w:hanging="360"/>
      </w:pPr>
    </w:lvl>
    <w:lvl w:ilvl="7" w:tplc="67292120" w:tentative="1">
      <w:start w:val="1"/>
      <w:numFmt w:val="lowerLetter"/>
      <w:lvlText w:val="%8."/>
      <w:lvlJc w:val="left"/>
      <w:pPr>
        <w:ind w:left="5760" w:hanging="360"/>
      </w:pPr>
    </w:lvl>
    <w:lvl w:ilvl="8" w:tplc="6729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71538829">
      <w:start w:val="1"/>
      <w:numFmt w:val="decimal"/>
      <w:lvlText w:val="%1."/>
      <w:lvlJc w:val="left"/>
      <w:pPr>
        <w:ind w:left="720" w:hanging="360"/>
      </w:pPr>
    </w:lvl>
    <w:lvl w:ilvl="1" w:tplc="71538829" w:tentative="1">
      <w:start w:val="1"/>
      <w:numFmt w:val="lowerLetter"/>
      <w:lvlText w:val="%2."/>
      <w:lvlJc w:val="left"/>
      <w:pPr>
        <w:ind w:left="1440" w:hanging="360"/>
      </w:pPr>
    </w:lvl>
    <w:lvl w:ilvl="2" w:tplc="71538829" w:tentative="1">
      <w:start w:val="1"/>
      <w:numFmt w:val="lowerRoman"/>
      <w:lvlText w:val="%3."/>
      <w:lvlJc w:val="right"/>
      <w:pPr>
        <w:ind w:left="2160" w:hanging="180"/>
      </w:pPr>
    </w:lvl>
    <w:lvl w:ilvl="3" w:tplc="71538829" w:tentative="1">
      <w:start w:val="1"/>
      <w:numFmt w:val="decimal"/>
      <w:lvlText w:val="%4."/>
      <w:lvlJc w:val="left"/>
      <w:pPr>
        <w:ind w:left="2880" w:hanging="360"/>
      </w:pPr>
    </w:lvl>
    <w:lvl w:ilvl="4" w:tplc="71538829" w:tentative="1">
      <w:start w:val="1"/>
      <w:numFmt w:val="lowerLetter"/>
      <w:lvlText w:val="%5."/>
      <w:lvlJc w:val="left"/>
      <w:pPr>
        <w:ind w:left="3600" w:hanging="360"/>
      </w:pPr>
    </w:lvl>
    <w:lvl w:ilvl="5" w:tplc="71538829" w:tentative="1">
      <w:start w:val="1"/>
      <w:numFmt w:val="lowerRoman"/>
      <w:lvlText w:val="%6."/>
      <w:lvlJc w:val="right"/>
      <w:pPr>
        <w:ind w:left="4320" w:hanging="180"/>
      </w:pPr>
    </w:lvl>
    <w:lvl w:ilvl="6" w:tplc="71538829" w:tentative="1">
      <w:start w:val="1"/>
      <w:numFmt w:val="decimal"/>
      <w:lvlText w:val="%7."/>
      <w:lvlJc w:val="left"/>
      <w:pPr>
        <w:ind w:left="5040" w:hanging="360"/>
      </w:pPr>
    </w:lvl>
    <w:lvl w:ilvl="7" w:tplc="71538829" w:tentative="1">
      <w:start w:val="1"/>
      <w:numFmt w:val="lowerLetter"/>
      <w:lvlText w:val="%8."/>
      <w:lvlJc w:val="left"/>
      <w:pPr>
        <w:ind w:left="5760" w:hanging="360"/>
      </w:pPr>
    </w:lvl>
    <w:lvl w:ilvl="8" w:tplc="71538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14378672">
      <w:start w:val="1"/>
      <w:numFmt w:val="decimal"/>
      <w:lvlText w:val="%1."/>
      <w:lvlJc w:val="left"/>
      <w:pPr>
        <w:ind w:left="720" w:hanging="360"/>
      </w:pPr>
    </w:lvl>
    <w:lvl w:ilvl="1" w:tplc="14378672" w:tentative="1">
      <w:start w:val="1"/>
      <w:numFmt w:val="lowerLetter"/>
      <w:lvlText w:val="%2."/>
      <w:lvlJc w:val="left"/>
      <w:pPr>
        <w:ind w:left="1440" w:hanging="360"/>
      </w:pPr>
    </w:lvl>
    <w:lvl w:ilvl="2" w:tplc="14378672" w:tentative="1">
      <w:start w:val="1"/>
      <w:numFmt w:val="lowerRoman"/>
      <w:lvlText w:val="%3."/>
      <w:lvlJc w:val="right"/>
      <w:pPr>
        <w:ind w:left="2160" w:hanging="180"/>
      </w:pPr>
    </w:lvl>
    <w:lvl w:ilvl="3" w:tplc="14378672" w:tentative="1">
      <w:start w:val="1"/>
      <w:numFmt w:val="decimal"/>
      <w:lvlText w:val="%4."/>
      <w:lvlJc w:val="left"/>
      <w:pPr>
        <w:ind w:left="2880" w:hanging="360"/>
      </w:pPr>
    </w:lvl>
    <w:lvl w:ilvl="4" w:tplc="14378672" w:tentative="1">
      <w:start w:val="1"/>
      <w:numFmt w:val="lowerLetter"/>
      <w:lvlText w:val="%5."/>
      <w:lvlJc w:val="left"/>
      <w:pPr>
        <w:ind w:left="3600" w:hanging="360"/>
      </w:pPr>
    </w:lvl>
    <w:lvl w:ilvl="5" w:tplc="14378672" w:tentative="1">
      <w:start w:val="1"/>
      <w:numFmt w:val="lowerRoman"/>
      <w:lvlText w:val="%6."/>
      <w:lvlJc w:val="right"/>
      <w:pPr>
        <w:ind w:left="4320" w:hanging="180"/>
      </w:pPr>
    </w:lvl>
    <w:lvl w:ilvl="6" w:tplc="14378672" w:tentative="1">
      <w:start w:val="1"/>
      <w:numFmt w:val="decimal"/>
      <w:lvlText w:val="%7."/>
      <w:lvlJc w:val="left"/>
      <w:pPr>
        <w:ind w:left="5040" w:hanging="360"/>
      </w:pPr>
    </w:lvl>
    <w:lvl w:ilvl="7" w:tplc="14378672" w:tentative="1">
      <w:start w:val="1"/>
      <w:numFmt w:val="lowerLetter"/>
      <w:lvlText w:val="%8."/>
      <w:lvlJc w:val="left"/>
      <w:pPr>
        <w:ind w:left="5760" w:hanging="360"/>
      </w:pPr>
    </w:lvl>
    <w:lvl w:ilvl="8" w:tplc="1437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84078071">
      <w:start w:val="1"/>
      <w:numFmt w:val="decimal"/>
      <w:lvlText w:val="%1."/>
      <w:lvlJc w:val="left"/>
      <w:pPr>
        <w:ind w:left="720" w:hanging="360"/>
      </w:pPr>
    </w:lvl>
    <w:lvl w:ilvl="1" w:tplc="84078071" w:tentative="1">
      <w:start w:val="1"/>
      <w:numFmt w:val="lowerLetter"/>
      <w:lvlText w:val="%2."/>
      <w:lvlJc w:val="left"/>
      <w:pPr>
        <w:ind w:left="1440" w:hanging="360"/>
      </w:pPr>
    </w:lvl>
    <w:lvl w:ilvl="2" w:tplc="84078071" w:tentative="1">
      <w:start w:val="1"/>
      <w:numFmt w:val="lowerRoman"/>
      <w:lvlText w:val="%3."/>
      <w:lvlJc w:val="right"/>
      <w:pPr>
        <w:ind w:left="2160" w:hanging="180"/>
      </w:pPr>
    </w:lvl>
    <w:lvl w:ilvl="3" w:tplc="84078071" w:tentative="1">
      <w:start w:val="1"/>
      <w:numFmt w:val="decimal"/>
      <w:lvlText w:val="%4."/>
      <w:lvlJc w:val="left"/>
      <w:pPr>
        <w:ind w:left="2880" w:hanging="360"/>
      </w:pPr>
    </w:lvl>
    <w:lvl w:ilvl="4" w:tplc="84078071" w:tentative="1">
      <w:start w:val="1"/>
      <w:numFmt w:val="lowerLetter"/>
      <w:lvlText w:val="%5."/>
      <w:lvlJc w:val="left"/>
      <w:pPr>
        <w:ind w:left="3600" w:hanging="360"/>
      </w:pPr>
    </w:lvl>
    <w:lvl w:ilvl="5" w:tplc="84078071" w:tentative="1">
      <w:start w:val="1"/>
      <w:numFmt w:val="lowerRoman"/>
      <w:lvlText w:val="%6."/>
      <w:lvlJc w:val="right"/>
      <w:pPr>
        <w:ind w:left="4320" w:hanging="180"/>
      </w:pPr>
    </w:lvl>
    <w:lvl w:ilvl="6" w:tplc="84078071" w:tentative="1">
      <w:start w:val="1"/>
      <w:numFmt w:val="decimal"/>
      <w:lvlText w:val="%7."/>
      <w:lvlJc w:val="left"/>
      <w:pPr>
        <w:ind w:left="5040" w:hanging="360"/>
      </w:pPr>
    </w:lvl>
    <w:lvl w:ilvl="7" w:tplc="84078071" w:tentative="1">
      <w:start w:val="1"/>
      <w:numFmt w:val="lowerLetter"/>
      <w:lvlText w:val="%8."/>
      <w:lvlJc w:val="left"/>
      <w:pPr>
        <w:ind w:left="5760" w:hanging="360"/>
      </w:pPr>
    </w:lvl>
    <w:lvl w:ilvl="8" w:tplc="8407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67317076">
      <w:start w:val="1"/>
      <w:numFmt w:val="decimal"/>
      <w:lvlText w:val="%1."/>
      <w:lvlJc w:val="left"/>
      <w:pPr>
        <w:ind w:left="720" w:hanging="360"/>
      </w:pPr>
    </w:lvl>
    <w:lvl w:ilvl="1" w:tplc="67317076" w:tentative="1">
      <w:start w:val="1"/>
      <w:numFmt w:val="lowerLetter"/>
      <w:lvlText w:val="%2."/>
      <w:lvlJc w:val="left"/>
      <w:pPr>
        <w:ind w:left="1440" w:hanging="360"/>
      </w:pPr>
    </w:lvl>
    <w:lvl w:ilvl="2" w:tplc="67317076" w:tentative="1">
      <w:start w:val="1"/>
      <w:numFmt w:val="lowerRoman"/>
      <w:lvlText w:val="%3."/>
      <w:lvlJc w:val="right"/>
      <w:pPr>
        <w:ind w:left="2160" w:hanging="180"/>
      </w:pPr>
    </w:lvl>
    <w:lvl w:ilvl="3" w:tplc="67317076" w:tentative="1">
      <w:start w:val="1"/>
      <w:numFmt w:val="decimal"/>
      <w:lvlText w:val="%4."/>
      <w:lvlJc w:val="left"/>
      <w:pPr>
        <w:ind w:left="2880" w:hanging="360"/>
      </w:pPr>
    </w:lvl>
    <w:lvl w:ilvl="4" w:tplc="67317076" w:tentative="1">
      <w:start w:val="1"/>
      <w:numFmt w:val="lowerLetter"/>
      <w:lvlText w:val="%5."/>
      <w:lvlJc w:val="left"/>
      <w:pPr>
        <w:ind w:left="3600" w:hanging="360"/>
      </w:pPr>
    </w:lvl>
    <w:lvl w:ilvl="5" w:tplc="67317076" w:tentative="1">
      <w:start w:val="1"/>
      <w:numFmt w:val="lowerRoman"/>
      <w:lvlText w:val="%6."/>
      <w:lvlJc w:val="right"/>
      <w:pPr>
        <w:ind w:left="4320" w:hanging="180"/>
      </w:pPr>
    </w:lvl>
    <w:lvl w:ilvl="6" w:tplc="67317076" w:tentative="1">
      <w:start w:val="1"/>
      <w:numFmt w:val="decimal"/>
      <w:lvlText w:val="%7."/>
      <w:lvlJc w:val="left"/>
      <w:pPr>
        <w:ind w:left="5040" w:hanging="360"/>
      </w:pPr>
    </w:lvl>
    <w:lvl w:ilvl="7" w:tplc="67317076" w:tentative="1">
      <w:start w:val="1"/>
      <w:numFmt w:val="lowerLetter"/>
      <w:lvlText w:val="%8."/>
      <w:lvlJc w:val="left"/>
      <w:pPr>
        <w:ind w:left="5760" w:hanging="360"/>
      </w:pPr>
    </w:lvl>
    <w:lvl w:ilvl="8" w:tplc="67317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59777201">
      <w:start w:val="1"/>
      <w:numFmt w:val="decimal"/>
      <w:lvlText w:val="%1."/>
      <w:lvlJc w:val="left"/>
      <w:pPr>
        <w:ind w:left="720" w:hanging="360"/>
      </w:pPr>
    </w:lvl>
    <w:lvl w:ilvl="1" w:tplc="59777201" w:tentative="1">
      <w:start w:val="1"/>
      <w:numFmt w:val="lowerLetter"/>
      <w:lvlText w:val="%2."/>
      <w:lvlJc w:val="left"/>
      <w:pPr>
        <w:ind w:left="1440" w:hanging="360"/>
      </w:pPr>
    </w:lvl>
    <w:lvl w:ilvl="2" w:tplc="59777201" w:tentative="1">
      <w:start w:val="1"/>
      <w:numFmt w:val="lowerRoman"/>
      <w:lvlText w:val="%3."/>
      <w:lvlJc w:val="right"/>
      <w:pPr>
        <w:ind w:left="2160" w:hanging="180"/>
      </w:pPr>
    </w:lvl>
    <w:lvl w:ilvl="3" w:tplc="59777201" w:tentative="1">
      <w:start w:val="1"/>
      <w:numFmt w:val="decimal"/>
      <w:lvlText w:val="%4."/>
      <w:lvlJc w:val="left"/>
      <w:pPr>
        <w:ind w:left="2880" w:hanging="360"/>
      </w:pPr>
    </w:lvl>
    <w:lvl w:ilvl="4" w:tplc="59777201" w:tentative="1">
      <w:start w:val="1"/>
      <w:numFmt w:val="lowerLetter"/>
      <w:lvlText w:val="%5."/>
      <w:lvlJc w:val="left"/>
      <w:pPr>
        <w:ind w:left="3600" w:hanging="360"/>
      </w:pPr>
    </w:lvl>
    <w:lvl w:ilvl="5" w:tplc="59777201" w:tentative="1">
      <w:start w:val="1"/>
      <w:numFmt w:val="lowerRoman"/>
      <w:lvlText w:val="%6."/>
      <w:lvlJc w:val="right"/>
      <w:pPr>
        <w:ind w:left="4320" w:hanging="180"/>
      </w:pPr>
    </w:lvl>
    <w:lvl w:ilvl="6" w:tplc="59777201" w:tentative="1">
      <w:start w:val="1"/>
      <w:numFmt w:val="decimal"/>
      <w:lvlText w:val="%7."/>
      <w:lvlJc w:val="left"/>
      <w:pPr>
        <w:ind w:left="5040" w:hanging="360"/>
      </w:pPr>
    </w:lvl>
    <w:lvl w:ilvl="7" w:tplc="59777201" w:tentative="1">
      <w:start w:val="1"/>
      <w:numFmt w:val="lowerLetter"/>
      <w:lvlText w:val="%8."/>
      <w:lvlJc w:val="left"/>
      <w:pPr>
        <w:ind w:left="5760" w:hanging="360"/>
      </w:pPr>
    </w:lvl>
    <w:lvl w:ilvl="8" w:tplc="5977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35385087">
      <w:start w:val="1"/>
      <w:numFmt w:val="decimal"/>
      <w:lvlText w:val="%1."/>
      <w:lvlJc w:val="left"/>
      <w:pPr>
        <w:ind w:left="720" w:hanging="360"/>
      </w:pPr>
    </w:lvl>
    <w:lvl w:ilvl="1" w:tplc="35385087" w:tentative="1">
      <w:start w:val="1"/>
      <w:numFmt w:val="lowerLetter"/>
      <w:lvlText w:val="%2."/>
      <w:lvlJc w:val="left"/>
      <w:pPr>
        <w:ind w:left="1440" w:hanging="360"/>
      </w:pPr>
    </w:lvl>
    <w:lvl w:ilvl="2" w:tplc="35385087" w:tentative="1">
      <w:start w:val="1"/>
      <w:numFmt w:val="lowerRoman"/>
      <w:lvlText w:val="%3."/>
      <w:lvlJc w:val="right"/>
      <w:pPr>
        <w:ind w:left="2160" w:hanging="180"/>
      </w:pPr>
    </w:lvl>
    <w:lvl w:ilvl="3" w:tplc="35385087" w:tentative="1">
      <w:start w:val="1"/>
      <w:numFmt w:val="decimal"/>
      <w:lvlText w:val="%4."/>
      <w:lvlJc w:val="left"/>
      <w:pPr>
        <w:ind w:left="2880" w:hanging="360"/>
      </w:pPr>
    </w:lvl>
    <w:lvl w:ilvl="4" w:tplc="35385087" w:tentative="1">
      <w:start w:val="1"/>
      <w:numFmt w:val="lowerLetter"/>
      <w:lvlText w:val="%5."/>
      <w:lvlJc w:val="left"/>
      <w:pPr>
        <w:ind w:left="3600" w:hanging="360"/>
      </w:pPr>
    </w:lvl>
    <w:lvl w:ilvl="5" w:tplc="35385087" w:tentative="1">
      <w:start w:val="1"/>
      <w:numFmt w:val="lowerRoman"/>
      <w:lvlText w:val="%6."/>
      <w:lvlJc w:val="right"/>
      <w:pPr>
        <w:ind w:left="4320" w:hanging="180"/>
      </w:pPr>
    </w:lvl>
    <w:lvl w:ilvl="6" w:tplc="35385087" w:tentative="1">
      <w:start w:val="1"/>
      <w:numFmt w:val="decimal"/>
      <w:lvlText w:val="%7."/>
      <w:lvlJc w:val="left"/>
      <w:pPr>
        <w:ind w:left="5040" w:hanging="360"/>
      </w:pPr>
    </w:lvl>
    <w:lvl w:ilvl="7" w:tplc="35385087" w:tentative="1">
      <w:start w:val="1"/>
      <w:numFmt w:val="lowerLetter"/>
      <w:lvlText w:val="%8."/>
      <w:lvlJc w:val="left"/>
      <w:pPr>
        <w:ind w:left="5760" w:hanging="360"/>
      </w:pPr>
    </w:lvl>
    <w:lvl w:ilvl="8" w:tplc="3538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14073045">
      <w:start w:val="1"/>
      <w:numFmt w:val="decimal"/>
      <w:lvlText w:val="%1."/>
      <w:lvlJc w:val="left"/>
      <w:pPr>
        <w:ind w:left="720" w:hanging="360"/>
      </w:pPr>
    </w:lvl>
    <w:lvl w:ilvl="1" w:tplc="14073045" w:tentative="1">
      <w:start w:val="1"/>
      <w:numFmt w:val="lowerLetter"/>
      <w:lvlText w:val="%2."/>
      <w:lvlJc w:val="left"/>
      <w:pPr>
        <w:ind w:left="1440" w:hanging="360"/>
      </w:pPr>
    </w:lvl>
    <w:lvl w:ilvl="2" w:tplc="14073045" w:tentative="1">
      <w:start w:val="1"/>
      <w:numFmt w:val="lowerRoman"/>
      <w:lvlText w:val="%3."/>
      <w:lvlJc w:val="right"/>
      <w:pPr>
        <w:ind w:left="2160" w:hanging="180"/>
      </w:pPr>
    </w:lvl>
    <w:lvl w:ilvl="3" w:tplc="14073045" w:tentative="1">
      <w:start w:val="1"/>
      <w:numFmt w:val="decimal"/>
      <w:lvlText w:val="%4."/>
      <w:lvlJc w:val="left"/>
      <w:pPr>
        <w:ind w:left="2880" w:hanging="360"/>
      </w:pPr>
    </w:lvl>
    <w:lvl w:ilvl="4" w:tplc="14073045" w:tentative="1">
      <w:start w:val="1"/>
      <w:numFmt w:val="lowerLetter"/>
      <w:lvlText w:val="%5."/>
      <w:lvlJc w:val="left"/>
      <w:pPr>
        <w:ind w:left="3600" w:hanging="360"/>
      </w:pPr>
    </w:lvl>
    <w:lvl w:ilvl="5" w:tplc="14073045" w:tentative="1">
      <w:start w:val="1"/>
      <w:numFmt w:val="lowerRoman"/>
      <w:lvlText w:val="%6."/>
      <w:lvlJc w:val="right"/>
      <w:pPr>
        <w:ind w:left="4320" w:hanging="180"/>
      </w:pPr>
    </w:lvl>
    <w:lvl w:ilvl="6" w:tplc="14073045" w:tentative="1">
      <w:start w:val="1"/>
      <w:numFmt w:val="decimal"/>
      <w:lvlText w:val="%7."/>
      <w:lvlJc w:val="left"/>
      <w:pPr>
        <w:ind w:left="5040" w:hanging="360"/>
      </w:pPr>
    </w:lvl>
    <w:lvl w:ilvl="7" w:tplc="14073045" w:tentative="1">
      <w:start w:val="1"/>
      <w:numFmt w:val="lowerLetter"/>
      <w:lvlText w:val="%8."/>
      <w:lvlJc w:val="left"/>
      <w:pPr>
        <w:ind w:left="5760" w:hanging="360"/>
      </w:pPr>
    </w:lvl>
    <w:lvl w:ilvl="8" w:tplc="1407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25954961">
      <w:start w:val="1"/>
      <w:numFmt w:val="decimal"/>
      <w:lvlText w:val="%1."/>
      <w:lvlJc w:val="left"/>
      <w:pPr>
        <w:ind w:left="720" w:hanging="360"/>
      </w:pPr>
    </w:lvl>
    <w:lvl w:ilvl="1" w:tplc="25954961" w:tentative="1">
      <w:start w:val="1"/>
      <w:numFmt w:val="lowerLetter"/>
      <w:lvlText w:val="%2."/>
      <w:lvlJc w:val="left"/>
      <w:pPr>
        <w:ind w:left="1440" w:hanging="360"/>
      </w:pPr>
    </w:lvl>
    <w:lvl w:ilvl="2" w:tplc="25954961" w:tentative="1">
      <w:start w:val="1"/>
      <w:numFmt w:val="lowerRoman"/>
      <w:lvlText w:val="%3."/>
      <w:lvlJc w:val="right"/>
      <w:pPr>
        <w:ind w:left="2160" w:hanging="180"/>
      </w:pPr>
    </w:lvl>
    <w:lvl w:ilvl="3" w:tplc="25954961" w:tentative="1">
      <w:start w:val="1"/>
      <w:numFmt w:val="decimal"/>
      <w:lvlText w:val="%4."/>
      <w:lvlJc w:val="left"/>
      <w:pPr>
        <w:ind w:left="2880" w:hanging="360"/>
      </w:pPr>
    </w:lvl>
    <w:lvl w:ilvl="4" w:tplc="25954961" w:tentative="1">
      <w:start w:val="1"/>
      <w:numFmt w:val="lowerLetter"/>
      <w:lvlText w:val="%5."/>
      <w:lvlJc w:val="left"/>
      <w:pPr>
        <w:ind w:left="3600" w:hanging="360"/>
      </w:pPr>
    </w:lvl>
    <w:lvl w:ilvl="5" w:tplc="25954961" w:tentative="1">
      <w:start w:val="1"/>
      <w:numFmt w:val="lowerRoman"/>
      <w:lvlText w:val="%6."/>
      <w:lvlJc w:val="right"/>
      <w:pPr>
        <w:ind w:left="4320" w:hanging="180"/>
      </w:pPr>
    </w:lvl>
    <w:lvl w:ilvl="6" w:tplc="25954961" w:tentative="1">
      <w:start w:val="1"/>
      <w:numFmt w:val="decimal"/>
      <w:lvlText w:val="%7."/>
      <w:lvlJc w:val="left"/>
      <w:pPr>
        <w:ind w:left="5040" w:hanging="360"/>
      </w:pPr>
    </w:lvl>
    <w:lvl w:ilvl="7" w:tplc="25954961" w:tentative="1">
      <w:start w:val="1"/>
      <w:numFmt w:val="lowerLetter"/>
      <w:lvlText w:val="%8."/>
      <w:lvlJc w:val="left"/>
      <w:pPr>
        <w:ind w:left="5760" w:hanging="360"/>
      </w:pPr>
    </w:lvl>
    <w:lvl w:ilvl="8" w:tplc="2595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72951092">
      <w:start w:val="1"/>
      <w:numFmt w:val="decimal"/>
      <w:lvlText w:val="%1."/>
      <w:lvlJc w:val="left"/>
      <w:pPr>
        <w:ind w:left="720" w:hanging="360"/>
      </w:pPr>
    </w:lvl>
    <w:lvl w:ilvl="1" w:tplc="72951092" w:tentative="1">
      <w:start w:val="1"/>
      <w:numFmt w:val="lowerLetter"/>
      <w:lvlText w:val="%2."/>
      <w:lvlJc w:val="left"/>
      <w:pPr>
        <w:ind w:left="1440" w:hanging="360"/>
      </w:pPr>
    </w:lvl>
    <w:lvl w:ilvl="2" w:tplc="72951092" w:tentative="1">
      <w:start w:val="1"/>
      <w:numFmt w:val="lowerRoman"/>
      <w:lvlText w:val="%3."/>
      <w:lvlJc w:val="right"/>
      <w:pPr>
        <w:ind w:left="2160" w:hanging="180"/>
      </w:pPr>
    </w:lvl>
    <w:lvl w:ilvl="3" w:tplc="72951092" w:tentative="1">
      <w:start w:val="1"/>
      <w:numFmt w:val="decimal"/>
      <w:lvlText w:val="%4."/>
      <w:lvlJc w:val="left"/>
      <w:pPr>
        <w:ind w:left="2880" w:hanging="360"/>
      </w:pPr>
    </w:lvl>
    <w:lvl w:ilvl="4" w:tplc="72951092" w:tentative="1">
      <w:start w:val="1"/>
      <w:numFmt w:val="lowerLetter"/>
      <w:lvlText w:val="%5."/>
      <w:lvlJc w:val="left"/>
      <w:pPr>
        <w:ind w:left="3600" w:hanging="360"/>
      </w:pPr>
    </w:lvl>
    <w:lvl w:ilvl="5" w:tplc="72951092" w:tentative="1">
      <w:start w:val="1"/>
      <w:numFmt w:val="lowerRoman"/>
      <w:lvlText w:val="%6."/>
      <w:lvlJc w:val="right"/>
      <w:pPr>
        <w:ind w:left="4320" w:hanging="180"/>
      </w:pPr>
    </w:lvl>
    <w:lvl w:ilvl="6" w:tplc="72951092" w:tentative="1">
      <w:start w:val="1"/>
      <w:numFmt w:val="decimal"/>
      <w:lvlText w:val="%7."/>
      <w:lvlJc w:val="left"/>
      <w:pPr>
        <w:ind w:left="5040" w:hanging="360"/>
      </w:pPr>
    </w:lvl>
    <w:lvl w:ilvl="7" w:tplc="72951092" w:tentative="1">
      <w:start w:val="1"/>
      <w:numFmt w:val="lowerLetter"/>
      <w:lvlText w:val="%8."/>
      <w:lvlJc w:val="left"/>
      <w:pPr>
        <w:ind w:left="5760" w:hanging="360"/>
      </w:pPr>
    </w:lvl>
    <w:lvl w:ilvl="8" w:tplc="7295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11891866">
      <w:start w:val="1"/>
      <w:numFmt w:val="decimal"/>
      <w:lvlText w:val="%1."/>
      <w:lvlJc w:val="left"/>
      <w:pPr>
        <w:ind w:left="720" w:hanging="360"/>
      </w:pPr>
    </w:lvl>
    <w:lvl w:ilvl="1" w:tplc="11891866" w:tentative="1">
      <w:start w:val="1"/>
      <w:numFmt w:val="lowerLetter"/>
      <w:lvlText w:val="%2."/>
      <w:lvlJc w:val="left"/>
      <w:pPr>
        <w:ind w:left="1440" w:hanging="360"/>
      </w:pPr>
    </w:lvl>
    <w:lvl w:ilvl="2" w:tplc="11891866" w:tentative="1">
      <w:start w:val="1"/>
      <w:numFmt w:val="lowerRoman"/>
      <w:lvlText w:val="%3."/>
      <w:lvlJc w:val="right"/>
      <w:pPr>
        <w:ind w:left="2160" w:hanging="180"/>
      </w:pPr>
    </w:lvl>
    <w:lvl w:ilvl="3" w:tplc="11891866" w:tentative="1">
      <w:start w:val="1"/>
      <w:numFmt w:val="decimal"/>
      <w:lvlText w:val="%4."/>
      <w:lvlJc w:val="left"/>
      <w:pPr>
        <w:ind w:left="2880" w:hanging="360"/>
      </w:pPr>
    </w:lvl>
    <w:lvl w:ilvl="4" w:tplc="11891866" w:tentative="1">
      <w:start w:val="1"/>
      <w:numFmt w:val="lowerLetter"/>
      <w:lvlText w:val="%5."/>
      <w:lvlJc w:val="left"/>
      <w:pPr>
        <w:ind w:left="3600" w:hanging="360"/>
      </w:pPr>
    </w:lvl>
    <w:lvl w:ilvl="5" w:tplc="11891866" w:tentative="1">
      <w:start w:val="1"/>
      <w:numFmt w:val="lowerRoman"/>
      <w:lvlText w:val="%6."/>
      <w:lvlJc w:val="right"/>
      <w:pPr>
        <w:ind w:left="4320" w:hanging="180"/>
      </w:pPr>
    </w:lvl>
    <w:lvl w:ilvl="6" w:tplc="11891866" w:tentative="1">
      <w:start w:val="1"/>
      <w:numFmt w:val="decimal"/>
      <w:lvlText w:val="%7."/>
      <w:lvlJc w:val="left"/>
      <w:pPr>
        <w:ind w:left="5040" w:hanging="360"/>
      </w:pPr>
    </w:lvl>
    <w:lvl w:ilvl="7" w:tplc="11891866" w:tentative="1">
      <w:start w:val="1"/>
      <w:numFmt w:val="lowerLetter"/>
      <w:lvlText w:val="%8."/>
      <w:lvlJc w:val="left"/>
      <w:pPr>
        <w:ind w:left="5760" w:hanging="360"/>
      </w:pPr>
    </w:lvl>
    <w:lvl w:ilvl="8" w:tplc="1189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61291707">
      <w:start w:val="1"/>
      <w:numFmt w:val="decimal"/>
      <w:lvlText w:val="%1."/>
      <w:lvlJc w:val="left"/>
      <w:pPr>
        <w:ind w:left="720" w:hanging="360"/>
      </w:pPr>
    </w:lvl>
    <w:lvl w:ilvl="1" w:tplc="61291707" w:tentative="1">
      <w:start w:val="1"/>
      <w:numFmt w:val="lowerLetter"/>
      <w:lvlText w:val="%2."/>
      <w:lvlJc w:val="left"/>
      <w:pPr>
        <w:ind w:left="1440" w:hanging="360"/>
      </w:pPr>
    </w:lvl>
    <w:lvl w:ilvl="2" w:tplc="61291707" w:tentative="1">
      <w:start w:val="1"/>
      <w:numFmt w:val="lowerRoman"/>
      <w:lvlText w:val="%3."/>
      <w:lvlJc w:val="right"/>
      <w:pPr>
        <w:ind w:left="2160" w:hanging="180"/>
      </w:pPr>
    </w:lvl>
    <w:lvl w:ilvl="3" w:tplc="61291707" w:tentative="1">
      <w:start w:val="1"/>
      <w:numFmt w:val="decimal"/>
      <w:lvlText w:val="%4."/>
      <w:lvlJc w:val="left"/>
      <w:pPr>
        <w:ind w:left="2880" w:hanging="360"/>
      </w:pPr>
    </w:lvl>
    <w:lvl w:ilvl="4" w:tplc="61291707" w:tentative="1">
      <w:start w:val="1"/>
      <w:numFmt w:val="lowerLetter"/>
      <w:lvlText w:val="%5."/>
      <w:lvlJc w:val="left"/>
      <w:pPr>
        <w:ind w:left="3600" w:hanging="360"/>
      </w:pPr>
    </w:lvl>
    <w:lvl w:ilvl="5" w:tplc="61291707" w:tentative="1">
      <w:start w:val="1"/>
      <w:numFmt w:val="lowerRoman"/>
      <w:lvlText w:val="%6."/>
      <w:lvlJc w:val="right"/>
      <w:pPr>
        <w:ind w:left="4320" w:hanging="180"/>
      </w:pPr>
    </w:lvl>
    <w:lvl w:ilvl="6" w:tplc="61291707" w:tentative="1">
      <w:start w:val="1"/>
      <w:numFmt w:val="decimal"/>
      <w:lvlText w:val="%7."/>
      <w:lvlJc w:val="left"/>
      <w:pPr>
        <w:ind w:left="5040" w:hanging="360"/>
      </w:pPr>
    </w:lvl>
    <w:lvl w:ilvl="7" w:tplc="61291707" w:tentative="1">
      <w:start w:val="1"/>
      <w:numFmt w:val="lowerLetter"/>
      <w:lvlText w:val="%8."/>
      <w:lvlJc w:val="left"/>
      <w:pPr>
        <w:ind w:left="5760" w:hanging="360"/>
      </w:pPr>
    </w:lvl>
    <w:lvl w:ilvl="8" w:tplc="6129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96946219">
      <w:start w:val="1"/>
      <w:numFmt w:val="decimal"/>
      <w:lvlText w:val="%1."/>
      <w:lvlJc w:val="left"/>
      <w:pPr>
        <w:ind w:left="720" w:hanging="360"/>
      </w:pPr>
    </w:lvl>
    <w:lvl w:ilvl="1" w:tplc="96946219" w:tentative="1">
      <w:start w:val="1"/>
      <w:numFmt w:val="lowerLetter"/>
      <w:lvlText w:val="%2."/>
      <w:lvlJc w:val="left"/>
      <w:pPr>
        <w:ind w:left="1440" w:hanging="360"/>
      </w:pPr>
    </w:lvl>
    <w:lvl w:ilvl="2" w:tplc="96946219" w:tentative="1">
      <w:start w:val="1"/>
      <w:numFmt w:val="lowerRoman"/>
      <w:lvlText w:val="%3."/>
      <w:lvlJc w:val="right"/>
      <w:pPr>
        <w:ind w:left="2160" w:hanging="180"/>
      </w:pPr>
    </w:lvl>
    <w:lvl w:ilvl="3" w:tplc="96946219" w:tentative="1">
      <w:start w:val="1"/>
      <w:numFmt w:val="decimal"/>
      <w:lvlText w:val="%4."/>
      <w:lvlJc w:val="left"/>
      <w:pPr>
        <w:ind w:left="2880" w:hanging="360"/>
      </w:pPr>
    </w:lvl>
    <w:lvl w:ilvl="4" w:tplc="96946219" w:tentative="1">
      <w:start w:val="1"/>
      <w:numFmt w:val="lowerLetter"/>
      <w:lvlText w:val="%5."/>
      <w:lvlJc w:val="left"/>
      <w:pPr>
        <w:ind w:left="3600" w:hanging="360"/>
      </w:pPr>
    </w:lvl>
    <w:lvl w:ilvl="5" w:tplc="96946219" w:tentative="1">
      <w:start w:val="1"/>
      <w:numFmt w:val="lowerRoman"/>
      <w:lvlText w:val="%6."/>
      <w:lvlJc w:val="right"/>
      <w:pPr>
        <w:ind w:left="4320" w:hanging="180"/>
      </w:pPr>
    </w:lvl>
    <w:lvl w:ilvl="6" w:tplc="96946219" w:tentative="1">
      <w:start w:val="1"/>
      <w:numFmt w:val="decimal"/>
      <w:lvlText w:val="%7."/>
      <w:lvlJc w:val="left"/>
      <w:pPr>
        <w:ind w:left="5040" w:hanging="360"/>
      </w:pPr>
    </w:lvl>
    <w:lvl w:ilvl="7" w:tplc="96946219" w:tentative="1">
      <w:start w:val="1"/>
      <w:numFmt w:val="lowerLetter"/>
      <w:lvlText w:val="%8."/>
      <w:lvlJc w:val="left"/>
      <w:pPr>
        <w:ind w:left="5760" w:hanging="360"/>
      </w:pPr>
    </w:lvl>
    <w:lvl w:ilvl="8" w:tplc="9694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34862652">
      <w:start w:val="1"/>
      <w:numFmt w:val="decimal"/>
      <w:lvlText w:val="%1."/>
      <w:lvlJc w:val="left"/>
      <w:pPr>
        <w:ind w:left="720" w:hanging="360"/>
      </w:pPr>
    </w:lvl>
    <w:lvl w:ilvl="1" w:tplc="34862652" w:tentative="1">
      <w:start w:val="1"/>
      <w:numFmt w:val="lowerLetter"/>
      <w:lvlText w:val="%2."/>
      <w:lvlJc w:val="left"/>
      <w:pPr>
        <w:ind w:left="1440" w:hanging="360"/>
      </w:pPr>
    </w:lvl>
    <w:lvl w:ilvl="2" w:tplc="34862652" w:tentative="1">
      <w:start w:val="1"/>
      <w:numFmt w:val="lowerRoman"/>
      <w:lvlText w:val="%3."/>
      <w:lvlJc w:val="right"/>
      <w:pPr>
        <w:ind w:left="2160" w:hanging="180"/>
      </w:pPr>
    </w:lvl>
    <w:lvl w:ilvl="3" w:tplc="34862652" w:tentative="1">
      <w:start w:val="1"/>
      <w:numFmt w:val="decimal"/>
      <w:lvlText w:val="%4."/>
      <w:lvlJc w:val="left"/>
      <w:pPr>
        <w:ind w:left="2880" w:hanging="360"/>
      </w:pPr>
    </w:lvl>
    <w:lvl w:ilvl="4" w:tplc="34862652" w:tentative="1">
      <w:start w:val="1"/>
      <w:numFmt w:val="lowerLetter"/>
      <w:lvlText w:val="%5."/>
      <w:lvlJc w:val="left"/>
      <w:pPr>
        <w:ind w:left="3600" w:hanging="360"/>
      </w:pPr>
    </w:lvl>
    <w:lvl w:ilvl="5" w:tplc="34862652" w:tentative="1">
      <w:start w:val="1"/>
      <w:numFmt w:val="lowerRoman"/>
      <w:lvlText w:val="%6."/>
      <w:lvlJc w:val="right"/>
      <w:pPr>
        <w:ind w:left="4320" w:hanging="180"/>
      </w:pPr>
    </w:lvl>
    <w:lvl w:ilvl="6" w:tplc="34862652" w:tentative="1">
      <w:start w:val="1"/>
      <w:numFmt w:val="decimal"/>
      <w:lvlText w:val="%7."/>
      <w:lvlJc w:val="left"/>
      <w:pPr>
        <w:ind w:left="5040" w:hanging="360"/>
      </w:pPr>
    </w:lvl>
    <w:lvl w:ilvl="7" w:tplc="34862652" w:tentative="1">
      <w:start w:val="1"/>
      <w:numFmt w:val="lowerLetter"/>
      <w:lvlText w:val="%8."/>
      <w:lvlJc w:val="left"/>
      <w:pPr>
        <w:ind w:left="5760" w:hanging="360"/>
      </w:pPr>
    </w:lvl>
    <w:lvl w:ilvl="8" w:tplc="3486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30539377">
      <w:start w:val="1"/>
      <w:numFmt w:val="decimal"/>
      <w:lvlText w:val="%1."/>
      <w:lvlJc w:val="left"/>
      <w:pPr>
        <w:ind w:left="720" w:hanging="360"/>
      </w:pPr>
    </w:lvl>
    <w:lvl w:ilvl="1" w:tplc="30539377" w:tentative="1">
      <w:start w:val="1"/>
      <w:numFmt w:val="lowerLetter"/>
      <w:lvlText w:val="%2."/>
      <w:lvlJc w:val="left"/>
      <w:pPr>
        <w:ind w:left="1440" w:hanging="360"/>
      </w:pPr>
    </w:lvl>
    <w:lvl w:ilvl="2" w:tplc="30539377" w:tentative="1">
      <w:start w:val="1"/>
      <w:numFmt w:val="lowerRoman"/>
      <w:lvlText w:val="%3."/>
      <w:lvlJc w:val="right"/>
      <w:pPr>
        <w:ind w:left="2160" w:hanging="180"/>
      </w:pPr>
    </w:lvl>
    <w:lvl w:ilvl="3" w:tplc="30539377" w:tentative="1">
      <w:start w:val="1"/>
      <w:numFmt w:val="decimal"/>
      <w:lvlText w:val="%4."/>
      <w:lvlJc w:val="left"/>
      <w:pPr>
        <w:ind w:left="2880" w:hanging="360"/>
      </w:pPr>
    </w:lvl>
    <w:lvl w:ilvl="4" w:tplc="30539377" w:tentative="1">
      <w:start w:val="1"/>
      <w:numFmt w:val="lowerLetter"/>
      <w:lvlText w:val="%5."/>
      <w:lvlJc w:val="left"/>
      <w:pPr>
        <w:ind w:left="3600" w:hanging="360"/>
      </w:pPr>
    </w:lvl>
    <w:lvl w:ilvl="5" w:tplc="30539377" w:tentative="1">
      <w:start w:val="1"/>
      <w:numFmt w:val="lowerRoman"/>
      <w:lvlText w:val="%6."/>
      <w:lvlJc w:val="right"/>
      <w:pPr>
        <w:ind w:left="4320" w:hanging="180"/>
      </w:pPr>
    </w:lvl>
    <w:lvl w:ilvl="6" w:tplc="30539377" w:tentative="1">
      <w:start w:val="1"/>
      <w:numFmt w:val="decimal"/>
      <w:lvlText w:val="%7."/>
      <w:lvlJc w:val="left"/>
      <w:pPr>
        <w:ind w:left="5040" w:hanging="360"/>
      </w:pPr>
    </w:lvl>
    <w:lvl w:ilvl="7" w:tplc="30539377" w:tentative="1">
      <w:start w:val="1"/>
      <w:numFmt w:val="lowerLetter"/>
      <w:lvlText w:val="%8."/>
      <w:lvlJc w:val="left"/>
      <w:pPr>
        <w:ind w:left="5760" w:hanging="360"/>
      </w:pPr>
    </w:lvl>
    <w:lvl w:ilvl="8" w:tplc="3053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80476714">
      <w:start w:val="1"/>
      <w:numFmt w:val="decimal"/>
      <w:lvlText w:val="%1."/>
      <w:lvlJc w:val="left"/>
      <w:pPr>
        <w:ind w:left="720" w:hanging="360"/>
      </w:pPr>
    </w:lvl>
    <w:lvl w:ilvl="1" w:tplc="80476714" w:tentative="1">
      <w:start w:val="1"/>
      <w:numFmt w:val="lowerLetter"/>
      <w:lvlText w:val="%2."/>
      <w:lvlJc w:val="left"/>
      <w:pPr>
        <w:ind w:left="1440" w:hanging="360"/>
      </w:pPr>
    </w:lvl>
    <w:lvl w:ilvl="2" w:tplc="80476714" w:tentative="1">
      <w:start w:val="1"/>
      <w:numFmt w:val="lowerRoman"/>
      <w:lvlText w:val="%3."/>
      <w:lvlJc w:val="right"/>
      <w:pPr>
        <w:ind w:left="2160" w:hanging="180"/>
      </w:pPr>
    </w:lvl>
    <w:lvl w:ilvl="3" w:tplc="80476714" w:tentative="1">
      <w:start w:val="1"/>
      <w:numFmt w:val="decimal"/>
      <w:lvlText w:val="%4."/>
      <w:lvlJc w:val="left"/>
      <w:pPr>
        <w:ind w:left="2880" w:hanging="360"/>
      </w:pPr>
    </w:lvl>
    <w:lvl w:ilvl="4" w:tplc="80476714" w:tentative="1">
      <w:start w:val="1"/>
      <w:numFmt w:val="lowerLetter"/>
      <w:lvlText w:val="%5."/>
      <w:lvlJc w:val="left"/>
      <w:pPr>
        <w:ind w:left="3600" w:hanging="360"/>
      </w:pPr>
    </w:lvl>
    <w:lvl w:ilvl="5" w:tplc="80476714" w:tentative="1">
      <w:start w:val="1"/>
      <w:numFmt w:val="lowerRoman"/>
      <w:lvlText w:val="%6."/>
      <w:lvlJc w:val="right"/>
      <w:pPr>
        <w:ind w:left="4320" w:hanging="180"/>
      </w:pPr>
    </w:lvl>
    <w:lvl w:ilvl="6" w:tplc="80476714" w:tentative="1">
      <w:start w:val="1"/>
      <w:numFmt w:val="decimal"/>
      <w:lvlText w:val="%7."/>
      <w:lvlJc w:val="left"/>
      <w:pPr>
        <w:ind w:left="5040" w:hanging="360"/>
      </w:pPr>
    </w:lvl>
    <w:lvl w:ilvl="7" w:tplc="80476714" w:tentative="1">
      <w:start w:val="1"/>
      <w:numFmt w:val="lowerLetter"/>
      <w:lvlText w:val="%8."/>
      <w:lvlJc w:val="left"/>
      <w:pPr>
        <w:ind w:left="5760" w:hanging="360"/>
      </w:pPr>
    </w:lvl>
    <w:lvl w:ilvl="8" w:tplc="8047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14441728">
      <w:start w:val="1"/>
      <w:numFmt w:val="decimal"/>
      <w:lvlText w:val="%1."/>
      <w:lvlJc w:val="left"/>
      <w:pPr>
        <w:ind w:left="720" w:hanging="360"/>
      </w:pPr>
    </w:lvl>
    <w:lvl w:ilvl="1" w:tplc="14441728" w:tentative="1">
      <w:start w:val="1"/>
      <w:numFmt w:val="lowerLetter"/>
      <w:lvlText w:val="%2."/>
      <w:lvlJc w:val="left"/>
      <w:pPr>
        <w:ind w:left="1440" w:hanging="360"/>
      </w:pPr>
    </w:lvl>
    <w:lvl w:ilvl="2" w:tplc="14441728" w:tentative="1">
      <w:start w:val="1"/>
      <w:numFmt w:val="lowerRoman"/>
      <w:lvlText w:val="%3."/>
      <w:lvlJc w:val="right"/>
      <w:pPr>
        <w:ind w:left="2160" w:hanging="180"/>
      </w:pPr>
    </w:lvl>
    <w:lvl w:ilvl="3" w:tplc="14441728" w:tentative="1">
      <w:start w:val="1"/>
      <w:numFmt w:val="decimal"/>
      <w:lvlText w:val="%4."/>
      <w:lvlJc w:val="left"/>
      <w:pPr>
        <w:ind w:left="2880" w:hanging="360"/>
      </w:pPr>
    </w:lvl>
    <w:lvl w:ilvl="4" w:tplc="14441728" w:tentative="1">
      <w:start w:val="1"/>
      <w:numFmt w:val="lowerLetter"/>
      <w:lvlText w:val="%5."/>
      <w:lvlJc w:val="left"/>
      <w:pPr>
        <w:ind w:left="3600" w:hanging="360"/>
      </w:pPr>
    </w:lvl>
    <w:lvl w:ilvl="5" w:tplc="14441728" w:tentative="1">
      <w:start w:val="1"/>
      <w:numFmt w:val="lowerRoman"/>
      <w:lvlText w:val="%6."/>
      <w:lvlJc w:val="right"/>
      <w:pPr>
        <w:ind w:left="4320" w:hanging="180"/>
      </w:pPr>
    </w:lvl>
    <w:lvl w:ilvl="6" w:tplc="14441728" w:tentative="1">
      <w:start w:val="1"/>
      <w:numFmt w:val="decimal"/>
      <w:lvlText w:val="%7."/>
      <w:lvlJc w:val="left"/>
      <w:pPr>
        <w:ind w:left="5040" w:hanging="360"/>
      </w:pPr>
    </w:lvl>
    <w:lvl w:ilvl="7" w:tplc="14441728" w:tentative="1">
      <w:start w:val="1"/>
      <w:numFmt w:val="lowerLetter"/>
      <w:lvlText w:val="%8."/>
      <w:lvlJc w:val="left"/>
      <w:pPr>
        <w:ind w:left="5760" w:hanging="360"/>
      </w:pPr>
    </w:lvl>
    <w:lvl w:ilvl="8" w:tplc="1444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56816014">
      <w:start w:val="1"/>
      <w:numFmt w:val="decimal"/>
      <w:lvlText w:val="%1."/>
      <w:lvlJc w:val="left"/>
      <w:pPr>
        <w:ind w:left="720" w:hanging="360"/>
      </w:pPr>
    </w:lvl>
    <w:lvl w:ilvl="1" w:tplc="56816014" w:tentative="1">
      <w:start w:val="1"/>
      <w:numFmt w:val="lowerLetter"/>
      <w:lvlText w:val="%2."/>
      <w:lvlJc w:val="left"/>
      <w:pPr>
        <w:ind w:left="1440" w:hanging="360"/>
      </w:pPr>
    </w:lvl>
    <w:lvl w:ilvl="2" w:tplc="56816014" w:tentative="1">
      <w:start w:val="1"/>
      <w:numFmt w:val="lowerRoman"/>
      <w:lvlText w:val="%3."/>
      <w:lvlJc w:val="right"/>
      <w:pPr>
        <w:ind w:left="2160" w:hanging="180"/>
      </w:pPr>
    </w:lvl>
    <w:lvl w:ilvl="3" w:tplc="56816014" w:tentative="1">
      <w:start w:val="1"/>
      <w:numFmt w:val="decimal"/>
      <w:lvlText w:val="%4."/>
      <w:lvlJc w:val="left"/>
      <w:pPr>
        <w:ind w:left="2880" w:hanging="360"/>
      </w:pPr>
    </w:lvl>
    <w:lvl w:ilvl="4" w:tplc="56816014" w:tentative="1">
      <w:start w:val="1"/>
      <w:numFmt w:val="lowerLetter"/>
      <w:lvlText w:val="%5."/>
      <w:lvlJc w:val="left"/>
      <w:pPr>
        <w:ind w:left="3600" w:hanging="360"/>
      </w:pPr>
    </w:lvl>
    <w:lvl w:ilvl="5" w:tplc="56816014" w:tentative="1">
      <w:start w:val="1"/>
      <w:numFmt w:val="lowerRoman"/>
      <w:lvlText w:val="%6."/>
      <w:lvlJc w:val="right"/>
      <w:pPr>
        <w:ind w:left="4320" w:hanging="180"/>
      </w:pPr>
    </w:lvl>
    <w:lvl w:ilvl="6" w:tplc="56816014" w:tentative="1">
      <w:start w:val="1"/>
      <w:numFmt w:val="decimal"/>
      <w:lvlText w:val="%7."/>
      <w:lvlJc w:val="left"/>
      <w:pPr>
        <w:ind w:left="5040" w:hanging="360"/>
      </w:pPr>
    </w:lvl>
    <w:lvl w:ilvl="7" w:tplc="56816014" w:tentative="1">
      <w:start w:val="1"/>
      <w:numFmt w:val="lowerLetter"/>
      <w:lvlText w:val="%8."/>
      <w:lvlJc w:val="left"/>
      <w:pPr>
        <w:ind w:left="5760" w:hanging="360"/>
      </w:pPr>
    </w:lvl>
    <w:lvl w:ilvl="8" w:tplc="5681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3">
    <w:multiLevelType w:val="hybridMultilevel"/>
    <w:lvl w:ilvl="0" w:tplc="64026565">
      <w:start w:val="1"/>
      <w:numFmt w:val="decimal"/>
      <w:lvlText w:val="%1."/>
      <w:lvlJc w:val="left"/>
      <w:pPr>
        <w:ind w:left="720" w:hanging="360"/>
      </w:pPr>
    </w:lvl>
    <w:lvl w:ilvl="1" w:tplc="64026565" w:tentative="1">
      <w:start w:val="1"/>
      <w:numFmt w:val="lowerLetter"/>
      <w:lvlText w:val="%2."/>
      <w:lvlJc w:val="left"/>
      <w:pPr>
        <w:ind w:left="1440" w:hanging="360"/>
      </w:pPr>
    </w:lvl>
    <w:lvl w:ilvl="2" w:tplc="64026565" w:tentative="1">
      <w:start w:val="1"/>
      <w:numFmt w:val="lowerRoman"/>
      <w:lvlText w:val="%3."/>
      <w:lvlJc w:val="right"/>
      <w:pPr>
        <w:ind w:left="2160" w:hanging="180"/>
      </w:pPr>
    </w:lvl>
    <w:lvl w:ilvl="3" w:tplc="64026565" w:tentative="1">
      <w:start w:val="1"/>
      <w:numFmt w:val="decimal"/>
      <w:lvlText w:val="%4."/>
      <w:lvlJc w:val="left"/>
      <w:pPr>
        <w:ind w:left="2880" w:hanging="360"/>
      </w:pPr>
    </w:lvl>
    <w:lvl w:ilvl="4" w:tplc="64026565" w:tentative="1">
      <w:start w:val="1"/>
      <w:numFmt w:val="lowerLetter"/>
      <w:lvlText w:val="%5."/>
      <w:lvlJc w:val="left"/>
      <w:pPr>
        <w:ind w:left="3600" w:hanging="360"/>
      </w:pPr>
    </w:lvl>
    <w:lvl w:ilvl="5" w:tplc="64026565" w:tentative="1">
      <w:start w:val="1"/>
      <w:numFmt w:val="lowerRoman"/>
      <w:lvlText w:val="%6."/>
      <w:lvlJc w:val="right"/>
      <w:pPr>
        <w:ind w:left="4320" w:hanging="180"/>
      </w:pPr>
    </w:lvl>
    <w:lvl w:ilvl="6" w:tplc="64026565" w:tentative="1">
      <w:start w:val="1"/>
      <w:numFmt w:val="decimal"/>
      <w:lvlText w:val="%7."/>
      <w:lvlJc w:val="left"/>
      <w:pPr>
        <w:ind w:left="5040" w:hanging="360"/>
      </w:pPr>
    </w:lvl>
    <w:lvl w:ilvl="7" w:tplc="64026565" w:tentative="1">
      <w:start w:val="1"/>
      <w:numFmt w:val="lowerLetter"/>
      <w:lvlText w:val="%8."/>
      <w:lvlJc w:val="left"/>
      <w:pPr>
        <w:ind w:left="5760" w:hanging="360"/>
      </w:pPr>
    </w:lvl>
    <w:lvl w:ilvl="8" w:tplc="6402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2">
    <w:multiLevelType w:val="hybridMultilevel"/>
    <w:lvl w:ilvl="0" w:tplc="92869245">
      <w:start w:val="1"/>
      <w:numFmt w:val="decimal"/>
      <w:lvlText w:val="%1."/>
      <w:lvlJc w:val="left"/>
      <w:pPr>
        <w:ind w:left="720" w:hanging="360"/>
      </w:pPr>
    </w:lvl>
    <w:lvl w:ilvl="1" w:tplc="92869245" w:tentative="1">
      <w:start w:val="1"/>
      <w:numFmt w:val="lowerLetter"/>
      <w:lvlText w:val="%2."/>
      <w:lvlJc w:val="left"/>
      <w:pPr>
        <w:ind w:left="1440" w:hanging="360"/>
      </w:pPr>
    </w:lvl>
    <w:lvl w:ilvl="2" w:tplc="92869245" w:tentative="1">
      <w:start w:val="1"/>
      <w:numFmt w:val="lowerRoman"/>
      <w:lvlText w:val="%3."/>
      <w:lvlJc w:val="right"/>
      <w:pPr>
        <w:ind w:left="2160" w:hanging="180"/>
      </w:pPr>
    </w:lvl>
    <w:lvl w:ilvl="3" w:tplc="92869245" w:tentative="1">
      <w:start w:val="1"/>
      <w:numFmt w:val="decimal"/>
      <w:lvlText w:val="%4."/>
      <w:lvlJc w:val="left"/>
      <w:pPr>
        <w:ind w:left="2880" w:hanging="360"/>
      </w:pPr>
    </w:lvl>
    <w:lvl w:ilvl="4" w:tplc="92869245" w:tentative="1">
      <w:start w:val="1"/>
      <w:numFmt w:val="lowerLetter"/>
      <w:lvlText w:val="%5."/>
      <w:lvlJc w:val="left"/>
      <w:pPr>
        <w:ind w:left="3600" w:hanging="360"/>
      </w:pPr>
    </w:lvl>
    <w:lvl w:ilvl="5" w:tplc="92869245" w:tentative="1">
      <w:start w:val="1"/>
      <w:numFmt w:val="lowerRoman"/>
      <w:lvlText w:val="%6."/>
      <w:lvlJc w:val="right"/>
      <w:pPr>
        <w:ind w:left="4320" w:hanging="180"/>
      </w:pPr>
    </w:lvl>
    <w:lvl w:ilvl="6" w:tplc="92869245" w:tentative="1">
      <w:start w:val="1"/>
      <w:numFmt w:val="decimal"/>
      <w:lvlText w:val="%7."/>
      <w:lvlJc w:val="left"/>
      <w:pPr>
        <w:ind w:left="5040" w:hanging="360"/>
      </w:pPr>
    </w:lvl>
    <w:lvl w:ilvl="7" w:tplc="92869245" w:tentative="1">
      <w:start w:val="1"/>
      <w:numFmt w:val="lowerLetter"/>
      <w:lvlText w:val="%8."/>
      <w:lvlJc w:val="left"/>
      <w:pPr>
        <w:ind w:left="5760" w:hanging="360"/>
      </w:pPr>
    </w:lvl>
    <w:lvl w:ilvl="8" w:tplc="9286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1">
    <w:multiLevelType w:val="hybridMultilevel"/>
    <w:lvl w:ilvl="0" w:tplc="37423590">
      <w:start w:val="1"/>
      <w:numFmt w:val="decimal"/>
      <w:lvlText w:val="%1."/>
      <w:lvlJc w:val="left"/>
      <w:pPr>
        <w:ind w:left="720" w:hanging="360"/>
      </w:pPr>
    </w:lvl>
    <w:lvl w:ilvl="1" w:tplc="37423590" w:tentative="1">
      <w:start w:val="1"/>
      <w:numFmt w:val="lowerLetter"/>
      <w:lvlText w:val="%2."/>
      <w:lvlJc w:val="left"/>
      <w:pPr>
        <w:ind w:left="1440" w:hanging="360"/>
      </w:pPr>
    </w:lvl>
    <w:lvl w:ilvl="2" w:tplc="37423590" w:tentative="1">
      <w:start w:val="1"/>
      <w:numFmt w:val="lowerRoman"/>
      <w:lvlText w:val="%3."/>
      <w:lvlJc w:val="right"/>
      <w:pPr>
        <w:ind w:left="2160" w:hanging="180"/>
      </w:pPr>
    </w:lvl>
    <w:lvl w:ilvl="3" w:tplc="37423590" w:tentative="1">
      <w:start w:val="1"/>
      <w:numFmt w:val="decimal"/>
      <w:lvlText w:val="%4."/>
      <w:lvlJc w:val="left"/>
      <w:pPr>
        <w:ind w:left="2880" w:hanging="360"/>
      </w:pPr>
    </w:lvl>
    <w:lvl w:ilvl="4" w:tplc="37423590" w:tentative="1">
      <w:start w:val="1"/>
      <w:numFmt w:val="lowerLetter"/>
      <w:lvlText w:val="%5."/>
      <w:lvlJc w:val="left"/>
      <w:pPr>
        <w:ind w:left="3600" w:hanging="360"/>
      </w:pPr>
    </w:lvl>
    <w:lvl w:ilvl="5" w:tplc="37423590" w:tentative="1">
      <w:start w:val="1"/>
      <w:numFmt w:val="lowerRoman"/>
      <w:lvlText w:val="%6."/>
      <w:lvlJc w:val="right"/>
      <w:pPr>
        <w:ind w:left="4320" w:hanging="180"/>
      </w:pPr>
    </w:lvl>
    <w:lvl w:ilvl="6" w:tplc="37423590" w:tentative="1">
      <w:start w:val="1"/>
      <w:numFmt w:val="decimal"/>
      <w:lvlText w:val="%7."/>
      <w:lvlJc w:val="left"/>
      <w:pPr>
        <w:ind w:left="5040" w:hanging="360"/>
      </w:pPr>
    </w:lvl>
    <w:lvl w:ilvl="7" w:tplc="37423590" w:tentative="1">
      <w:start w:val="1"/>
      <w:numFmt w:val="lowerLetter"/>
      <w:lvlText w:val="%8."/>
      <w:lvlJc w:val="left"/>
      <w:pPr>
        <w:ind w:left="5760" w:hanging="360"/>
      </w:pPr>
    </w:lvl>
    <w:lvl w:ilvl="8" w:tplc="3742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0">
    <w:multiLevelType w:val="hybridMultilevel"/>
    <w:lvl w:ilvl="0" w:tplc="29814482">
      <w:start w:val="1"/>
      <w:numFmt w:val="decimal"/>
      <w:lvlText w:val="%1."/>
      <w:lvlJc w:val="left"/>
      <w:pPr>
        <w:ind w:left="720" w:hanging="360"/>
      </w:pPr>
    </w:lvl>
    <w:lvl w:ilvl="1" w:tplc="29814482" w:tentative="1">
      <w:start w:val="1"/>
      <w:numFmt w:val="lowerLetter"/>
      <w:lvlText w:val="%2."/>
      <w:lvlJc w:val="left"/>
      <w:pPr>
        <w:ind w:left="1440" w:hanging="360"/>
      </w:pPr>
    </w:lvl>
    <w:lvl w:ilvl="2" w:tplc="29814482" w:tentative="1">
      <w:start w:val="1"/>
      <w:numFmt w:val="lowerRoman"/>
      <w:lvlText w:val="%3."/>
      <w:lvlJc w:val="right"/>
      <w:pPr>
        <w:ind w:left="2160" w:hanging="180"/>
      </w:pPr>
    </w:lvl>
    <w:lvl w:ilvl="3" w:tplc="29814482" w:tentative="1">
      <w:start w:val="1"/>
      <w:numFmt w:val="decimal"/>
      <w:lvlText w:val="%4."/>
      <w:lvlJc w:val="left"/>
      <w:pPr>
        <w:ind w:left="2880" w:hanging="360"/>
      </w:pPr>
    </w:lvl>
    <w:lvl w:ilvl="4" w:tplc="29814482" w:tentative="1">
      <w:start w:val="1"/>
      <w:numFmt w:val="lowerLetter"/>
      <w:lvlText w:val="%5."/>
      <w:lvlJc w:val="left"/>
      <w:pPr>
        <w:ind w:left="3600" w:hanging="360"/>
      </w:pPr>
    </w:lvl>
    <w:lvl w:ilvl="5" w:tplc="29814482" w:tentative="1">
      <w:start w:val="1"/>
      <w:numFmt w:val="lowerRoman"/>
      <w:lvlText w:val="%6."/>
      <w:lvlJc w:val="right"/>
      <w:pPr>
        <w:ind w:left="4320" w:hanging="180"/>
      </w:pPr>
    </w:lvl>
    <w:lvl w:ilvl="6" w:tplc="29814482" w:tentative="1">
      <w:start w:val="1"/>
      <w:numFmt w:val="decimal"/>
      <w:lvlText w:val="%7."/>
      <w:lvlJc w:val="left"/>
      <w:pPr>
        <w:ind w:left="5040" w:hanging="360"/>
      </w:pPr>
    </w:lvl>
    <w:lvl w:ilvl="7" w:tplc="29814482" w:tentative="1">
      <w:start w:val="1"/>
      <w:numFmt w:val="lowerLetter"/>
      <w:lvlText w:val="%8."/>
      <w:lvlJc w:val="left"/>
      <w:pPr>
        <w:ind w:left="5760" w:hanging="360"/>
      </w:pPr>
    </w:lvl>
    <w:lvl w:ilvl="8" w:tplc="2981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9">
    <w:multiLevelType w:val="hybridMultilevel"/>
    <w:lvl w:ilvl="0" w:tplc="51141425">
      <w:start w:val="1"/>
      <w:numFmt w:val="decimal"/>
      <w:lvlText w:val="%1."/>
      <w:lvlJc w:val="left"/>
      <w:pPr>
        <w:ind w:left="720" w:hanging="360"/>
      </w:pPr>
    </w:lvl>
    <w:lvl w:ilvl="1" w:tplc="51141425" w:tentative="1">
      <w:start w:val="1"/>
      <w:numFmt w:val="lowerLetter"/>
      <w:lvlText w:val="%2."/>
      <w:lvlJc w:val="left"/>
      <w:pPr>
        <w:ind w:left="1440" w:hanging="360"/>
      </w:pPr>
    </w:lvl>
    <w:lvl w:ilvl="2" w:tplc="51141425" w:tentative="1">
      <w:start w:val="1"/>
      <w:numFmt w:val="lowerRoman"/>
      <w:lvlText w:val="%3."/>
      <w:lvlJc w:val="right"/>
      <w:pPr>
        <w:ind w:left="2160" w:hanging="180"/>
      </w:pPr>
    </w:lvl>
    <w:lvl w:ilvl="3" w:tplc="51141425" w:tentative="1">
      <w:start w:val="1"/>
      <w:numFmt w:val="decimal"/>
      <w:lvlText w:val="%4."/>
      <w:lvlJc w:val="left"/>
      <w:pPr>
        <w:ind w:left="2880" w:hanging="360"/>
      </w:pPr>
    </w:lvl>
    <w:lvl w:ilvl="4" w:tplc="51141425" w:tentative="1">
      <w:start w:val="1"/>
      <w:numFmt w:val="lowerLetter"/>
      <w:lvlText w:val="%5."/>
      <w:lvlJc w:val="left"/>
      <w:pPr>
        <w:ind w:left="3600" w:hanging="360"/>
      </w:pPr>
    </w:lvl>
    <w:lvl w:ilvl="5" w:tplc="51141425" w:tentative="1">
      <w:start w:val="1"/>
      <w:numFmt w:val="lowerRoman"/>
      <w:lvlText w:val="%6."/>
      <w:lvlJc w:val="right"/>
      <w:pPr>
        <w:ind w:left="4320" w:hanging="180"/>
      </w:pPr>
    </w:lvl>
    <w:lvl w:ilvl="6" w:tplc="51141425" w:tentative="1">
      <w:start w:val="1"/>
      <w:numFmt w:val="decimal"/>
      <w:lvlText w:val="%7."/>
      <w:lvlJc w:val="left"/>
      <w:pPr>
        <w:ind w:left="5040" w:hanging="360"/>
      </w:pPr>
    </w:lvl>
    <w:lvl w:ilvl="7" w:tplc="51141425" w:tentative="1">
      <w:start w:val="1"/>
      <w:numFmt w:val="lowerLetter"/>
      <w:lvlText w:val="%8."/>
      <w:lvlJc w:val="left"/>
      <w:pPr>
        <w:ind w:left="5760" w:hanging="360"/>
      </w:pPr>
    </w:lvl>
    <w:lvl w:ilvl="8" w:tplc="5114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8">
    <w:multiLevelType w:val="hybridMultilevel"/>
    <w:lvl w:ilvl="0" w:tplc="56958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668">
    <w:abstractNumId w:val="17668"/>
  </w:num>
  <w:num w:numId="17669">
    <w:abstractNumId w:val="17669"/>
  </w:num>
  <w:num w:numId="17670">
    <w:abstractNumId w:val="17670"/>
  </w:num>
  <w:num w:numId="17671">
    <w:abstractNumId w:val="17671"/>
  </w:num>
  <w:num w:numId="17672">
    <w:abstractNumId w:val="17672"/>
  </w:num>
  <w:num w:numId="17673">
    <w:abstractNumId w:val="17673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  <w:num w:numId="17707">
    <w:abstractNumId w:val="17707"/>
  </w:num>
  <w:num w:numId="17708">
    <w:abstractNumId w:val="17708"/>
  </w:num>
  <w:num w:numId="17709">
    <w:abstractNumId w:val="17709"/>
  </w:num>
  <w:num w:numId="17710">
    <w:abstractNumId w:val="17710"/>
  </w:num>
  <w:num w:numId="17711">
    <w:abstractNumId w:val="17711"/>
  </w:num>
  <w:num w:numId="17712">
    <w:abstractNumId w:val="17712"/>
  </w:num>
  <w:num w:numId="17713">
    <w:abstractNumId w:val="17713"/>
  </w:num>
  <w:num w:numId="17714">
    <w:abstractNumId w:val="17714"/>
  </w:num>
  <w:num w:numId="17715">
    <w:abstractNumId w:val="17715"/>
  </w:num>
  <w:num w:numId="17716">
    <w:abstractNumId w:val="17716"/>
  </w:num>
  <w:num w:numId="17717">
    <w:abstractNumId w:val="17717"/>
  </w:num>
  <w:num w:numId="17718">
    <w:abstractNumId w:val="17718"/>
  </w:num>
  <w:num w:numId="17719">
    <w:abstractNumId w:val="17719"/>
  </w:num>
  <w:num w:numId="17720">
    <w:abstractNumId w:val="17720"/>
  </w:num>
  <w:num w:numId="17721">
    <w:abstractNumId w:val="17721"/>
  </w:num>
  <w:num w:numId="17722">
    <w:abstractNumId w:val="17722"/>
  </w:num>
  <w:num w:numId="17723">
    <w:abstractNumId w:val="17723"/>
  </w:num>
  <w:num w:numId="17724">
    <w:abstractNumId w:val="17724"/>
  </w:num>
  <w:num w:numId="17725">
    <w:abstractNumId w:val="17725"/>
  </w:num>
  <w:num w:numId="17726">
    <w:abstractNumId w:val="17726"/>
  </w:num>
  <w:num w:numId="17727">
    <w:abstractNumId w:val="17727"/>
  </w:num>
  <w:num w:numId="17728">
    <w:abstractNumId w:val="17728"/>
  </w:num>
  <w:num w:numId="17729">
    <w:abstractNumId w:val="17729"/>
  </w:num>
  <w:num w:numId="17730">
    <w:abstractNumId w:val="17730"/>
  </w:num>
  <w:num w:numId="17731">
    <w:abstractNumId w:val="17731"/>
  </w:num>
  <w:num w:numId="17732">
    <w:abstractNumId w:val="17732"/>
  </w:num>
  <w:num w:numId="17733">
    <w:abstractNumId w:val="17733"/>
  </w:num>
  <w:num w:numId="17734">
    <w:abstractNumId w:val="17734"/>
  </w:num>
  <w:num w:numId="17735">
    <w:abstractNumId w:val="17735"/>
  </w:num>
  <w:num w:numId="17736">
    <w:abstractNumId w:val="17736"/>
  </w:num>
  <w:num w:numId="17737">
    <w:abstractNumId w:val="17737"/>
  </w:num>
  <w:num w:numId="17738">
    <w:abstractNumId w:val="17738"/>
  </w:num>
  <w:num w:numId="17739">
    <w:abstractNumId w:val="17739"/>
  </w:num>
  <w:num w:numId="17740">
    <w:abstractNumId w:val="17740"/>
  </w:num>
  <w:num w:numId="17741">
    <w:abstractNumId w:val="17741"/>
  </w:num>
  <w:num w:numId="17742">
    <w:abstractNumId w:val="17742"/>
  </w:num>
  <w:num w:numId="17743">
    <w:abstractNumId w:val="17743"/>
  </w:num>
  <w:num w:numId="17744">
    <w:abstractNumId w:val="17744"/>
  </w:num>
  <w:num w:numId="17745">
    <w:abstractNumId w:val="17745"/>
  </w:num>
  <w:num w:numId="17746">
    <w:abstractNumId w:val="17746"/>
  </w:num>
  <w:num w:numId="17747">
    <w:abstractNumId w:val="17747"/>
  </w:num>
  <w:num w:numId="17748">
    <w:abstractNumId w:val="17748"/>
  </w:num>
  <w:num w:numId="17749">
    <w:abstractNumId w:val="17749"/>
  </w:num>
  <w:num w:numId="17750">
    <w:abstractNumId w:val="17750"/>
  </w:num>
  <w:num w:numId="17751">
    <w:abstractNumId w:val="17751"/>
  </w:num>
  <w:num w:numId="17752">
    <w:abstractNumId w:val="17752"/>
  </w:num>
  <w:num w:numId="17753">
    <w:abstractNumId w:val="17753"/>
  </w:num>
  <w:num w:numId="17754">
    <w:abstractNumId w:val="1775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  <w:num w:numId="17764">
    <w:abstractNumId w:val="17764"/>
  </w:num>
  <w:num w:numId="17765">
    <w:abstractNumId w:val="17765"/>
  </w:num>
  <w:num w:numId="17766">
    <w:abstractNumId w:val="17766"/>
  </w:num>
  <w:num w:numId="17767">
    <w:abstractNumId w:val="17767"/>
  </w:num>
  <w:num w:numId="17768">
    <w:abstractNumId w:val="17768"/>
  </w:num>
  <w:num w:numId="17769">
    <w:abstractNumId w:val="17769"/>
  </w:num>
  <w:num w:numId="17770">
    <w:abstractNumId w:val="17770"/>
  </w:num>
  <w:num w:numId="17771">
    <w:abstractNumId w:val="17771"/>
  </w:num>
  <w:num w:numId="17772">
    <w:abstractNumId w:val="17772"/>
  </w:num>
  <w:num w:numId="17773">
    <w:abstractNumId w:val="17773"/>
  </w:num>
  <w:num w:numId="17774">
    <w:abstractNumId w:val="177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0164445" Type="http://schemas.openxmlformats.org/officeDocument/2006/relationships/comments" Target="comments.xml"/><Relationship Id="rId635855908" Type="http://schemas.microsoft.com/office/2011/relationships/commentsExtended" Target="commentsExtended.xml"/><Relationship Id="rId98781457" Type="http://schemas.openxmlformats.org/officeDocument/2006/relationships/image" Target="media/imgrId98781457.jpg"/><Relationship Id="rId479760e68c910df8f" Type="http://schemas.openxmlformats.org/officeDocument/2006/relationships/hyperlink" Target="https://iservice.lombardini.it/jsp/Template2/manuale.jsp?id=96&amp;parent=1000" TargetMode="External"/><Relationship Id="rId446760e68c910e0a2" Type="http://schemas.openxmlformats.org/officeDocument/2006/relationships/hyperlink" Target="https://iservice.lombardini.it/jsp/Template2/manuale.jsp?id=97&amp;parent=1000" TargetMode="External"/><Relationship Id="rId592960e68c910e1fe" Type="http://schemas.openxmlformats.org/officeDocument/2006/relationships/hyperlink" Target="https://iservice.lombardini.it/jsp/Template2/manuale.jsp?id=176&amp;parent=1000" TargetMode="External"/><Relationship Id="rId998660e68c910e396" Type="http://schemas.openxmlformats.org/officeDocument/2006/relationships/hyperlink" Target="https://iservice.lombardini.it/jsp/Template2/manuale.jsp?id=176&amp;parent=1000" TargetMode="External"/><Relationship Id="rId491460e68c910e595" Type="http://schemas.openxmlformats.org/officeDocument/2006/relationships/hyperlink" Target="https://iservice.lombardini.it/jsp/Template2/manuale.jsp?id=176&amp;parent=1000" TargetMode="External"/><Relationship Id="rId989860e68c910e652" Type="http://schemas.openxmlformats.org/officeDocument/2006/relationships/hyperlink" Target="https://iservice.lombardini.it/jsp/Template2/manuale.jsp?id=177&amp;parent=1000" TargetMode="External"/><Relationship Id="rId573560e68c910e6f7" Type="http://schemas.openxmlformats.org/officeDocument/2006/relationships/hyperlink" Target="https://iservice.lombardini.it/jsp/Template2/manuale.jsp?id=178&amp;parent=1000" TargetMode="External"/><Relationship Id="rId282160e68c910e7b4" Type="http://schemas.openxmlformats.org/officeDocument/2006/relationships/hyperlink" Target="https://iservice.lombardini.it/jsp/Template2/manuale.jsp?id=179&amp;parent=1000" TargetMode="External"/><Relationship Id="rId468960e68c910e86e" Type="http://schemas.openxmlformats.org/officeDocument/2006/relationships/hyperlink" Target="https://iservice.lombardini.it/jsp/Template2/manuale.jsp?id=180&amp;parent=1000" TargetMode="External"/><Relationship Id="rId750160e68c910e92f" Type="http://schemas.openxmlformats.org/officeDocument/2006/relationships/hyperlink" Target="https://iservice.lombardini.it/jsp/Template2/manuale.jsp?id=181&amp;parent=1000" TargetMode="External"/><Relationship Id="rId237760e68c910e9e5" Type="http://schemas.openxmlformats.org/officeDocument/2006/relationships/hyperlink" Target="https://iservice.lombardini.it/jsp/Template2/manuale.jsp?id=182&amp;parent=1000" TargetMode="External"/><Relationship Id="rId484660e68c910ea9e" Type="http://schemas.openxmlformats.org/officeDocument/2006/relationships/hyperlink" Target="https://iservice.lombardini.it/jsp/Template2/manuale.jsp?id=364&amp;parent=1000" TargetMode="External"/><Relationship Id="rId677860e68c910eb52" Type="http://schemas.openxmlformats.org/officeDocument/2006/relationships/hyperlink" Target="https://iservice.lombardini.it/jsp/Template2/manuale.jsp?id=183&amp;parent=1000" TargetMode="External"/><Relationship Id="rId200760e68c910ec0f" Type="http://schemas.openxmlformats.org/officeDocument/2006/relationships/hyperlink" Target="https://iservice.lombardini.it/jsp/Template2/manuale.jsp?id=184&amp;parent=1000" TargetMode="External"/><Relationship Id="rId349060e68c910ecbc" Type="http://schemas.openxmlformats.org/officeDocument/2006/relationships/hyperlink" Target="https://iservice.lombardini.it/jsp/Template2/manuale.jsp?id=185&amp;parent=1000" TargetMode="External"/><Relationship Id="rId985660e68c910ed50" Type="http://schemas.openxmlformats.org/officeDocument/2006/relationships/hyperlink" Target="https://iservice.lombardini.it/jsp/Template2/manuale.jsp?id=821&amp;parent=1000" TargetMode="External"/><Relationship Id="rId417560e68c910eecb" Type="http://schemas.openxmlformats.org/officeDocument/2006/relationships/hyperlink" Target="https://iservice.lombardini.it/jsp/Template4/manuale.jsp?id=2663&amp;parent=1088" TargetMode="External"/><Relationship Id="rId122660e68c910ef95" Type="http://schemas.openxmlformats.org/officeDocument/2006/relationships/hyperlink" Target="https://iservice.lombardini.it/jsp/Template4/manuale.jsp?id=2663&amp;parent=1088" TargetMode="External"/><Relationship Id="rId976760e68c910f142" Type="http://schemas.openxmlformats.org/officeDocument/2006/relationships/hyperlink" Target="https://iservice.lombardini.it/jsp/Template4/manuale.jsp?id=2665&amp;parent=1088" TargetMode="External"/><Relationship Id="rId447160e68c910f463" Type="http://schemas.openxmlformats.org/officeDocument/2006/relationships/hyperlink" Target="https://iservice.lombardini.it/jsp/Template4/manuale.jsp?id=2666&amp;parent=1088" TargetMode="External"/><Relationship Id="rId695160e68c910f7aa" Type="http://schemas.openxmlformats.org/officeDocument/2006/relationships/hyperlink" Target="https://iservice.lombardini.it/jsp/Template4/manuale.jsp?id=2667&amp;parent=1088" TargetMode="External"/><Relationship Id="rId981760e68c910f850" Type="http://schemas.openxmlformats.org/officeDocument/2006/relationships/hyperlink" Target="https://iservice.lombardini.it/jsp/Template4/manuale.jsp?id=2667&amp;parent=1088" TargetMode="External"/><Relationship Id="rId410860e68c910fa98" Type="http://schemas.openxmlformats.org/officeDocument/2006/relationships/hyperlink" Target="https://iservice.lombardini.it/jsp/Template4/manuale.jsp?id=2675&amp;parent=1088" TargetMode="External"/><Relationship Id="rId731860e68c910fe7a" Type="http://schemas.openxmlformats.org/officeDocument/2006/relationships/hyperlink" Target="https://iservice.lombardini.it/jsp/Template2/manuale.jsp?id=822&amp;parent=1000" TargetMode="External"/><Relationship Id="rId264960e68c910ff67" Type="http://schemas.openxmlformats.org/officeDocument/2006/relationships/hyperlink" Target="https://iservice.lombardini.it/jsp/Template2/manuale.jsp?id=822&amp;parent=1000" TargetMode="External"/><Relationship Id="rId610660e68c914de8d" Type="http://schemas.openxmlformats.org/officeDocument/2006/relationships/hyperlink" Target="https://iservice.lombardini.it/jsp/Template2/manuale.jsp?id=198&amp;parent=1000" TargetMode="External"/><Relationship Id="rId897560e68c915d0a1" Type="http://schemas.openxmlformats.org/officeDocument/2006/relationships/hyperlink" Target="https://iservice.lombardini.it/jsp/Template2/manuale.jsp?id=152&amp;parent=1000" TargetMode="External"/><Relationship Id="rId896160e68c91d92c0" Type="http://schemas.openxmlformats.org/officeDocument/2006/relationships/hyperlink" Target="https://iservice.lombardini.it/jsp/Template2/manuale.jsp?id=154&amp;parent=1000" TargetMode="External"/><Relationship Id="rId527860e68c922eab8" Type="http://schemas.openxmlformats.org/officeDocument/2006/relationships/hyperlink" Target="https://iservice.lombardini.it/jsp/Template2/manuale.jsp?id=154&amp;parent=1000" TargetMode="External"/><Relationship Id="rId709460e68c9251c68" Type="http://schemas.openxmlformats.org/officeDocument/2006/relationships/hyperlink" Target="https://iservice.lombardini.it/jsp/Template2/manuale.jsp?id=154&amp;parent=1000" TargetMode="External"/><Relationship Id="rId624660e68c92685d5" Type="http://schemas.openxmlformats.org/officeDocument/2006/relationships/hyperlink" Target="https://iservice.lombardini.it/jsp/Template2/manuale.jsp?id=155&amp;parent=1000" TargetMode="External"/><Relationship Id="rId126260e68c927b74e" Type="http://schemas.openxmlformats.org/officeDocument/2006/relationships/hyperlink" Target="https://iservice.lombardini.it/jsp/Template2/manuale.jsp?id=155&amp;parent=1000" TargetMode="External"/><Relationship Id="rId990260e68c927b92a" Type="http://schemas.openxmlformats.org/officeDocument/2006/relationships/hyperlink" Target="https://iservice.lombardini.it/jsp/Template2/manuale.jsp?id=155&amp;parent=1000" TargetMode="External"/><Relationship Id="rId660760e68c929f6c8" Type="http://schemas.openxmlformats.org/officeDocument/2006/relationships/hyperlink" Target="https://iservice.lombardini.it/jsp/Template2/manuale.jsp?id=155&amp;parent=1000" TargetMode="External"/><Relationship Id="rId709260e68c929fdca" Type="http://schemas.openxmlformats.org/officeDocument/2006/relationships/hyperlink" Target="https://iservice.lombardini.it/jsp/Template2/manuale.jsp?id=148&amp;parent=1000" TargetMode="External"/><Relationship Id="rId504560e68c92cd251" Type="http://schemas.openxmlformats.org/officeDocument/2006/relationships/hyperlink" Target="https://iservice.lombardini.it/jsp/Template2/manuale.jsp?id=155&amp;parent=1000" TargetMode="External"/><Relationship Id="rId419060e68c9370810" Type="http://schemas.openxmlformats.org/officeDocument/2006/relationships/hyperlink" Target="https://iservice.lombardini.it/jsp/Template2/manuale.jsp?id=148&amp;parent=1000" TargetMode="External"/><Relationship Id="rId600660e68c93bd508" Type="http://schemas.openxmlformats.org/officeDocument/2006/relationships/hyperlink" Target="https://www.youtube.com/embed/Ba8qqxTx6wA?rel=0" TargetMode="External"/><Relationship Id="rId141060e68c94d7ca0" Type="http://schemas.openxmlformats.org/officeDocument/2006/relationships/hyperlink" Target="https://iservice.lombardini.it/jsp/Template2/manuale.jsp?id=822&amp;parent=1000" TargetMode="External"/><Relationship Id="rId270360e68c94d83c7" Type="http://schemas.openxmlformats.org/officeDocument/2006/relationships/hyperlink" Target="https://iservice.lombardini.it/jsp/Template2/manuale.jsp?id=822&amp;parent=1000" TargetMode="External"/><Relationship Id="rId752460e68c94d85ae" Type="http://schemas.openxmlformats.org/officeDocument/2006/relationships/hyperlink" Target="https://iservice.lombardini.it/jsp/Template2/manuale.jsp?id=822&amp;parent=1000" TargetMode="External"/><Relationship Id="rId580560e68c94d88aa" Type="http://schemas.openxmlformats.org/officeDocument/2006/relationships/hyperlink" Target="https://iservice.lombardini.it/jsp/Template2/manuale.jsp?id=822&amp;parent=1000" TargetMode="External"/><Relationship Id="rId249260e68c9575e15" Type="http://schemas.openxmlformats.org/officeDocument/2006/relationships/hyperlink" Target="https://iservice.lombardini.it/jsp/Template2/manuale.jsp?id=822&amp;parent=1000" TargetMode="External"/><Relationship Id="rId302960e68c95c3ac3" Type="http://schemas.openxmlformats.org/officeDocument/2006/relationships/hyperlink" Target="https://iservice.lombardini.it/jsp/Template2/manuale.jsp?id=680&amp;parent=1000" TargetMode="External"/><Relationship Id="rId430560e68c95c3ed7" Type="http://schemas.openxmlformats.org/officeDocument/2006/relationships/hyperlink" Target="https://iservice.lombardini.it/jsp/Template2/manuale.jsp?id=822&amp;parent=1000" TargetMode="External"/><Relationship Id="rId368360e68c9603bdb" Type="http://schemas.openxmlformats.org/officeDocument/2006/relationships/hyperlink" Target="https://iservice.lombardini.it/jsp/Template2/manuale.jsp?id=822&amp;parent=1000" TargetMode="External"/><Relationship Id="rId380360e68c962b456" Type="http://schemas.openxmlformats.org/officeDocument/2006/relationships/hyperlink" Target="https://iservice.lombardini.it/jsp/Template2/manuale.jsp?id=146&amp;parent=1000" TargetMode="External"/><Relationship Id="rId359260e68c962bc77" Type="http://schemas.openxmlformats.org/officeDocument/2006/relationships/hyperlink" Target="https://iservice.lombardini.it/jsp/Template2/manuale.jsp?id=822&amp;parent=1000" TargetMode="External"/><Relationship Id="rId839060e68c962c183" Type="http://schemas.openxmlformats.org/officeDocument/2006/relationships/hyperlink" Target="https://iservice.lombardini.it/jsp/Template2/manuale.jsp?id=822&amp;parent=1000" TargetMode="External"/><Relationship Id="rId809060e68c962c49e" Type="http://schemas.openxmlformats.org/officeDocument/2006/relationships/hyperlink" Target="https://iservice.lombardini.it/jsp/Template2/manuale.jsp?id=822&amp;parent=1000" TargetMode="External"/><Relationship Id="rId478560e68c962cad8" Type="http://schemas.openxmlformats.org/officeDocument/2006/relationships/hyperlink" Target="https://iservice.lombardini.it/jsp/Template2/manuale.jsp?id=822&amp;parent=1000" TargetMode="External"/><Relationship Id="rId291660e68c962cdc3" Type="http://schemas.openxmlformats.org/officeDocument/2006/relationships/hyperlink" Target="https://iservice.lombardini.it/jsp/Template2/manuale.jsp?id=822&amp;parent=1000" TargetMode="External"/><Relationship Id="rId556660e68c966e52e" Type="http://schemas.openxmlformats.org/officeDocument/2006/relationships/hyperlink" Target="https://iservice.lombardini.it/jsp/Template2/manuale.jsp?id=822&amp;parent=1000" TargetMode="External"/><Relationship Id="rId270960e68c983417f" Type="http://schemas.openxmlformats.org/officeDocument/2006/relationships/hyperlink" Target="https://iservice.lombardini.it/jsp/Template2/manuale.jsp?id=822&amp;parent=1000" TargetMode="External"/><Relationship Id="rId222360e68c983429d" Type="http://schemas.openxmlformats.org/officeDocument/2006/relationships/hyperlink" Target="https://iservice.lombardini.it/jsp/Template2/manuale.jsp?id=822&amp;parent=1000" TargetMode="External"/><Relationship Id="rId741960e68c9834881" Type="http://schemas.openxmlformats.org/officeDocument/2006/relationships/hyperlink" Target="https://iservice.lombardini.it/jsp/Template2/manuale.jsp?id=822&amp;parent=1000" TargetMode="External"/><Relationship Id="rId259260e68c9834e87" Type="http://schemas.openxmlformats.org/officeDocument/2006/relationships/hyperlink" Target="https://iservice.lombardini.it/jsp/Template2/manuale.jsp?id=822&amp;parent=1000" TargetMode="External"/><Relationship Id="rId271760e68c987f78f" Type="http://schemas.openxmlformats.org/officeDocument/2006/relationships/hyperlink" Target="https://iservice.lombardini.it/jsp/Template2/manuale.jsp?id=822&amp;parent=1000" TargetMode="External"/><Relationship Id="rId597160e68c987ff8f" Type="http://schemas.openxmlformats.org/officeDocument/2006/relationships/hyperlink" Target="https://iservice.lombardini.it/jsp/Template2/manuale.jsp?id=133&amp;parent=1000" TargetMode="External"/><Relationship Id="rId456560e68c98d9e10" Type="http://schemas.openxmlformats.org/officeDocument/2006/relationships/hyperlink" Target="https://iservice.lombardini.it/jsp/Template2/manuale.jsp?id=143&amp;parent=1000" TargetMode="External"/><Relationship Id="rId426260e68c98da2ba" Type="http://schemas.openxmlformats.org/officeDocument/2006/relationships/hyperlink" Target="https://iservice.lombardini.it/jsp/Template2/manuale.jsp?id=822&amp;parent=1000" TargetMode="External"/><Relationship Id="rId725960e68c99a5478" Type="http://schemas.openxmlformats.org/officeDocument/2006/relationships/hyperlink" Target="https://iservice.lombardini.it/jsp/Template2/manuale.jsp?id=97&amp;parent=1000" TargetMode="External"/><Relationship Id="rId179960e68c99c7d56" Type="http://schemas.openxmlformats.org/officeDocument/2006/relationships/hyperlink" Target="https://iservice.lombardini.it/jsp/Template2/manuale.jsp?id=822&amp;parent=1000" TargetMode="External"/><Relationship Id="rId362760e68c99c8932" Type="http://schemas.openxmlformats.org/officeDocument/2006/relationships/hyperlink" Target="https://iservice.lombardini.it/jsp/Template2/manuale.jsp?id=822&amp;parent=1000" TargetMode="External"/><Relationship Id="rId983360e68c99c8d04" Type="http://schemas.openxmlformats.org/officeDocument/2006/relationships/hyperlink" Target="https://iservice.lombardini.it/jsp/Template2/manuale.jsp?id=822&amp;parent=1000" TargetMode="External"/><Relationship Id="rId810760e68c9a0864e" Type="http://schemas.openxmlformats.org/officeDocument/2006/relationships/hyperlink" Target="https://iservice.lombardini.it/jsp/Template2/manuale.jsp?id=822&amp;parent=1000" TargetMode="External"/><Relationship Id="rId353860e68c9abe4c6" Type="http://schemas.openxmlformats.org/officeDocument/2006/relationships/hyperlink" Target="https://iservice.lombardini.it/jsp/Template2/manuale.jsp?id=132&amp;parent=1000" TargetMode="External"/><Relationship Id="rId775060e68c9ae07ea" Type="http://schemas.openxmlformats.org/officeDocument/2006/relationships/hyperlink" Target="https://iservice.lombardini.it/jsp/Template2/manuale.jsp?id=157&amp;parent=1000" TargetMode="External"/><Relationship Id="rId986360e68c9ae1f9a" Type="http://schemas.openxmlformats.org/officeDocument/2006/relationships/hyperlink" Target="https://iservice.lombardini.it/jsp/Template2/manuale.jsp?id=104&amp;parent=1000" TargetMode="External"/><Relationship Id="rId537060e68c9b22c0d" Type="http://schemas.openxmlformats.org/officeDocument/2006/relationships/hyperlink" Target="https://iservice.lombardini.it/jsp/Template2/manuale.jsp?id=822&amp;parent=1000" TargetMode="External"/><Relationship Id="rId265560e68c9b60908" Type="http://schemas.openxmlformats.org/officeDocument/2006/relationships/hyperlink" Target="https://iservice.lombardini.it/jsp/Template2/manuale.jsp?id=822&amp;parent=1000" TargetMode="External"/><Relationship Id="rId295960e68c9b9293b" Type="http://schemas.openxmlformats.org/officeDocument/2006/relationships/hyperlink" Target="https://iservice.lombardini.it/jsp/Template2/manuale.jsp?id=128&amp;parent=1000" TargetMode="External"/><Relationship Id="rId432660e68c9b93290" Type="http://schemas.openxmlformats.org/officeDocument/2006/relationships/hyperlink" Target="https://iservice.lombardini.it/jsp/Template2/manuale.jsp?id=822&amp;parent=1000" TargetMode="External"/><Relationship Id="rId777960e68c9c2e532" Type="http://schemas.openxmlformats.org/officeDocument/2006/relationships/hyperlink" Target="https://iservice.lombardini.it/jsp/Template2/manuale.jsp?id=113&amp;parent=1000" TargetMode="External"/><Relationship Id="rId421860e68c9cb53f5" Type="http://schemas.openxmlformats.org/officeDocument/2006/relationships/hyperlink" Target="https://iservice.lombardini.it/jsp/Template2/manuale.jsp?id=822&amp;parent=1000" TargetMode="External"/><Relationship Id="rId946160e68c9cea0e1" Type="http://schemas.openxmlformats.org/officeDocument/2006/relationships/hyperlink" Target="https://iservice.lombardini.it/jsp/Template2/manuale.jsp?id=822&amp;parent=1000" TargetMode="External"/><Relationship Id="rId316160e68c9d1ffb2" Type="http://schemas.openxmlformats.org/officeDocument/2006/relationships/hyperlink" Target="https://iservice.lombardini.it/jsp/Template2/manuale.jsp?id=822&amp;parent=1000" TargetMode="External"/><Relationship Id="rId999760e68c9d2094c" Type="http://schemas.openxmlformats.org/officeDocument/2006/relationships/hyperlink" Target="https://iservice.lombardini.it/jsp/Template2/manuale.jsp?id=822&amp;parent=1000" TargetMode="External"/><Relationship Id="rId477660e68c9dcfd24" Type="http://schemas.openxmlformats.org/officeDocument/2006/relationships/hyperlink" Target="https://iservice.lombardini.it/jsp/Template2/manuale.jsp?id=822&amp;parent=1000" TargetMode="External"/><Relationship Id="rId776760e68c9e92f25" Type="http://schemas.openxmlformats.org/officeDocument/2006/relationships/hyperlink" Target="https://iservice.lombardini.it/jsp/Template2/manuale.jsp?id=822&amp;parent=1000" TargetMode="External"/><Relationship Id="rId399260e68c9ea8c0e" Type="http://schemas.openxmlformats.org/officeDocument/2006/relationships/hyperlink" Target="https://iservice.lombardini.it/jsp/Template2/manuale.jsp?id=822&amp;parent=1000" TargetMode="External"/><Relationship Id="rId171760e68c9ebc873" Type="http://schemas.openxmlformats.org/officeDocument/2006/relationships/hyperlink" Target="https://iservice.lombardini.it/jsp/Template2/manuale.jsp?id=822&amp;parent=1000" TargetMode="External"/><Relationship Id="rId211260e68c9ebd7e8" Type="http://schemas.openxmlformats.org/officeDocument/2006/relationships/hyperlink" Target="https://iservice.lombardini.it/jsp/Template2/manuale.jsp?id=822&amp;parent=1000" TargetMode="External"/><Relationship Id="rId582960e68c913badb" Type="http://schemas.openxmlformats.org/officeDocument/2006/relationships/image" Target="media/imgrId582960e68c913badb.jpg"/><Relationship Id="rId323660e68c914d826" Type="http://schemas.openxmlformats.org/officeDocument/2006/relationships/image" Target="media/imgrId323660e68c914d826.jpg"/><Relationship Id="rId193760e68c915cde5" Type="http://schemas.openxmlformats.org/officeDocument/2006/relationships/image" Target="media/imgrId193760e68c915cde5.jpg"/><Relationship Id="rId253960e68c916d6c6" Type="http://schemas.openxmlformats.org/officeDocument/2006/relationships/image" Target="media/imgrId253960e68c916d6c6.jpg"/><Relationship Id="rId932760e68c9181580" Type="http://schemas.openxmlformats.org/officeDocument/2006/relationships/image" Target="media/imgrId932760e68c9181580.jpg"/><Relationship Id="rId104060e68c919304a" Type="http://schemas.openxmlformats.org/officeDocument/2006/relationships/image" Target="media/imgrId104060e68c919304a.jpg"/><Relationship Id="rId680060e68c91a845e" Type="http://schemas.openxmlformats.org/officeDocument/2006/relationships/image" Target="media/imgrId680060e68c91a845e.jpg"/><Relationship Id="rId452660e68c91b9bfe" Type="http://schemas.openxmlformats.org/officeDocument/2006/relationships/image" Target="media/imgrId452660e68c91b9bfe.jpg"/><Relationship Id="rId656460e68c91caa29" Type="http://schemas.openxmlformats.org/officeDocument/2006/relationships/image" Target="media/imgrId656460e68c91caa29.jpg"/><Relationship Id="rId758860e68c91d8fa9" Type="http://schemas.openxmlformats.org/officeDocument/2006/relationships/image" Target="media/imgrId758860e68c91d8fa9.jpg"/><Relationship Id="rId904060e68c91eaa5a" Type="http://schemas.openxmlformats.org/officeDocument/2006/relationships/image" Target="media/imgrId904060e68c91eaa5a.jpg"/><Relationship Id="rId264760e68c920a99a" Type="http://schemas.openxmlformats.org/officeDocument/2006/relationships/image" Target="media/imgrId264760e68c920a99a.jpg"/><Relationship Id="rId646760e68c921ed8f" Type="http://schemas.openxmlformats.org/officeDocument/2006/relationships/image" Target="media/imgrId646760e68c921ed8f.jpg"/><Relationship Id="rId335360e68c922daa2" Type="http://schemas.openxmlformats.org/officeDocument/2006/relationships/image" Target="media/imgrId335360e68c922daa2.jpg"/><Relationship Id="rId889760e68c92446ee" Type="http://schemas.openxmlformats.org/officeDocument/2006/relationships/image" Target="media/imgrId889760e68c92446ee.jpg"/><Relationship Id="rId315960e68c9250e89" Type="http://schemas.openxmlformats.org/officeDocument/2006/relationships/image" Target="media/imgrId315960e68c9250e89.jpg"/><Relationship Id="rId312260e68c926826e" Type="http://schemas.openxmlformats.org/officeDocument/2006/relationships/image" Target="media/imgrId312260e68c926826e.jpg"/><Relationship Id="rId815860e68c927b0db" Type="http://schemas.openxmlformats.org/officeDocument/2006/relationships/image" Target="media/imgrId815860e68c927b0db.jpg"/><Relationship Id="rId255260e68c92903a4" Type="http://schemas.openxmlformats.org/officeDocument/2006/relationships/image" Target="media/imgrId255260e68c92903a4.png"/><Relationship Id="rId624760e68c929edcc" Type="http://schemas.openxmlformats.org/officeDocument/2006/relationships/image" Target="media/imgrId624760e68c929edcc.jpg"/><Relationship Id="rId370760e68c92b029a" Type="http://schemas.openxmlformats.org/officeDocument/2006/relationships/image" Target="media/imgrId370760e68c92b029a.jpg"/><Relationship Id="rId878560e68c92bfdc8" Type="http://schemas.openxmlformats.org/officeDocument/2006/relationships/image" Target="media/imgrId878560e68c92bfdc8.jpg"/><Relationship Id="rId252760e68c92ccf6a" Type="http://schemas.openxmlformats.org/officeDocument/2006/relationships/image" Target="media/imgrId252760e68c92ccf6a.jpg"/><Relationship Id="rId216260e68c92e405d" Type="http://schemas.openxmlformats.org/officeDocument/2006/relationships/image" Target="media/imgrId216260e68c92e405d.jpg"/><Relationship Id="rId954660e68c92f3b15" Type="http://schemas.openxmlformats.org/officeDocument/2006/relationships/image" Target="media/imgrId954660e68c92f3b15.jpg"/><Relationship Id="rId197660e68c9311e24" Type="http://schemas.openxmlformats.org/officeDocument/2006/relationships/image" Target="media/imgrId197660e68c9311e24.jpg"/><Relationship Id="rId375460e68c9324a5e" Type="http://schemas.openxmlformats.org/officeDocument/2006/relationships/image" Target="media/imgrId375460e68c9324a5e.jpg"/><Relationship Id="rId352760e68c933aa40" Type="http://schemas.openxmlformats.org/officeDocument/2006/relationships/image" Target="media/imgrId352760e68c933aa40.jpg"/><Relationship Id="rId203260e68c934fcaf" Type="http://schemas.openxmlformats.org/officeDocument/2006/relationships/image" Target="media/imgrId203260e68c934fcaf.jpg"/><Relationship Id="rId949360e68c9362b9e" Type="http://schemas.openxmlformats.org/officeDocument/2006/relationships/image" Target="media/imgrId949360e68c9362b9e.jpg"/><Relationship Id="rId987160e68c9370193" Type="http://schemas.openxmlformats.org/officeDocument/2006/relationships/image" Target="media/imgrId987160e68c9370193.jpg"/><Relationship Id="rId918060e68c938088b" Type="http://schemas.openxmlformats.org/officeDocument/2006/relationships/image" Target="media/imgrId918060e68c938088b.jpg"/><Relationship Id="rId819760e68c93957e3" Type="http://schemas.openxmlformats.org/officeDocument/2006/relationships/image" Target="media/imgrId819760e68c93957e3.jpg"/><Relationship Id="rId634360e68c93a82e1" Type="http://schemas.openxmlformats.org/officeDocument/2006/relationships/image" Target="media/imgrId634360e68c93a82e1.jpg"/><Relationship Id="rId233460e68c93bd050" Type="http://schemas.openxmlformats.org/officeDocument/2006/relationships/image" Target="media/imgrId233460e68c93bd050.jpg"/><Relationship Id="rId694760e68c93cb1ee" Type="http://schemas.openxmlformats.org/officeDocument/2006/relationships/image" Target="media/imgrId694760e68c93cb1ee.jpg"/><Relationship Id="rId907560e68c93dfa0e" Type="http://schemas.openxmlformats.org/officeDocument/2006/relationships/image" Target="media/imgrId907560e68c93dfa0e.jpg"/><Relationship Id="rId167160e68c93eea10" Type="http://schemas.openxmlformats.org/officeDocument/2006/relationships/image" Target="media/imgrId167160e68c93eea10.jpg"/><Relationship Id="rId574560e68c940b2d3" Type="http://schemas.openxmlformats.org/officeDocument/2006/relationships/image" Target="media/imgrId574560e68c940b2d3.jpg"/><Relationship Id="rId667460e68c941f934" Type="http://schemas.openxmlformats.org/officeDocument/2006/relationships/image" Target="media/imgrId667460e68c941f934.jpg"/><Relationship Id="rId525960e68c9433fba" Type="http://schemas.openxmlformats.org/officeDocument/2006/relationships/image" Target="media/imgrId525960e68c9433fba.jpg"/><Relationship Id="rId527060e68c9442156" Type="http://schemas.openxmlformats.org/officeDocument/2006/relationships/image" Target="media/imgrId527060e68c9442156.jpg"/><Relationship Id="rId391260e68c9453009" Type="http://schemas.openxmlformats.org/officeDocument/2006/relationships/image" Target="media/imgrId391260e68c9453009.jpg"/><Relationship Id="rId176660e68c9466258" Type="http://schemas.openxmlformats.org/officeDocument/2006/relationships/image" Target="media/imgrId176660e68c9466258.jpg"/><Relationship Id="rId517160e68c9478332" Type="http://schemas.openxmlformats.org/officeDocument/2006/relationships/image" Target="media/imgrId517160e68c9478332.jpg"/><Relationship Id="rId206660e68c94873ba" Type="http://schemas.openxmlformats.org/officeDocument/2006/relationships/image" Target="media/imgrId206660e68c94873ba.jpg"/><Relationship Id="rId517360e68c9494f90" Type="http://schemas.openxmlformats.org/officeDocument/2006/relationships/image" Target="media/imgrId517360e68c9494f90.jpg"/><Relationship Id="rId440260e68c94a83be" Type="http://schemas.openxmlformats.org/officeDocument/2006/relationships/image" Target="media/imgrId440260e68c94a83be.jpg"/><Relationship Id="rId731160e68c94b9534" Type="http://schemas.openxmlformats.org/officeDocument/2006/relationships/image" Target="media/imgrId731160e68c94b9534.jpg"/><Relationship Id="rId717660e68c94c7b42" Type="http://schemas.openxmlformats.org/officeDocument/2006/relationships/image" Target="media/imgrId717660e68c94c7b42.jpg"/><Relationship Id="rId407160e68c94d74c1" Type="http://schemas.openxmlformats.org/officeDocument/2006/relationships/image" Target="media/imgrId407160e68c94d74c1.jpg"/><Relationship Id="rId562060e68c94e8d59" Type="http://schemas.openxmlformats.org/officeDocument/2006/relationships/image" Target="media/imgrId562060e68c94e8d59.jpg"/><Relationship Id="rId680760e68c9504919" Type="http://schemas.openxmlformats.org/officeDocument/2006/relationships/image" Target="media/imgrId680760e68c9504919.jpg"/><Relationship Id="rId899660e68c951224e" Type="http://schemas.openxmlformats.org/officeDocument/2006/relationships/image" Target="media/imgrId899660e68c951224e.jpg"/><Relationship Id="rId289660e68c952554f" Type="http://schemas.openxmlformats.org/officeDocument/2006/relationships/image" Target="media/imgrId289660e68c952554f.jpg"/><Relationship Id="rId412960e68c953a1c1" Type="http://schemas.openxmlformats.org/officeDocument/2006/relationships/image" Target="media/imgrId412960e68c953a1c1.jpg"/><Relationship Id="rId826660e68c954c7fd" Type="http://schemas.openxmlformats.org/officeDocument/2006/relationships/image" Target="media/imgrId826660e68c954c7fd.jpg"/><Relationship Id="rId628060e68c9561c5f" Type="http://schemas.openxmlformats.org/officeDocument/2006/relationships/image" Target="media/imgrId628060e68c9561c5f.jpg"/><Relationship Id="rId565760e68c9573eee" Type="http://schemas.openxmlformats.org/officeDocument/2006/relationships/image" Target="media/imgrId565760e68c9573eee.jpg"/><Relationship Id="rId383760e68c958e878" Type="http://schemas.openxmlformats.org/officeDocument/2006/relationships/image" Target="media/imgrId383760e68c958e878.jpg"/><Relationship Id="rId164860e68c959ef2c" Type="http://schemas.openxmlformats.org/officeDocument/2006/relationships/image" Target="media/imgrId164860e68c959ef2c.jpg"/><Relationship Id="rId209560e68c95b4d56" Type="http://schemas.openxmlformats.org/officeDocument/2006/relationships/image" Target="media/imgrId209560e68c95b4d56.jpg"/><Relationship Id="rId706760e68c95c3731" Type="http://schemas.openxmlformats.org/officeDocument/2006/relationships/image" Target="media/imgrId706760e68c95c3731.jpg"/><Relationship Id="rId433860e68c95d394d" Type="http://schemas.openxmlformats.org/officeDocument/2006/relationships/image" Target="media/imgrId433860e68c95d394d.jpg"/><Relationship Id="rId342460e68c95e2920" Type="http://schemas.openxmlformats.org/officeDocument/2006/relationships/image" Target="media/imgrId342460e68c95e2920.gif"/><Relationship Id="rId371360e68c96033e5" Type="http://schemas.openxmlformats.org/officeDocument/2006/relationships/image" Target="media/imgrId371360e68c96033e5.jpg"/><Relationship Id="rId190460e68c96162f8" Type="http://schemas.openxmlformats.org/officeDocument/2006/relationships/image" Target="media/imgrId190460e68c96162f8.jpg"/><Relationship Id="rId405360e68c962abce" Type="http://schemas.openxmlformats.org/officeDocument/2006/relationships/image" Target="media/imgrId405360e68c962abce.jpg"/><Relationship Id="rId709460e68c9643b7b" Type="http://schemas.openxmlformats.org/officeDocument/2006/relationships/image" Target="media/imgrId709460e68c9643b7b.jpg"/><Relationship Id="rId843960e68c965b1de" Type="http://schemas.openxmlformats.org/officeDocument/2006/relationships/image" Target="media/imgrId843960e68c965b1de.jpg"/><Relationship Id="rId509960e68c966ddfe" Type="http://schemas.openxmlformats.org/officeDocument/2006/relationships/image" Target="media/imgrId509960e68c966ddfe.jpg"/><Relationship Id="rId529360e68c967ee21" Type="http://schemas.openxmlformats.org/officeDocument/2006/relationships/image" Target="media/imgrId529360e68c967ee21.jpg"/><Relationship Id="rId373960e68c968f271" Type="http://schemas.openxmlformats.org/officeDocument/2006/relationships/image" Target="media/imgrId373960e68c968f271.jpg"/><Relationship Id="rId768960e68c969f3b4" Type="http://schemas.openxmlformats.org/officeDocument/2006/relationships/image" Target="media/imgrId768960e68c969f3b4.jpg"/><Relationship Id="rId287560e68c96b2e32" Type="http://schemas.openxmlformats.org/officeDocument/2006/relationships/image" Target="media/imgrId287560e68c96b2e32.jpg"/><Relationship Id="rId683960e68c96c5647" Type="http://schemas.openxmlformats.org/officeDocument/2006/relationships/image" Target="media/imgrId683960e68c96c5647.jpg"/><Relationship Id="rId874960e68c96dd2e1" Type="http://schemas.openxmlformats.org/officeDocument/2006/relationships/image" Target="media/imgrId874960e68c96dd2e1.jpg"/><Relationship Id="rId577260e68c96ed1c0" Type="http://schemas.openxmlformats.org/officeDocument/2006/relationships/image" Target="media/imgrId577260e68c96ed1c0.jpg"/><Relationship Id="rId497360e68c9707283" Type="http://schemas.openxmlformats.org/officeDocument/2006/relationships/image" Target="media/imgrId497360e68c9707283.jpg"/><Relationship Id="rId462060e68c9716563" Type="http://schemas.openxmlformats.org/officeDocument/2006/relationships/image" Target="media/imgrId462060e68c9716563.jpg"/><Relationship Id="rId749260e68c9728360" Type="http://schemas.openxmlformats.org/officeDocument/2006/relationships/image" Target="media/imgrId749260e68c9728360.jpg"/><Relationship Id="rId876260e68c973b7d3" Type="http://schemas.openxmlformats.org/officeDocument/2006/relationships/image" Target="media/imgrId876260e68c973b7d3.jpg"/><Relationship Id="rId311560e68c97571a3" Type="http://schemas.openxmlformats.org/officeDocument/2006/relationships/image" Target="media/imgrId311560e68c97571a3.jpg"/><Relationship Id="rId435660e68c97671cf" Type="http://schemas.openxmlformats.org/officeDocument/2006/relationships/image" Target="media/imgrId435660e68c97671cf.jpg"/><Relationship Id="rId119860e68c9777ce2" Type="http://schemas.openxmlformats.org/officeDocument/2006/relationships/image" Target="media/imgrId119860e68c9777ce2.jpg"/><Relationship Id="rId591960e68c9789f99" Type="http://schemas.openxmlformats.org/officeDocument/2006/relationships/image" Target="media/imgrId591960e68c9789f99.jpg"/><Relationship Id="rId673960e68c979ad66" Type="http://schemas.openxmlformats.org/officeDocument/2006/relationships/image" Target="media/imgrId673960e68c979ad66.jpg"/><Relationship Id="rId417960e68c97ae6cf" Type="http://schemas.openxmlformats.org/officeDocument/2006/relationships/image" Target="media/imgrId417960e68c97ae6cf.jpg"/><Relationship Id="rId167460e68c97c3638" Type="http://schemas.openxmlformats.org/officeDocument/2006/relationships/image" Target="media/imgrId167460e68c97c3638.jpg"/><Relationship Id="rId528260e68c97d2047" Type="http://schemas.openxmlformats.org/officeDocument/2006/relationships/image" Target="media/imgrId528260e68c97d2047.jpg"/><Relationship Id="rId274960e68c97e3cbc" Type="http://schemas.openxmlformats.org/officeDocument/2006/relationships/image" Target="media/imgrId274960e68c97e3cbc.jpg"/><Relationship Id="rId163460e68c9801e2b" Type="http://schemas.openxmlformats.org/officeDocument/2006/relationships/image" Target="media/imgrId163460e68c9801e2b.jpg"/><Relationship Id="rId159260e68c980fce6" Type="http://schemas.openxmlformats.org/officeDocument/2006/relationships/image" Target="media/imgrId159260e68c980fce6.jpg"/><Relationship Id="rId703360e68c982143c" Type="http://schemas.openxmlformats.org/officeDocument/2006/relationships/image" Target="media/imgrId703360e68c982143c.jpg"/><Relationship Id="rId961460e68c9833926" Type="http://schemas.openxmlformats.org/officeDocument/2006/relationships/image" Target="media/imgrId961460e68c9833926.jpg"/><Relationship Id="rId107660e68c984ab7b" Type="http://schemas.openxmlformats.org/officeDocument/2006/relationships/image" Target="media/imgrId107660e68c984ab7b.jpg"/><Relationship Id="rId457260e68c985a947" Type="http://schemas.openxmlformats.org/officeDocument/2006/relationships/image" Target="media/imgrId457260e68c985a947.jpg"/><Relationship Id="rId621560e68c986e04b" Type="http://schemas.openxmlformats.org/officeDocument/2006/relationships/image" Target="media/imgrId621560e68c986e04b.jpg"/><Relationship Id="rId196860e68c987f29b" Type="http://schemas.openxmlformats.org/officeDocument/2006/relationships/image" Target="media/imgrId196860e68c987f29b.jpg"/><Relationship Id="rId797560e68c9890c7f" Type="http://schemas.openxmlformats.org/officeDocument/2006/relationships/image" Target="media/imgrId797560e68c9890c7f.jpg"/><Relationship Id="rId336260e68c98a4bfb" Type="http://schemas.openxmlformats.org/officeDocument/2006/relationships/image" Target="media/imgrId336260e68c98a4bfb.jpg"/><Relationship Id="rId233460e68c98b7642" Type="http://schemas.openxmlformats.org/officeDocument/2006/relationships/image" Target="media/imgrId233460e68c98b7642.jpg"/><Relationship Id="rId898560e68c98cad36" Type="http://schemas.openxmlformats.org/officeDocument/2006/relationships/image" Target="media/imgrId898560e68c98cad36.jpg"/><Relationship Id="rId444760e68c98d8e3f" Type="http://schemas.openxmlformats.org/officeDocument/2006/relationships/image" Target="media/imgrId444760e68c98d8e3f.jpg"/><Relationship Id="rId478960e68c98ec3be" Type="http://schemas.openxmlformats.org/officeDocument/2006/relationships/image" Target="media/imgrId478960e68c98ec3be.jpg"/><Relationship Id="rId359060e68c9907531" Type="http://schemas.openxmlformats.org/officeDocument/2006/relationships/image" Target="media/imgrId359060e68c9907531.jpg"/><Relationship Id="rId799060e68c9918c18" Type="http://schemas.openxmlformats.org/officeDocument/2006/relationships/image" Target="media/imgrId799060e68c9918c18.jpg"/><Relationship Id="rId520460e68c9927b27" Type="http://schemas.openxmlformats.org/officeDocument/2006/relationships/image" Target="media/imgrId520460e68c9927b27.jpg"/><Relationship Id="rId905460e68c9936bf0" Type="http://schemas.openxmlformats.org/officeDocument/2006/relationships/image" Target="media/imgrId905460e68c9936bf0.jpg"/><Relationship Id="rId396560e68c9948a2a" Type="http://schemas.openxmlformats.org/officeDocument/2006/relationships/image" Target="media/imgrId396560e68c9948a2a.jpg"/><Relationship Id="rId976960e68c995bf77" Type="http://schemas.openxmlformats.org/officeDocument/2006/relationships/image" Target="media/imgrId976960e68c995bf77.jpg"/><Relationship Id="rId258460e68c996d28d" Type="http://schemas.openxmlformats.org/officeDocument/2006/relationships/image" Target="media/imgrId258460e68c996d28d.jpg"/><Relationship Id="rId102360e68c9981cdc" Type="http://schemas.openxmlformats.org/officeDocument/2006/relationships/image" Target="media/imgrId102360e68c9981cdc.jpg"/><Relationship Id="rId692560e68c999383c" Type="http://schemas.openxmlformats.org/officeDocument/2006/relationships/image" Target="media/imgrId692560e68c999383c.jpg"/><Relationship Id="rId612560e68c99a50bb" Type="http://schemas.openxmlformats.org/officeDocument/2006/relationships/image" Target="media/imgrId612560e68c99a50bb.jpg"/><Relationship Id="rId582160e68c99b71ea" Type="http://schemas.openxmlformats.org/officeDocument/2006/relationships/image" Target="media/imgrId582160e68c99b71ea.jpg"/><Relationship Id="rId672760e68c99c76da" Type="http://schemas.openxmlformats.org/officeDocument/2006/relationships/image" Target="media/imgrId672760e68c99c76da.jpg"/><Relationship Id="rId556160e68c99d9c28" Type="http://schemas.openxmlformats.org/officeDocument/2006/relationships/image" Target="media/imgrId556160e68c99d9c28.jpg"/><Relationship Id="rId121160e68c99ee4bf" Type="http://schemas.openxmlformats.org/officeDocument/2006/relationships/image" Target="media/imgrId121160e68c99ee4bf.jpg"/><Relationship Id="rId436260e68c9a06574" Type="http://schemas.openxmlformats.org/officeDocument/2006/relationships/image" Target="media/imgrId436260e68c9a06574.jpg"/><Relationship Id="rId794660e68c9a1b0fc" Type="http://schemas.openxmlformats.org/officeDocument/2006/relationships/image" Target="media/imgrId794660e68c9a1b0fc.jpg"/><Relationship Id="rId121860e68c9a30cb0" Type="http://schemas.openxmlformats.org/officeDocument/2006/relationships/image" Target="media/imgrId121860e68c9a30cb0.jpg"/><Relationship Id="rId589960e68c9a42637" Type="http://schemas.openxmlformats.org/officeDocument/2006/relationships/image" Target="media/imgrId589960e68c9a42637.jpg"/><Relationship Id="rId233460e68c9a54de7" Type="http://schemas.openxmlformats.org/officeDocument/2006/relationships/image" Target="media/imgrId233460e68c9a54de7.jpg"/><Relationship Id="rId170660e68c9a62816" Type="http://schemas.openxmlformats.org/officeDocument/2006/relationships/image" Target="media/imgrId170660e68c9a62816.jpg"/><Relationship Id="rId356660e68c9a77466" Type="http://schemas.openxmlformats.org/officeDocument/2006/relationships/image" Target="media/imgrId356660e68c9a77466.jpg"/><Relationship Id="rId108260e68c9a89949" Type="http://schemas.openxmlformats.org/officeDocument/2006/relationships/image" Target="media/imgrId108260e68c9a89949.jpg"/><Relationship Id="rId721260e68c9a96a21" Type="http://schemas.openxmlformats.org/officeDocument/2006/relationships/image" Target="media/imgrId721260e68c9a96a21.jpg"/><Relationship Id="rId144660e68c9aa843b" Type="http://schemas.openxmlformats.org/officeDocument/2006/relationships/image" Target="media/imgrId144660e68c9aa843b.jpg"/><Relationship Id="rId561460e68c9abddfc" Type="http://schemas.openxmlformats.org/officeDocument/2006/relationships/image" Target="media/imgrId561460e68c9abddfc.jpg"/><Relationship Id="rId157460e68c9ad025b" Type="http://schemas.openxmlformats.org/officeDocument/2006/relationships/image" Target="media/imgrId157460e68c9ad025b.jpg"/><Relationship Id="rId725960e68c9adf8af" Type="http://schemas.openxmlformats.org/officeDocument/2006/relationships/image" Target="media/imgrId725960e68c9adf8af.jpg"/><Relationship Id="rId985260e68c9b0247a" Type="http://schemas.openxmlformats.org/officeDocument/2006/relationships/image" Target="media/imgrId985260e68c9b0247a.jpg"/><Relationship Id="rId239960e68c9b15610" Type="http://schemas.openxmlformats.org/officeDocument/2006/relationships/image" Target="media/imgrId239960e68c9b15610.jpg"/><Relationship Id="rId161960e68c9b22814" Type="http://schemas.openxmlformats.org/officeDocument/2006/relationships/image" Target="media/imgrId161960e68c9b22814.jpg"/><Relationship Id="rId729060e68c9b34139" Type="http://schemas.openxmlformats.org/officeDocument/2006/relationships/image" Target="media/imgrId729060e68c9b34139.jpg"/><Relationship Id="rId548260e68c9b4248c" Type="http://schemas.openxmlformats.org/officeDocument/2006/relationships/image" Target="media/imgrId548260e68c9b4248c.jpg"/><Relationship Id="rId680660e68c9b514d7" Type="http://schemas.openxmlformats.org/officeDocument/2006/relationships/image" Target="media/imgrId680660e68c9b514d7.jpg"/><Relationship Id="rId404060e68c9b60176" Type="http://schemas.openxmlformats.org/officeDocument/2006/relationships/image" Target="media/imgrId404060e68c9b60176.jpg"/><Relationship Id="rId314660e68c9b6e9b4" Type="http://schemas.openxmlformats.org/officeDocument/2006/relationships/image" Target="media/imgrId314660e68c9b6e9b4.jpg"/><Relationship Id="rId108860e68c9b7dcb0" Type="http://schemas.openxmlformats.org/officeDocument/2006/relationships/image" Target="media/imgrId108860e68c9b7dcb0.jpg"/><Relationship Id="rId837160e68c9b90fdf" Type="http://schemas.openxmlformats.org/officeDocument/2006/relationships/image" Target="media/imgrId837160e68c9b90fdf.jpg"/><Relationship Id="rId579960e68c9ba4f2d" Type="http://schemas.openxmlformats.org/officeDocument/2006/relationships/image" Target="media/imgrId579960e68c9ba4f2d.jpg"/><Relationship Id="rId451660e68c9bb4984" Type="http://schemas.openxmlformats.org/officeDocument/2006/relationships/image" Target="media/imgrId451660e68c9bb4984.jpg"/><Relationship Id="rId789660e68c9bc710a" Type="http://schemas.openxmlformats.org/officeDocument/2006/relationships/image" Target="media/imgrId789660e68c9bc710a.jpg"/><Relationship Id="rId798660e68c9bd709d" Type="http://schemas.openxmlformats.org/officeDocument/2006/relationships/image" Target="media/imgrId798660e68c9bd709d.jpg"/><Relationship Id="rId684360e68c9beaeda" Type="http://schemas.openxmlformats.org/officeDocument/2006/relationships/image" Target="media/imgrId684360e68c9beaeda.jpg"/><Relationship Id="rId802860e68c9c09159" Type="http://schemas.openxmlformats.org/officeDocument/2006/relationships/image" Target="media/imgrId802860e68c9c09159.jpg"/><Relationship Id="rId831560e68c9c1dd74" Type="http://schemas.openxmlformats.org/officeDocument/2006/relationships/image" Target="media/imgrId831560e68c9c1dd74.jpg"/><Relationship Id="rId309760e68c9c2db0c" Type="http://schemas.openxmlformats.org/officeDocument/2006/relationships/image" Target="media/imgrId309760e68c9c2db0c.jpg"/><Relationship Id="rId452360e68c9c3df7d" Type="http://schemas.openxmlformats.org/officeDocument/2006/relationships/image" Target="media/imgrId452360e68c9c3df7d.jpg"/><Relationship Id="rId917760e68c9c4f019" Type="http://schemas.openxmlformats.org/officeDocument/2006/relationships/image" Target="media/imgrId917760e68c9c4f019.jpg"/><Relationship Id="rId821160e68c9c5e7a9" Type="http://schemas.openxmlformats.org/officeDocument/2006/relationships/image" Target="media/imgrId821160e68c9c5e7a9.jpg"/><Relationship Id="rId607760e68c9c757b0" Type="http://schemas.openxmlformats.org/officeDocument/2006/relationships/image" Target="media/imgrId607760e68c9c757b0.jpg"/><Relationship Id="rId571060e68c9c886fb" Type="http://schemas.openxmlformats.org/officeDocument/2006/relationships/image" Target="media/imgrId571060e68c9c886fb.jpg"/><Relationship Id="rId295560e68c9c9f462" Type="http://schemas.openxmlformats.org/officeDocument/2006/relationships/image" Target="media/imgrId295560e68c9c9f462.jpg"/><Relationship Id="rId234260e68c9cb3cb3" Type="http://schemas.openxmlformats.org/officeDocument/2006/relationships/image" Target="media/imgrId234260e68c9cb3cb3.jpg"/><Relationship Id="rId240560e68c9cc4d7b" Type="http://schemas.openxmlformats.org/officeDocument/2006/relationships/image" Target="media/imgrId240560e68c9cc4d7b.jpg"/><Relationship Id="rId464260e68c9cd4716" Type="http://schemas.openxmlformats.org/officeDocument/2006/relationships/image" Target="media/imgrId464260e68c9cd4716.jpg"/><Relationship Id="rId636360e68c9ce9004" Type="http://schemas.openxmlformats.org/officeDocument/2006/relationships/image" Target="media/imgrId636360e68c9ce9004.jpg"/><Relationship Id="rId622760e68c9d08d93" Type="http://schemas.openxmlformats.org/officeDocument/2006/relationships/image" Target="media/imgrId622760e68c9d08d93.jpg"/><Relationship Id="rId428160e68c9d1deb6" Type="http://schemas.openxmlformats.org/officeDocument/2006/relationships/image" Target="media/imgrId428160e68c9d1deb6.jpg"/><Relationship Id="rId129660e68c9d3108c" Type="http://schemas.openxmlformats.org/officeDocument/2006/relationships/image" Target="media/imgrId129660e68c9d3108c.jpg"/><Relationship Id="rId452460e68c9d42751" Type="http://schemas.openxmlformats.org/officeDocument/2006/relationships/image" Target="media/imgrId452460e68c9d42751.jpg"/><Relationship Id="rId488260e68c9d5500a" Type="http://schemas.openxmlformats.org/officeDocument/2006/relationships/image" Target="media/imgrId488260e68c9d5500a.jpg"/><Relationship Id="rId298260e68c9d6c113" Type="http://schemas.openxmlformats.org/officeDocument/2006/relationships/image" Target="media/imgrId298260e68c9d6c113.jpg"/><Relationship Id="rId769860e68c9d7af36" Type="http://schemas.openxmlformats.org/officeDocument/2006/relationships/image" Target="media/imgrId769860e68c9d7af36.jpg"/><Relationship Id="rId908160e68c9d8c471" Type="http://schemas.openxmlformats.org/officeDocument/2006/relationships/image" Target="media/imgrId908160e68c9d8c471.jpg"/><Relationship Id="rId740060e68c9d9d7ab" Type="http://schemas.openxmlformats.org/officeDocument/2006/relationships/image" Target="media/imgrId740060e68c9d9d7ab.jpg"/><Relationship Id="rId959760e68c9db0f36" Type="http://schemas.openxmlformats.org/officeDocument/2006/relationships/image" Target="media/imgrId959760e68c9db0f36.jpg"/><Relationship Id="rId933760e68c9dbe6c7" Type="http://schemas.openxmlformats.org/officeDocument/2006/relationships/image" Target="media/imgrId933760e68c9dbe6c7.jpg"/><Relationship Id="rId437560e68c9dce605" Type="http://schemas.openxmlformats.org/officeDocument/2006/relationships/image" Target="media/imgrId437560e68c9dce605.jpg"/><Relationship Id="rId339660e68c9de2fe7" Type="http://schemas.openxmlformats.org/officeDocument/2006/relationships/image" Target="media/imgrId339660e68c9de2fe7.jpg"/><Relationship Id="rId607460e68c9e022e2" Type="http://schemas.openxmlformats.org/officeDocument/2006/relationships/image" Target="media/imgrId607460e68c9e022e2.jpg"/><Relationship Id="rId617460e68c9e1827e" Type="http://schemas.openxmlformats.org/officeDocument/2006/relationships/image" Target="media/imgrId617460e68c9e1827e.jpg"/><Relationship Id="rId167460e68c9e2c993" Type="http://schemas.openxmlformats.org/officeDocument/2006/relationships/image" Target="media/imgrId167460e68c9e2c993.jpg"/><Relationship Id="rId481460e68c9e43537" Type="http://schemas.openxmlformats.org/officeDocument/2006/relationships/image" Target="media/imgrId481460e68c9e43537.jpg"/><Relationship Id="rId613160e68c9e533e1" Type="http://schemas.openxmlformats.org/officeDocument/2006/relationships/image" Target="media/imgrId613160e68c9e533e1.jpg"/><Relationship Id="rId866460e68c9e67512" Type="http://schemas.openxmlformats.org/officeDocument/2006/relationships/image" Target="media/imgrId866460e68c9e67512.jpg"/><Relationship Id="rId433760e68c9e7e2f9" Type="http://schemas.openxmlformats.org/officeDocument/2006/relationships/image" Target="media/imgrId433760e68c9e7e2f9.jpg"/><Relationship Id="rId797360e68c9e92325" Type="http://schemas.openxmlformats.org/officeDocument/2006/relationships/image" Target="media/imgrId797360e68c9e92325.jpg"/><Relationship Id="rId208260e68c9ea7f78" Type="http://schemas.openxmlformats.org/officeDocument/2006/relationships/image" Target="media/imgrId208260e68c9ea7f78.jpg"/><Relationship Id="rId761760e68c9ebb9ce" Type="http://schemas.openxmlformats.org/officeDocument/2006/relationships/image" Target="media/imgrId761760e68c9ebb9ce.jpg"/><Relationship Id="rId454260e68c9ed3e0a" Type="http://schemas.openxmlformats.org/officeDocument/2006/relationships/image" Target="media/imgrId454260e68c9ed3e0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81457" Type="http://schemas.openxmlformats.org/officeDocument/2006/relationships/image" Target="media/imgrId987814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81457" Type="http://schemas.openxmlformats.org/officeDocument/2006/relationships/image" Target="media/imgrId987814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81457" Type="http://schemas.openxmlformats.org/officeDocument/2006/relationships/image" Target="media/imgrId987814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81457" Type="http://schemas.openxmlformats.org/officeDocument/2006/relationships/image" Target="media/imgrId987814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81457" Type="http://schemas.openxmlformats.org/officeDocument/2006/relationships/image" Target="media/imgrId987814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81457" Type="http://schemas.openxmlformats.org/officeDocument/2006/relationships/image" Target="media/imgrId987814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