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307471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8412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215359" w:name="ctxt"/>
    <w:bookmarkEnd w:id="921535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179260e698cbaf0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462360e698cbaf0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951560e698cbaf2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471"/>
              </w:rPr>
              <w:drawing>
                <wp:inline distT="0" distB="0" distL="0" distR="0">
                  <wp:extent cx="5040000" cy="5925600"/>
                  <wp:effectExtent b="0" l="0" r="0" t="0"/>
                  <wp:docPr id="79278102" name="name494260e698cbe75f6" descr="0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IT.jpg"/>
                          <pic:cNvPicPr/>
                        </pic:nvPicPr>
                        <pic:blipFill>
                          <a:blip r:embed="rId962560e698cbe7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59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25504142" name="name266860e698cc132eb" descr="0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IT.jpg"/>
                          <pic:cNvPicPr/>
                        </pic:nvPicPr>
                        <pic:blipFill>
                          <a:blip r:embed="rId152860e698cc13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72"/>
              </w:rPr>
              <w:drawing>
                <wp:inline distT="0" distB="0" distL="0" distR="0">
                  <wp:extent cx="5040000" cy="3456000"/>
                  <wp:effectExtent b="0" l="0" r="0" t="0"/>
                  <wp:docPr id="45833856" name="name265160e698cc2bfa0" descr="0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IT.jpg"/>
                          <pic:cNvPicPr/>
                        </pic:nvPicPr>
                        <pic:blipFill>
                          <a:blip r:embed="rId399360e698cc2b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4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8, 10 non sono forniti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EGR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AC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freni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EGR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Cablaggio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761"/>
              </w:rPr>
              <w:drawing>
                <wp:inline distT="0" distB="0" distL="0" distR="0">
                  <wp:extent cx="5040000" cy="9525600"/>
                  <wp:effectExtent b="0" l="0" r="0" t="0"/>
                  <wp:docPr id="19688899" name="name823260e698cc5397d" descr="0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IT.jpg"/>
                          <pic:cNvPicPr/>
                        </pic:nvPicPr>
                        <pic:blipFill>
                          <a:blip r:embed="rId864460e698cc53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95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3, 4, 7, 8, 10, 11 non sono forniti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AdBlue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040000" cy="6595200"/>
                  <wp:effectExtent b="0" l="0" r="0" t="0"/>
                  <wp:docPr id="87149378" name="name888760e698cc77565" descr="0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IT.jpg"/>
                          <pic:cNvPicPr/>
                        </pic:nvPicPr>
                        <pic:blipFill>
                          <a:blip r:embed="rId605060e698cc77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5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4, 5, 6 non sono forniti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AdBlue all'iniettore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AdBlue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89515232" name="name883660e698cc9945e" descr="0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IT.jpg"/>
                          <pic:cNvPicPr/>
                        </pic:nvPicPr>
                        <pic:blipFill>
                          <a:blip r:embed="rId455960e698cc99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4, 5, 6 non sono forniti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78193087" name="name858860e698ccadeed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694160e698ccad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68208142" name="name959360e698cccda03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525760e698cccd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99222929" name="name256060e698ccedeb1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105660e698cced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972">
    <w:multiLevelType w:val="hybridMultilevel"/>
    <w:lvl w:ilvl="0" w:tplc="13871483">
      <w:start w:val="1"/>
      <w:numFmt w:val="decimal"/>
      <w:lvlText w:val="%1."/>
      <w:lvlJc w:val="left"/>
      <w:pPr>
        <w:ind w:left="720" w:hanging="360"/>
      </w:pPr>
    </w:lvl>
    <w:lvl w:ilvl="1" w:tplc="13871483" w:tentative="1">
      <w:start w:val="1"/>
      <w:numFmt w:val="lowerLetter"/>
      <w:lvlText w:val="%2."/>
      <w:lvlJc w:val="left"/>
      <w:pPr>
        <w:ind w:left="1440" w:hanging="360"/>
      </w:pPr>
    </w:lvl>
    <w:lvl w:ilvl="2" w:tplc="13871483" w:tentative="1">
      <w:start w:val="1"/>
      <w:numFmt w:val="lowerRoman"/>
      <w:lvlText w:val="%3."/>
      <w:lvlJc w:val="right"/>
      <w:pPr>
        <w:ind w:left="2160" w:hanging="180"/>
      </w:pPr>
    </w:lvl>
    <w:lvl w:ilvl="3" w:tplc="13871483" w:tentative="1">
      <w:start w:val="1"/>
      <w:numFmt w:val="decimal"/>
      <w:lvlText w:val="%4."/>
      <w:lvlJc w:val="left"/>
      <w:pPr>
        <w:ind w:left="2880" w:hanging="360"/>
      </w:pPr>
    </w:lvl>
    <w:lvl w:ilvl="4" w:tplc="13871483" w:tentative="1">
      <w:start w:val="1"/>
      <w:numFmt w:val="lowerLetter"/>
      <w:lvlText w:val="%5."/>
      <w:lvlJc w:val="left"/>
      <w:pPr>
        <w:ind w:left="3600" w:hanging="360"/>
      </w:pPr>
    </w:lvl>
    <w:lvl w:ilvl="5" w:tplc="13871483" w:tentative="1">
      <w:start w:val="1"/>
      <w:numFmt w:val="lowerRoman"/>
      <w:lvlText w:val="%6."/>
      <w:lvlJc w:val="right"/>
      <w:pPr>
        <w:ind w:left="4320" w:hanging="180"/>
      </w:pPr>
    </w:lvl>
    <w:lvl w:ilvl="6" w:tplc="13871483" w:tentative="1">
      <w:start w:val="1"/>
      <w:numFmt w:val="decimal"/>
      <w:lvlText w:val="%7."/>
      <w:lvlJc w:val="left"/>
      <w:pPr>
        <w:ind w:left="5040" w:hanging="360"/>
      </w:pPr>
    </w:lvl>
    <w:lvl w:ilvl="7" w:tplc="13871483" w:tentative="1">
      <w:start w:val="1"/>
      <w:numFmt w:val="lowerLetter"/>
      <w:lvlText w:val="%8."/>
      <w:lvlJc w:val="left"/>
      <w:pPr>
        <w:ind w:left="5760" w:hanging="360"/>
      </w:pPr>
    </w:lvl>
    <w:lvl w:ilvl="8" w:tplc="13871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1">
    <w:multiLevelType w:val="hybridMultilevel"/>
    <w:lvl w:ilvl="0" w:tplc="301845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971">
    <w:abstractNumId w:val="27971"/>
  </w:num>
  <w:num w:numId="27972">
    <w:abstractNumId w:val="279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14247882" Type="http://schemas.openxmlformats.org/officeDocument/2006/relationships/comments" Target="comments.xml"/><Relationship Id="rId425536521" Type="http://schemas.microsoft.com/office/2011/relationships/commentsExtended" Target="commentsExtended.xml"/><Relationship Id="rId38412309" Type="http://schemas.openxmlformats.org/officeDocument/2006/relationships/image" Target="media/imgrId38412309.jpg"/><Relationship Id="rId179260e698cbaf055" Type="http://schemas.openxmlformats.org/officeDocument/2006/relationships/hyperlink" Target="http://www.kohlerengines.com/home.htm" TargetMode="External"/><Relationship Id="rId462360e698cbaf0de" Type="http://schemas.openxmlformats.org/officeDocument/2006/relationships/hyperlink" Target="http://dealers.kohlerpower.it/" TargetMode="External"/><Relationship Id="rId951560e698cbaf279" Type="http://schemas.openxmlformats.org/officeDocument/2006/relationships/hyperlink" Target="http://www.kohlerengines.com/home.htm" TargetMode="External"/><Relationship Id="rId962560e698cbe75f2" Type="http://schemas.openxmlformats.org/officeDocument/2006/relationships/image" Target="media/imgrId962560e698cbe75f2.jpg"/><Relationship Id="rId152860e698cc132e6" Type="http://schemas.openxmlformats.org/officeDocument/2006/relationships/image" Target="media/imgrId152860e698cc132e6.jpg"/><Relationship Id="rId399360e698cc2bf99" Type="http://schemas.openxmlformats.org/officeDocument/2006/relationships/image" Target="media/imgrId399360e698cc2bf99.jpg"/><Relationship Id="rId864460e698cc53975" Type="http://schemas.openxmlformats.org/officeDocument/2006/relationships/image" Target="media/imgrId864460e698cc53975.jpg"/><Relationship Id="rId605060e698cc77560" Type="http://schemas.openxmlformats.org/officeDocument/2006/relationships/image" Target="media/imgrId605060e698cc77560.jpg"/><Relationship Id="rId455960e698cc99458" Type="http://schemas.openxmlformats.org/officeDocument/2006/relationships/image" Target="media/imgrId455960e698cc99458.jpg"/><Relationship Id="rId694160e698ccadee9" Type="http://schemas.openxmlformats.org/officeDocument/2006/relationships/image" Target="media/imgrId694160e698ccadee9.jpg"/><Relationship Id="rId525760e698cccd9ff" Type="http://schemas.openxmlformats.org/officeDocument/2006/relationships/image" Target="media/imgrId525760e698cccd9ff.jpg"/><Relationship Id="rId105660e698ccedea6" Type="http://schemas.openxmlformats.org/officeDocument/2006/relationships/image" Target="media/imgrId105660e698ccedea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12309" Type="http://schemas.openxmlformats.org/officeDocument/2006/relationships/image" Target="media/imgrId3841230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12309" Type="http://schemas.openxmlformats.org/officeDocument/2006/relationships/image" Target="media/imgrId3841230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12309" Type="http://schemas.openxmlformats.org/officeDocument/2006/relationships/image" Target="media/imgrId3841230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12309" Type="http://schemas.openxmlformats.org/officeDocument/2006/relationships/image" Target="media/imgrId3841230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12309" Type="http://schemas.openxmlformats.org/officeDocument/2006/relationships/image" Target="media/imgrId3841230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12309" Type="http://schemas.openxmlformats.org/officeDocument/2006/relationships/image" Target="media/imgrId3841230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