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22350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190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65081" w:name="ctxt"/>
    <w:bookmarkEnd w:id="546508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99580" name="name691560e6c3564f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860e6c3564f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791160e6c3564f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49660e6c35650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16560e6c35650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6860e6c35650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7401" name="name774360e6c3566da3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49260e6c3566d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25854" name="name953160e6c356839e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77160e6c35683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92688" name="name405960e6c3569550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0960e6c35695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9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257660e6c35695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62113" name="name692760e6c356ac0d6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57460e6c356ac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05791" name="name965660e6c356bde4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9560e6c356bd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434560e6c356be1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02549" name="name736960e6c356d1f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160e6c356d1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36360e6c356d2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67195" name="name164660e6c356e8c8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89860e6c356e8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0489" name="name900260e6c35706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860e6c35706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935660e6c357083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260495" name="name602860e6c3572237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54860e6c35722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93189" name="name646060e6c357394d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72760e6c35739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0260e6c35739f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32295" name="name320760e6c3574c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160e6c3574c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33406" name="name105060e6c3576a10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64160e6c3576a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80509" name="name708260e6c3577e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0e6c3577e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9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17968" name="name277460e6c357a013d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17960e6c357a0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29280" name="name482560e6c357b2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760e6c357b2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145955" name="name224060e6c357c84d1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20460e6c357c8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9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43612" name="name853060e6c357daf3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34560e6c357da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9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05481" name="name425460e6c357e93b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3260e6c357e9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36153" name="name414660e6c3580b6b0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36560e6c3580b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80960e6c3580bb1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138" name="name447160e6c3581de5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1560e6c3581d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11960e6c3581e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37548" name="name156660e6c3584c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960e6c3584c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58660e6c3584d7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800360e6c3584e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94660e6c3584e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780171" name="name675360e6c35862301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91860e6c35862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9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78900" name="name184760e6c35877f2e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02460e6c35877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6533" name="name869960e6c3588a82f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61460e6c3588a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79920" name="name451360e6c3589f4c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57660e6c3589f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6560e6c3589f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364560e6c3589f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3360e6c358a0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1860e6c358a0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2945" name="name188560e6c358b593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00960e6c358b5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15973" name="name825160e6c358c7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660e6c358c7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4760e6c358c7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648530" name="name870960e6c358dbac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56560e6c358db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11170" name="name530660e6c358ead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160e6c358ea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21760e6c358eb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70060e6c358eb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111760e6c358eb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9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3760e6c358eb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914273" name="name167060e6c359093e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55660e6c35909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41818" name="name169260e6c3591ff7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67760e6c3591f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99460e6c359205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71400" name="name613260e6c3592f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060e6c3592f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13560e6c35930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8460e6c35930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949223" name="name988160e6c35945afc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42660e6c35945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04548" name="name912860e6c359623f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70060e6c35962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33765" name="name917560e6c35971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660e6c3597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0305" name="name514660e6c3598a2e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40960e6c3598a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58179" name="name693560e6c3599a1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560e6c3599a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172116" name="name201360e6c359b1b0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39860e6c359b1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3010" name="name644660e6c359cd435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02860e6c359cd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96014" name="name867260e6c359e2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360e6c359e2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421170" name="name687960e6c35a0542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22460e6c35a05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1260e6c35a06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42611" name="name730460e6c35a17dbc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37360e6c35a17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8860e6c35a18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18760e6c35a18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8093" name="name935360e6c35a2c4e6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85060e6c35a2c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76160e6c35a2ccf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99991" name="name486560e6c35a45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560e6c35a45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02060e6c35a45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19160e6c35a45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35160e6c35a45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79475" name="name184560e6c35a61e7c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70660e6c35a61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598" name="name549660e6c35a7474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69660e6c35a74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59860e6c35a74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3095" name="name784060e6c35a89150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86160e6c35a89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8760e6c35a8949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6260e6c35a89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29318" name="name941360e6c35aa184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28960e6c35aa1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01918" name="name267360e6c35ab1d8c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24860e6c35ab1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2460e6c35ab2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01060e6c35ab3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793956" name="name135760e6c35ac919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47460e6c35ac9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9460e6c35ac9a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03686" name="name761060e6c35add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060e6c35ad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33060e6c35add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26460e6c35add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13738" name="name259160e6c35af0d7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15660e6c35af0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71160e6c35af10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66057" name="name965460e6c35b0c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960e6c35b0c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93091" name="name749660e6c35b2101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87960e6c35b21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10560e6c35b21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503338" name="name779060e6c35b36451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50360e6c35b36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80360e6c35b368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92360e6c35b36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45973" name="name857260e6c35b44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260e6c35b44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2160e6c35b45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04160e6c35b45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2374" name="name874960e6c35b590d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34660e6c35b59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3267282" name="name567660e6c35b6d0f6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48160e6c35b6d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514485" name="name642460e6c35b7fcf7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44860e6c35b7f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15260e6c35b802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7034" name="name287760e6c35b8e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760e6c35b8e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18460e6c35b8e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07260e6c35b8e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2720" name="name798260e6c35ba2998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12160e6c35ba2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379804" name="name870960e6c35bba34e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75760e6c35bba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8312" name="name971160e6c35bcf71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24360e6c35bcf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88860e6c35bcff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29472" name="name414360e6c35bdc7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160e6c35bdc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80860e6c35bdc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701560e6c35bdc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98469" name="name859460e6c35bf36e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61860e6c35bf3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8560e6c35bf4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80362" name="name662660e6c35c14ad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16860e6c35c14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51071" name="name305260e6c35c25dd1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78060e6c35c25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17967" name="name466160e6c35c3f857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78660e6c35c3f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17024" name="name501460e6c35c54d50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58460e6c35c54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36060e6c35c56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528960e6c35c56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263376" name="name371060e6c35c66c7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70660e6c35c66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27573" name="name148360e6c35c7b5a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3760e6c35c7b5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94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35960e6c35c7bc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949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995060e6c35c7c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90660e6c35c7d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23804" name="name485160e6c35c9400a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61660e6c35c94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85445" name="name119360e6c35ca6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260e6c35ca6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15360e6c35ca6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52360e6c35ca6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826350" name="name589960e6c35cb95e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32660e6c35cb9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3860e6c35cba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70334" name="name99960e6c35ccf82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20760e6c35ccf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97923" name="name477360e6c35ce2852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68260e6c35ce2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101560e6c35ce2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722560e6c35ce3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5160e6c35ce3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08712" name="name545160e6c35d014c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63660e6c35d01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727379" name="name320760e6c35d11c9c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23660e6c35d11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92233" name="name489860e6c35d23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460e6c35d23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802574" name="name889360e6c35d3859f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00760e6c35d38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1360e6c35d39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8195" name="name839460e6c35d4fc7a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76360e6c35d4f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46437" name="name932260e6c35d665c2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46560e6c35d66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6760e6c35d66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5253" name="name419460e6c35d8039c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96360e6c35d80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9760e6c35d81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2060e6c35d81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79160e6c35d82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8160e6c35d82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10640" name="name716160e6c35d993d0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73860e6c35d99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26260e6c35d99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68860e6c35d9a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17787" name="name481360e6c35daf87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25560e6c35daf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7497" name="name524360e6c35dbf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160e6c35dbf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3260e6c35dbf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527132" name="name208360e6c35dd254e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64560e6c35dd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778932" name="name328560e6c35de840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35760e6c35de8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1598" name="name364860e6c35e03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360e6c35e03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98860e6c35e03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74912" name="name948360e6c35e15c0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11360e6c35e15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183" name="name953660e6c35e2ca9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21460e6c35e2c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90341" name="name186760e6c35e423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7660e6c35e42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537220" name="name288760e6c35e59c97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01860e6c35e59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6285687" name="name230360e6c35e71b6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04660e6c35e71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11845" name="name968360e6c35e83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760e6c35e83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18260e6c35e83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68160e6c35e84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23560e6c35e84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34306" name="name208360e6c35e9578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96160e6c35e95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32351" name="name627760e6c35ea3f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1960e6c35ea3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2486" name="name394160e6c35ebdb5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54660e6c35ebd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38739" name="name887660e6c35ed0451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91160e6c35ed0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4489036" name="name717760e6c35ee4d5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50560e6c35ee4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3262336" name="name897960e6c35f01d7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13260e6c35f01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76653" name="name310560e6c35f0f4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0e6c35f0f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764394" name="name262860e6c35f20f1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24060e6c35f20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32505530" name="name819060e6c35f32a5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73460e6c35f32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72133" name="name828160e6c35f41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760e6c35f41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61860e6c35f41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35877" name="name296760e6c35f5431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4460e6c35f54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479682" name="name763960e6c35f6ad6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14160e6c35f6a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03566" name="name318860e6c35f7f57a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50860e6c35f7f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66856" name="name167860e6c35f8e75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4760e6c35f8e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3860514" name="name792460e6c35f9ff6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78860e6c35f9f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653483" name="name966860e6c35fb3ab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0860e6c35fb3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31489" name="name352560e6c35fc6d2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84860e6c35fc6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08627" name="name255660e6c35fd9c5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11160e6c35fd9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18708" name="name647060e6c35fea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0e6c35fea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490017" name="name932960e6c360084a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71860e6c36008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713410" name="name435060e6c3601e07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34060e6c3601e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942405" name="name669160e6c36033c4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78060e6c36033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8247642" name="name632960e6c3604303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243260e6c36043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268942" name="name155160e6c36051ca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23660e6c36051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567">
    <w:multiLevelType w:val="hybridMultilevel"/>
    <w:lvl w:ilvl="0" w:tplc="52477128">
      <w:start w:val="1"/>
      <w:numFmt w:val="decimal"/>
      <w:lvlText w:val="%1."/>
      <w:lvlJc w:val="left"/>
      <w:pPr>
        <w:ind w:left="720" w:hanging="360"/>
      </w:pPr>
    </w:lvl>
    <w:lvl w:ilvl="1" w:tplc="52477128" w:tentative="1">
      <w:start w:val="1"/>
      <w:numFmt w:val="lowerLetter"/>
      <w:lvlText w:val="%2."/>
      <w:lvlJc w:val="left"/>
      <w:pPr>
        <w:ind w:left="1440" w:hanging="360"/>
      </w:pPr>
    </w:lvl>
    <w:lvl w:ilvl="2" w:tplc="52477128" w:tentative="1">
      <w:start w:val="1"/>
      <w:numFmt w:val="lowerRoman"/>
      <w:lvlText w:val="%3."/>
      <w:lvlJc w:val="right"/>
      <w:pPr>
        <w:ind w:left="2160" w:hanging="180"/>
      </w:pPr>
    </w:lvl>
    <w:lvl w:ilvl="3" w:tplc="52477128" w:tentative="1">
      <w:start w:val="1"/>
      <w:numFmt w:val="decimal"/>
      <w:lvlText w:val="%4."/>
      <w:lvlJc w:val="left"/>
      <w:pPr>
        <w:ind w:left="2880" w:hanging="360"/>
      </w:pPr>
    </w:lvl>
    <w:lvl w:ilvl="4" w:tplc="52477128" w:tentative="1">
      <w:start w:val="1"/>
      <w:numFmt w:val="lowerLetter"/>
      <w:lvlText w:val="%5."/>
      <w:lvlJc w:val="left"/>
      <w:pPr>
        <w:ind w:left="3600" w:hanging="360"/>
      </w:pPr>
    </w:lvl>
    <w:lvl w:ilvl="5" w:tplc="52477128" w:tentative="1">
      <w:start w:val="1"/>
      <w:numFmt w:val="lowerRoman"/>
      <w:lvlText w:val="%6."/>
      <w:lvlJc w:val="right"/>
      <w:pPr>
        <w:ind w:left="4320" w:hanging="180"/>
      </w:pPr>
    </w:lvl>
    <w:lvl w:ilvl="6" w:tplc="52477128" w:tentative="1">
      <w:start w:val="1"/>
      <w:numFmt w:val="decimal"/>
      <w:lvlText w:val="%7."/>
      <w:lvlJc w:val="left"/>
      <w:pPr>
        <w:ind w:left="5040" w:hanging="360"/>
      </w:pPr>
    </w:lvl>
    <w:lvl w:ilvl="7" w:tplc="52477128" w:tentative="1">
      <w:start w:val="1"/>
      <w:numFmt w:val="lowerLetter"/>
      <w:lvlText w:val="%8."/>
      <w:lvlJc w:val="left"/>
      <w:pPr>
        <w:ind w:left="5760" w:hanging="360"/>
      </w:pPr>
    </w:lvl>
    <w:lvl w:ilvl="8" w:tplc="5247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6">
    <w:multiLevelType w:val="hybridMultilevel"/>
    <w:lvl w:ilvl="0" w:tplc="83521528">
      <w:start w:val="1"/>
      <w:numFmt w:val="decimal"/>
      <w:lvlText w:val="%1."/>
      <w:lvlJc w:val="left"/>
      <w:pPr>
        <w:ind w:left="720" w:hanging="360"/>
      </w:pPr>
    </w:lvl>
    <w:lvl w:ilvl="1" w:tplc="83521528" w:tentative="1">
      <w:start w:val="1"/>
      <w:numFmt w:val="lowerLetter"/>
      <w:lvlText w:val="%2."/>
      <w:lvlJc w:val="left"/>
      <w:pPr>
        <w:ind w:left="1440" w:hanging="360"/>
      </w:pPr>
    </w:lvl>
    <w:lvl w:ilvl="2" w:tplc="83521528" w:tentative="1">
      <w:start w:val="1"/>
      <w:numFmt w:val="lowerRoman"/>
      <w:lvlText w:val="%3."/>
      <w:lvlJc w:val="right"/>
      <w:pPr>
        <w:ind w:left="2160" w:hanging="180"/>
      </w:pPr>
    </w:lvl>
    <w:lvl w:ilvl="3" w:tplc="83521528" w:tentative="1">
      <w:start w:val="1"/>
      <w:numFmt w:val="decimal"/>
      <w:lvlText w:val="%4."/>
      <w:lvlJc w:val="left"/>
      <w:pPr>
        <w:ind w:left="2880" w:hanging="360"/>
      </w:pPr>
    </w:lvl>
    <w:lvl w:ilvl="4" w:tplc="83521528" w:tentative="1">
      <w:start w:val="1"/>
      <w:numFmt w:val="lowerLetter"/>
      <w:lvlText w:val="%5."/>
      <w:lvlJc w:val="left"/>
      <w:pPr>
        <w:ind w:left="3600" w:hanging="360"/>
      </w:pPr>
    </w:lvl>
    <w:lvl w:ilvl="5" w:tplc="83521528" w:tentative="1">
      <w:start w:val="1"/>
      <w:numFmt w:val="lowerRoman"/>
      <w:lvlText w:val="%6."/>
      <w:lvlJc w:val="right"/>
      <w:pPr>
        <w:ind w:left="4320" w:hanging="180"/>
      </w:pPr>
    </w:lvl>
    <w:lvl w:ilvl="6" w:tplc="83521528" w:tentative="1">
      <w:start w:val="1"/>
      <w:numFmt w:val="decimal"/>
      <w:lvlText w:val="%7."/>
      <w:lvlJc w:val="left"/>
      <w:pPr>
        <w:ind w:left="5040" w:hanging="360"/>
      </w:pPr>
    </w:lvl>
    <w:lvl w:ilvl="7" w:tplc="83521528" w:tentative="1">
      <w:start w:val="1"/>
      <w:numFmt w:val="lowerLetter"/>
      <w:lvlText w:val="%8."/>
      <w:lvlJc w:val="left"/>
      <w:pPr>
        <w:ind w:left="5760" w:hanging="360"/>
      </w:pPr>
    </w:lvl>
    <w:lvl w:ilvl="8" w:tplc="83521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5">
    <w:multiLevelType w:val="hybridMultilevel"/>
    <w:lvl w:ilvl="0" w:tplc="86461877">
      <w:start w:val="1"/>
      <w:numFmt w:val="decimal"/>
      <w:lvlText w:val="%1."/>
      <w:lvlJc w:val="left"/>
      <w:pPr>
        <w:ind w:left="720" w:hanging="360"/>
      </w:pPr>
    </w:lvl>
    <w:lvl w:ilvl="1" w:tplc="86461877" w:tentative="1">
      <w:start w:val="1"/>
      <w:numFmt w:val="lowerLetter"/>
      <w:lvlText w:val="%2."/>
      <w:lvlJc w:val="left"/>
      <w:pPr>
        <w:ind w:left="1440" w:hanging="360"/>
      </w:pPr>
    </w:lvl>
    <w:lvl w:ilvl="2" w:tplc="86461877" w:tentative="1">
      <w:start w:val="1"/>
      <w:numFmt w:val="lowerRoman"/>
      <w:lvlText w:val="%3."/>
      <w:lvlJc w:val="right"/>
      <w:pPr>
        <w:ind w:left="2160" w:hanging="180"/>
      </w:pPr>
    </w:lvl>
    <w:lvl w:ilvl="3" w:tplc="86461877" w:tentative="1">
      <w:start w:val="1"/>
      <w:numFmt w:val="decimal"/>
      <w:lvlText w:val="%4."/>
      <w:lvlJc w:val="left"/>
      <w:pPr>
        <w:ind w:left="2880" w:hanging="360"/>
      </w:pPr>
    </w:lvl>
    <w:lvl w:ilvl="4" w:tplc="86461877" w:tentative="1">
      <w:start w:val="1"/>
      <w:numFmt w:val="lowerLetter"/>
      <w:lvlText w:val="%5."/>
      <w:lvlJc w:val="left"/>
      <w:pPr>
        <w:ind w:left="3600" w:hanging="360"/>
      </w:pPr>
    </w:lvl>
    <w:lvl w:ilvl="5" w:tplc="86461877" w:tentative="1">
      <w:start w:val="1"/>
      <w:numFmt w:val="lowerRoman"/>
      <w:lvlText w:val="%6."/>
      <w:lvlJc w:val="right"/>
      <w:pPr>
        <w:ind w:left="4320" w:hanging="180"/>
      </w:pPr>
    </w:lvl>
    <w:lvl w:ilvl="6" w:tplc="86461877" w:tentative="1">
      <w:start w:val="1"/>
      <w:numFmt w:val="decimal"/>
      <w:lvlText w:val="%7."/>
      <w:lvlJc w:val="left"/>
      <w:pPr>
        <w:ind w:left="5040" w:hanging="360"/>
      </w:pPr>
    </w:lvl>
    <w:lvl w:ilvl="7" w:tplc="86461877" w:tentative="1">
      <w:start w:val="1"/>
      <w:numFmt w:val="lowerLetter"/>
      <w:lvlText w:val="%8."/>
      <w:lvlJc w:val="left"/>
      <w:pPr>
        <w:ind w:left="5760" w:hanging="360"/>
      </w:pPr>
    </w:lvl>
    <w:lvl w:ilvl="8" w:tplc="86461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4">
    <w:multiLevelType w:val="hybridMultilevel"/>
    <w:lvl w:ilvl="0" w:tplc="84011615">
      <w:start w:val="1"/>
      <w:numFmt w:val="decimal"/>
      <w:lvlText w:val="%1."/>
      <w:lvlJc w:val="left"/>
      <w:pPr>
        <w:ind w:left="720" w:hanging="360"/>
      </w:pPr>
    </w:lvl>
    <w:lvl w:ilvl="1" w:tplc="84011615" w:tentative="1">
      <w:start w:val="1"/>
      <w:numFmt w:val="lowerLetter"/>
      <w:lvlText w:val="%2."/>
      <w:lvlJc w:val="left"/>
      <w:pPr>
        <w:ind w:left="1440" w:hanging="360"/>
      </w:pPr>
    </w:lvl>
    <w:lvl w:ilvl="2" w:tplc="84011615" w:tentative="1">
      <w:start w:val="1"/>
      <w:numFmt w:val="lowerRoman"/>
      <w:lvlText w:val="%3."/>
      <w:lvlJc w:val="right"/>
      <w:pPr>
        <w:ind w:left="2160" w:hanging="180"/>
      </w:pPr>
    </w:lvl>
    <w:lvl w:ilvl="3" w:tplc="84011615" w:tentative="1">
      <w:start w:val="1"/>
      <w:numFmt w:val="decimal"/>
      <w:lvlText w:val="%4."/>
      <w:lvlJc w:val="left"/>
      <w:pPr>
        <w:ind w:left="2880" w:hanging="360"/>
      </w:pPr>
    </w:lvl>
    <w:lvl w:ilvl="4" w:tplc="84011615" w:tentative="1">
      <w:start w:val="1"/>
      <w:numFmt w:val="lowerLetter"/>
      <w:lvlText w:val="%5."/>
      <w:lvlJc w:val="left"/>
      <w:pPr>
        <w:ind w:left="3600" w:hanging="360"/>
      </w:pPr>
    </w:lvl>
    <w:lvl w:ilvl="5" w:tplc="84011615" w:tentative="1">
      <w:start w:val="1"/>
      <w:numFmt w:val="lowerRoman"/>
      <w:lvlText w:val="%6."/>
      <w:lvlJc w:val="right"/>
      <w:pPr>
        <w:ind w:left="4320" w:hanging="180"/>
      </w:pPr>
    </w:lvl>
    <w:lvl w:ilvl="6" w:tplc="84011615" w:tentative="1">
      <w:start w:val="1"/>
      <w:numFmt w:val="decimal"/>
      <w:lvlText w:val="%7."/>
      <w:lvlJc w:val="left"/>
      <w:pPr>
        <w:ind w:left="5040" w:hanging="360"/>
      </w:pPr>
    </w:lvl>
    <w:lvl w:ilvl="7" w:tplc="84011615" w:tentative="1">
      <w:start w:val="1"/>
      <w:numFmt w:val="lowerLetter"/>
      <w:lvlText w:val="%8."/>
      <w:lvlJc w:val="left"/>
      <w:pPr>
        <w:ind w:left="5760" w:hanging="360"/>
      </w:pPr>
    </w:lvl>
    <w:lvl w:ilvl="8" w:tplc="8401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3">
    <w:multiLevelType w:val="hybridMultilevel"/>
    <w:lvl w:ilvl="0" w:tplc="42071860">
      <w:start w:val="1"/>
      <w:numFmt w:val="decimal"/>
      <w:lvlText w:val="%1."/>
      <w:lvlJc w:val="left"/>
      <w:pPr>
        <w:ind w:left="720" w:hanging="360"/>
      </w:pPr>
    </w:lvl>
    <w:lvl w:ilvl="1" w:tplc="42071860" w:tentative="1">
      <w:start w:val="1"/>
      <w:numFmt w:val="lowerLetter"/>
      <w:lvlText w:val="%2."/>
      <w:lvlJc w:val="left"/>
      <w:pPr>
        <w:ind w:left="1440" w:hanging="360"/>
      </w:pPr>
    </w:lvl>
    <w:lvl w:ilvl="2" w:tplc="42071860" w:tentative="1">
      <w:start w:val="1"/>
      <w:numFmt w:val="lowerRoman"/>
      <w:lvlText w:val="%3."/>
      <w:lvlJc w:val="right"/>
      <w:pPr>
        <w:ind w:left="2160" w:hanging="180"/>
      </w:pPr>
    </w:lvl>
    <w:lvl w:ilvl="3" w:tplc="42071860" w:tentative="1">
      <w:start w:val="1"/>
      <w:numFmt w:val="decimal"/>
      <w:lvlText w:val="%4."/>
      <w:lvlJc w:val="left"/>
      <w:pPr>
        <w:ind w:left="2880" w:hanging="360"/>
      </w:pPr>
    </w:lvl>
    <w:lvl w:ilvl="4" w:tplc="42071860" w:tentative="1">
      <w:start w:val="1"/>
      <w:numFmt w:val="lowerLetter"/>
      <w:lvlText w:val="%5."/>
      <w:lvlJc w:val="left"/>
      <w:pPr>
        <w:ind w:left="3600" w:hanging="360"/>
      </w:pPr>
    </w:lvl>
    <w:lvl w:ilvl="5" w:tplc="42071860" w:tentative="1">
      <w:start w:val="1"/>
      <w:numFmt w:val="lowerRoman"/>
      <w:lvlText w:val="%6."/>
      <w:lvlJc w:val="right"/>
      <w:pPr>
        <w:ind w:left="4320" w:hanging="180"/>
      </w:pPr>
    </w:lvl>
    <w:lvl w:ilvl="6" w:tplc="42071860" w:tentative="1">
      <w:start w:val="1"/>
      <w:numFmt w:val="decimal"/>
      <w:lvlText w:val="%7."/>
      <w:lvlJc w:val="left"/>
      <w:pPr>
        <w:ind w:left="5040" w:hanging="360"/>
      </w:pPr>
    </w:lvl>
    <w:lvl w:ilvl="7" w:tplc="42071860" w:tentative="1">
      <w:start w:val="1"/>
      <w:numFmt w:val="lowerLetter"/>
      <w:lvlText w:val="%8."/>
      <w:lvlJc w:val="left"/>
      <w:pPr>
        <w:ind w:left="5760" w:hanging="360"/>
      </w:pPr>
    </w:lvl>
    <w:lvl w:ilvl="8" w:tplc="4207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2">
    <w:multiLevelType w:val="hybridMultilevel"/>
    <w:lvl w:ilvl="0" w:tplc="68387520">
      <w:start w:val="1"/>
      <w:numFmt w:val="decimal"/>
      <w:lvlText w:val="%1."/>
      <w:lvlJc w:val="left"/>
      <w:pPr>
        <w:ind w:left="720" w:hanging="360"/>
      </w:pPr>
    </w:lvl>
    <w:lvl w:ilvl="1" w:tplc="68387520" w:tentative="1">
      <w:start w:val="1"/>
      <w:numFmt w:val="lowerLetter"/>
      <w:lvlText w:val="%2."/>
      <w:lvlJc w:val="left"/>
      <w:pPr>
        <w:ind w:left="1440" w:hanging="360"/>
      </w:pPr>
    </w:lvl>
    <w:lvl w:ilvl="2" w:tplc="68387520" w:tentative="1">
      <w:start w:val="1"/>
      <w:numFmt w:val="lowerRoman"/>
      <w:lvlText w:val="%3."/>
      <w:lvlJc w:val="right"/>
      <w:pPr>
        <w:ind w:left="2160" w:hanging="180"/>
      </w:pPr>
    </w:lvl>
    <w:lvl w:ilvl="3" w:tplc="68387520" w:tentative="1">
      <w:start w:val="1"/>
      <w:numFmt w:val="decimal"/>
      <w:lvlText w:val="%4."/>
      <w:lvlJc w:val="left"/>
      <w:pPr>
        <w:ind w:left="2880" w:hanging="360"/>
      </w:pPr>
    </w:lvl>
    <w:lvl w:ilvl="4" w:tplc="68387520" w:tentative="1">
      <w:start w:val="1"/>
      <w:numFmt w:val="lowerLetter"/>
      <w:lvlText w:val="%5."/>
      <w:lvlJc w:val="left"/>
      <w:pPr>
        <w:ind w:left="3600" w:hanging="360"/>
      </w:pPr>
    </w:lvl>
    <w:lvl w:ilvl="5" w:tplc="68387520" w:tentative="1">
      <w:start w:val="1"/>
      <w:numFmt w:val="lowerRoman"/>
      <w:lvlText w:val="%6."/>
      <w:lvlJc w:val="right"/>
      <w:pPr>
        <w:ind w:left="4320" w:hanging="180"/>
      </w:pPr>
    </w:lvl>
    <w:lvl w:ilvl="6" w:tplc="68387520" w:tentative="1">
      <w:start w:val="1"/>
      <w:numFmt w:val="decimal"/>
      <w:lvlText w:val="%7."/>
      <w:lvlJc w:val="left"/>
      <w:pPr>
        <w:ind w:left="5040" w:hanging="360"/>
      </w:pPr>
    </w:lvl>
    <w:lvl w:ilvl="7" w:tplc="68387520" w:tentative="1">
      <w:start w:val="1"/>
      <w:numFmt w:val="lowerLetter"/>
      <w:lvlText w:val="%8."/>
      <w:lvlJc w:val="left"/>
      <w:pPr>
        <w:ind w:left="5760" w:hanging="360"/>
      </w:pPr>
    </w:lvl>
    <w:lvl w:ilvl="8" w:tplc="68387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1">
    <w:multiLevelType w:val="hybridMultilevel"/>
    <w:lvl w:ilvl="0" w:tplc="15977292">
      <w:start w:val="1"/>
      <w:numFmt w:val="decimal"/>
      <w:lvlText w:val="%1."/>
      <w:lvlJc w:val="left"/>
      <w:pPr>
        <w:ind w:left="720" w:hanging="360"/>
      </w:pPr>
    </w:lvl>
    <w:lvl w:ilvl="1" w:tplc="15977292" w:tentative="1">
      <w:start w:val="1"/>
      <w:numFmt w:val="lowerLetter"/>
      <w:lvlText w:val="%2."/>
      <w:lvlJc w:val="left"/>
      <w:pPr>
        <w:ind w:left="1440" w:hanging="360"/>
      </w:pPr>
    </w:lvl>
    <w:lvl w:ilvl="2" w:tplc="15977292" w:tentative="1">
      <w:start w:val="1"/>
      <w:numFmt w:val="lowerRoman"/>
      <w:lvlText w:val="%3."/>
      <w:lvlJc w:val="right"/>
      <w:pPr>
        <w:ind w:left="2160" w:hanging="180"/>
      </w:pPr>
    </w:lvl>
    <w:lvl w:ilvl="3" w:tplc="15977292" w:tentative="1">
      <w:start w:val="1"/>
      <w:numFmt w:val="decimal"/>
      <w:lvlText w:val="%4."/>
      <w:lvlJc w:val="left"/>
      <w:pPr>
        <w:ind w:left="2880" w:hanging="360"/>
      </w:pPr>
    </w:lvl>
    <w:lvl w:ilvl="4" w:tplc="15977292" w:tentative="1">
      <w:start w:val="1"/>
      <w:numFmt w:val="lowerLetter"/>
      <w:lvlText w:val="%5."/>
      <w:lvlJc w:val="left"/>
      <w:pPr>
        <w:ind w:left="3600" w:hanging="360"/>
      </w:pPr>
    </w:lvl>
    <w:lvl w:ilvl="5" w:tplc="15977292" w:tentative="1">
      <w:start w:val="1"/>
      <w:numFmt w:val="lowerRoman"/>
      <w:lvlText w:val="%6."/>
      <w:lvlJc w:val="right"/>
      <w:pPr>
        <w:ind w:left="4320" w:hanging="180"/>
      </w:pPr>
    </w:lvl>
    <w:lvl w:ilvl="6" w:tplc="15977292" w:tentative="1">
      <w:start w:val="1"/>
      <w:numFmt w:val="decimal"/>
      <w:lvlText w:val="%7."/>
      <w:lvlJc w:val="left"/>
      <w:pPr>
        <w:ind w:left="5040" w:hanging="360"/>
      </w:pPr>
    </w:lvl>
    <w:lvl w:ilvl="7" w:tplc="15977292" w:tentative="1">
      <w:start w:val="1"/>
      <w:numFmt w:val="lowerLetter"/>
      <w:lvlText w:val="%8."/>
      <w:lvlJc w:val="left"/>
      <w:pPr>
        <w:ind w:left="5760" w:hanging="360"/>
      </w:pPr>
    </w:lvl>
    <w:lvl w:ilvl="8" w:tplc="1597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0">
    <w:multiLevelType w:val="hybridMultilevel"/>
    <w:lvl w:ilvl="0" w:tplc="92187514">
      <w:start w:val="1"/>
      <w:numFmt w:val="decimal"/>
      <w:lvlText w:val="%1."/>
      <w:lvlJc w:val="left"/>
      <w:pPr>
        <w:ind w:left="720" w:hanging="360"/>
      </w:pPr>
    </w:lvl>
    <w:lvl w:ilvl="1" w:tplc="92187514" w:tentative="1">
      <w:start w:val="1"/>
      <w:numFmt w:val="lowerLetter"/>
      <w:lvlText w:val="%2."/>
      <w:lvlJc w:val="left"/>
      <w:pPr>
        <w:ind w:left="1440" w:hanging="360"/>
      </w:pPr>
    </w:lvl>
    <w:lvl w:ilvl="2" w:tplc="92187514" w:tentative="1">
      <w:start w:val="1"/>
      <w:numFmt w:val="lowerRoman"/>
      <w:lvlText w:val="%3."/>
      <w:lvlJc w:val="right"/>
      <w:pPr>
        <w:ind w:left="2160" w:hanging="180"/>
      </w:pPr>
    </w:lvl>
    <w:lvl w:ilvl="3" w:tplc="92187514" w:tentative="1">
      <w:start w:val="1"/>
      <w:numFmt w:val="decimal"/>
      <w:lvlText w:val="%4."/>
      <w:lvlJc w:val="left"/>
      <w:pPr>
        <w:ind w:left="2880" w:hanging="360"/>
      </w:pPr>
    </w:lvl>
    <w:lvl w:ilvl="4" w:tplc="92187514" w:tentative="1">
      <w:start w:val="1"/>
      <w:numFmt w:val="lowerLetter"/>
      <w:lvlText w:val="%5."/>
      <w:lvlJc w:val="left"/>
      <w:pPr>
        <w:ind w:left="3600" w:hanging="360"/>
      </w:pPr>
    </w:lvl>
    <w:lvl w:ilvl="5" w:tplc="92187514" w:tentative="1">
      <w:start w:val="1"/>
      <w:numFmt w:val="lowerRoman"/>
      <w:lvlText w:val="%6."/>
      <w:lvlJc w:val="right"/>
      <w:pPr>
        <w:ind w:left="4320" w:hanging="180"/>
      </w:pPr>
    </w:lvl>
    <w:lvl w:ilvl="6" w:tplc="92187514" w:tentative="1">
      <w:start w:val="1"/>
      <w:numFmt w:val="decimal"/>
      <w:lvlText w:val="%7."/>
      <w:lvlJc w:val="left"/>
      <w:pPr>
        <w:ind w:left="5040" w:hanging="360"/>
      </w:pPr>
    </w:lvl>
    <w:lvl w:ilvl="7" w:tplc="92187514" w:tentative="1">
      <w:start w:val="1"/>
      <w:numFmt w:val="lowerLetter"/>
      <w:lvlText w:val="%8."/>
      <w:lvlJc w:val="left"/>
      <w:pPr>
        <w:ind w:left="5760" w:hanging="360"/>
      </w:pPr>
    </w:lvl>
    <w:lvl w:ilvl="8" w:tplc="9218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9">
    <w:multiLevelType w:val="hybridMultilevel"/>
    <w:lvl w:ilvl="0" w:tplc="38488359">
      <w:start w:val="1"/>
      <w:numFmt w:val="decimal"/>
      <w:lvlText w:val="%1."/>
      <w:lvlJc w:val="left"/>
      <w:pPr>
        <w:ind w:left="720" w:hanging="360"/>
      </w:pPr>
    </w:lvl>
    <w:lvl w:ilvl="1" w:tplc="38488359" w:tentative="1">
      <w:start w:val="1"/>
      <w:numFmt w:val="lowerLetter"/>
      <w:lvlText w:val="%2."/>
      <w:lvlJc w:val="left"/>
      <w:pPr>
        <w:ind w:left="1440" w:hanging="360"/>
      </w:pPr>
    </w:lvl>
    <w:lvl w:ilvl="2" w:tplc="38488359" w:tentative="1">
      <w:start w:val="1"/>
      <w:numFmt w:val="lowerRoman"/>
      <w:lvlText w:val="%3."/>
      <w:lvlJc w:val="right"/>
      <w:pPr>
        <w:ind w:left="2160" w:hanging="180"/>
      </w:pPr>
    </w:lvl>
    <w:lvl w:ilvl="3" w:tplc="38488359" w:tentative="1">
      <w:start w:val="1"/>
      <w:numFmt w:val="decimal"/>
      <w:lvlText w:val="%4."/>
      <w:lvlJc w:val="left"/>
      <w:pPr>
        <w:ind w:left="2880" w:hanging="360"/>
      </w:pPr>
    </w:lvl>
    <w:lvl w:ilvl="4" w:tplc="38488359" w:tentative="1">
      <w:start w:val="1"/>
      <w:numFmt w:val="lowerLetter"/>
      <w:lvlText w:val="%5."/>
      <w:lvlJc w:val="left"/>
      <w:pPr>
        <w:ind w:left="3600" w:hanging="360"/>
      </w:pPr>
    </w:lvl>
    <w:lvl w:ilvl="5" w:tplc="38488359" w:tentative="1">
      <w:start w:val="1"/>
      <w:numFmt w:val="lowerRoman"/>
      <w:lvlText w:val="%6."/>
      <w:lvlJc w:val="right"/>
      <w:pPr>
        <w:ind w:left="4320" w:hanging="180"/>
      </w:pPr>
    </w:lvl>
    <w:lvl w:ilvl="6" w:tplc="38488359" w:tentative="1">
      <w:start w:val="1"/>
      <w:numFmt w:val="decimal"/>
      <w:lvlText w:val="%7."/>
      <w:lvlJc w:val="left"/>
      <w:pPr>
        <w:ind w:left="5040" w:hanging="360"/>
      </w:pPr>
    </w:lvl>
    <w:lvl w:ilvl="7" w:tplc="38488359" w:tentative="1">
      <w:start w:val="1"/>
      <w:numFmt w:val="lowerLetter"/>
      <w:lvlText w:val="%8."/>
      <w:lvlJc w:val="left"/>
      <w:pPr>
        <w:ind w:left="5760" w:hanging="360"/>
      </w:pPr>
    </w:lvl>
    <w:lvl w:ilvl="8" w:tplc="3848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8">
    <w:multiLevelType w:val="hybridMultilevel"/>
    <w:lvl w:ilvl="0" w:tplc="23607668">
      <w:start w:val="1"/>
      <w:numFmt w:val="decimal"/>
      <w:lvlText w:val="%1."/>
      <w:lvlJc w:val="left"/>
      <w:pPr>
        <w:ind w:left="720" w:hanging="360"/>
      </w:pPr>
    </w:lvl>
    <w:lvl w:ilvl="1" w:tplc="23607668" w:tentative="1">
      <w:start w:val="1"/>
      <w:numFmt w:val="lowerLetter"/>
      <w:lvlText w:val="%2."/>
      <w:lvlJc w:val="left"/>
      <w:pPr>
        <w:ind w:left="1440" w:hanging="360"/>
      </w:pPr>
    </w:lvl>
    <w:lvl w:ilvl="2" w:tplc="23607668" w:tentative="1">
      <w:start w:val="1"/>
      <w:numFmt w:val="lowerRoman"/>
      <w:lvlText w:val="%3."/>
      <w:lvlJc w:val="right"/>
      <w:pPr>
        <w:ind w:left="2160" w:hanging="180"/>
      </w:pPr>
    </w:lvl>
    <w:lvl w:ilvl="3" w:tplc="23607668" w:tentative="1">
      <w:start w:val="1"/>
      <w:numFmt w:val="decimal"/>
      <w:lvlText w:val="%4."/>
      <w:lvlJc w:val="left"/>
      <w:pPr>
        <w:ind w:left="2880" w:hanging="360"/>
      </w:pPr>
    </w:lvl>
    <w:lvl w:ilvl="4" w:tplc="23607668" w:tentative="1">
      <w:start w:val="1"/>
      <w:numFmt w:val="lowerLetter"/>
      <w:lvlText w:val="%5."/>
      <w:lvlJc w:val="left"/>
      <w:pPr>
        <w:ind w:left="3600" w:hanging="360"/>
      </w:pPr>
    </w:lvl>
    <w:lvl w:ilvl="5" w:tplc="23607668" w:tentative="1">
      <w:start w:val="1"/>
      <w:numFmt w:val="lowerRoman"/>
      <w:lvlText w:val="%6."/>
      <w:lvlJc w:val="right"/>
      <w:pPr>
        <w:ind w:left="4320" w:hanging="180"/>
      </w:pPr>
    </w:lvl>
    <w:lvl w:ilvl="6" w:tplc="23607668" w:tentative="1">
      <w:start w:val="1"/>
      <w:numFmt w:val="decimal"/>
      <w:lvlText w:val="%7."/>
      <w:lvlJc w:val="left"/>
      <w:pPr>
        <w:ind w:left="5040" w:hanging="360"/>
      </w:pPr>
    </w:lvl>
    <w:lvl w:ilvl="7" w:tplc="23607668" w:tentative="1">
      <w:start w:val="1"/>
      <w:numFmt w:val="lowerLetter"/>
      <w:lvlText w:val="%8."/>
      <w:lvlJc w:val="left"/>
      <w:pPr>
        <w:ind w:left="5760" w:hanging="360"/>
      </w:pPr>
    </w:lvl>
    <w:lvl w:ilvl="8" w:tplc="23607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7">
    <w:multiLevelType w:val="hybridMultilevel"/>
    <w:lvl w:ilvl="0" w:tplc="14163387">
      <w:start w:val="1"/>
      <w:numFmt w:val="decimal"/>
      <w:lvlText w:val="%1."/>
      <w:lvlJc w:val="left"/>
      <w:pPr>
        <w:ind w:left="720" w:hanging="360"/>
      </w:pPr>
    </w:lvl>
    <w:lvl w:ilvl="1" w:tplc="14163387" w:tentative="1">
      <w:start w:val="1"/>
      <w:numFmt w:val="lowerLetter"/>
      <w:lvlText w:val="%2."/>
      <w:lvlJc w:val="left"/>
      <w:pPr>
        <w:ind w:left="1440" w:hanging="360"/>
      </w:pPr>
    </w:lvl>
    <w:lvl w:ilvl="2" w:tplc="14163387" w:tentative="1">
      <w:start w:val="1"/>
      <w:numFmt w:val="lowerRoman"/>
      <w:lvlText w:val="%3."/>
      <w:lvlJc w:val="right"/>
      <w:pPr>
        <w:ind w:left="2160" w:hanging="180"/>
      </w:pPr>
    </w:lvl>
    <w:lvl w:ilvl="3" w:tplc="14163387" w:tentative="1">
      <w:start w:val="1"/>
      <w:numFmt w:val="decimal"/>
      <w:lvlText w:val="%4."/>
      <w:lvlJc w:val="left"/>
      <w:pPr>
        <w:ind w:left="2880" w:hanging="360"/>
      </w:pPr>
    </w:lvl>
    <w:lvl w:ilvl="4" w:tplc="14163387" w:tentative="1">
      <w:start w:val="1"/>
      <w:numFmt w:val="lowerLetter"/>
      <w:lvlText w:val="%5."/>
      <w:lvlJc w:val="left"/>
      <w:pPr>
        <w:ind w:left="3600" w:hanging="360"/>
      </w:pPr>
    </w:lvl>
    <w:lvl w:ilvl="5" w:tplc="14163387" w:tentative="1">
      <w:start w:val="1"/>
      <w:numFmt w:val="lowerRoman"/>
      <w:lvlText w:val="%6."/>
      <w:lvlJc w:val="right"/>
      <w:pPr>
        <w:ind w:left="4320" w:hanging="180"/>
      </w:pPr>
    </w:lvl>
    <w:lvl w:ilvl="6" w:tplc="14163387" w:tentative="1">
      <w:start w:val="1"/>
      <w:numFmt w:val="decimal"/>
      <w:lvlText w:val="%7."/>
      <w:lvlJc w:val="left"/>
      <w:pPr>
        <w:ind w:left="5040" w:hanging="360"/>
      </w:pPr>
    </w:lvl>
    <w:lvl w:ilvl="7" w:tplc="14163387" w:tentative="1">
      <w:start w:val="1"/>
      <w:numFmt w:val="lowerLetter"/>
      <w:lvlText w:val="%8."/>
      <w:lvlJc w:val="left"/>
      <w:pPr>
        <w:ind w:left="5760" w:hanging="360"/>
      </w:pPr>
    </w:lvl>
    <w:lvl w:ilvl="8" w:tplc="14163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6">
    <w:multiLevelType w:val="hybridMultilevel"/>
    <w:lvl w:ilvl="0" w:tplc="44437269">
      <w:start w:val="1"/>
      <w:numFmt w:val="decimal"/>
      <w:lvlText w:val="%1."/>
      <w:lvlJc w:val="left"/>
      <w:pPr>
        <w:ind w:left="720" w:hanging="360"/>
      </w:pPr>
    </w:lvl>
    <w:lvl w:ilvl="1" w:tplc="44437269" w:tentative="1">
      <w:start w:val="1"/>
      <w:numFmt w:val="lowerLetter"/>
      <w:lvlText w:val="%2."/>
      <w:lvlJc w:val="left"/>
      <w:pPr>
        <w:ind w:left="1440" w:hanging="360"/>
      </w:pPr>
    </w:lvl>
    <w:lvl w:ilvl="2" w:tplc="44437269" w:tentative="1">
      <w:start w:val="1"/>
      <w:numFmt w:val="lowerRoman"/>
      <w:lvlText w:val="%3."/>
      <w:lvlJc w:val="right"/>
      <w:pPr>
        <w:ind w:left="2160" w:hanging="180"/>
      </w:pPr>
    </w:lvl>
    <w:lvl w:ilvl="3" w:tplc="44437269" w:tentative="1">
      <w:start w:val="1"/>
      <w:numFmt w:val="decimal"/>
      <w:lvlText w:val="%4."/>
      <w:lvlJc w:val="left"/>
      <w:pPr>
        <w:ind w:left="2880" w:hanging="360"/>
      </w:pPr>
    </w:lvl>
    <w:lvl w:ilvl="4" w:tplc="44437269" w:tentative="1">
      <w:start w:val="1"/>
      <w:numFmt w:val="lowerLetter"/>
      <w:lvlText w:val="%5."/>
      <w:lvlJc w:val="left"/>
      <w:pPr>
        <w:ind w:left="3600" w:hanging="360"/>
      </w:pPr>
    </w:lvl>
    <w:lvl w:ilvl="5" w:tplc="44437269" w:tentative="1">
      <w:start w:val="1"/>
      <w:numFmt w:val="lowerRoman"/>
      <w:lvlText w:val="%6."/>
      <w:lvlJc w:val="right"/>
      <w:pPr>
        <w:ind w:left="4320" w:hanging="180"/>
      </w:pPr>
    </w:lvl>
    <w:lvl w:ilvl="6" w:tplc="44437269" w:tentative="1">
      <w:start w:val="1"/>
      <w:numFmt w:val="decimal"/>
      <w:lvlText w:val="%7."/>
      <w:lvlJc w:val="left"/>
      <w:pPr>
        <w:ind w:left="5040" w:hanging="360"/>
      </w:pPr>
    </w:lvl>
    <w:lvl w:ilvl="7" w:tplc="44437269" w:tentative="1">
      <w:start w:val="1"/>
      <w:numFmt w:val="lowerLetter"/>
      <w:lvlText w:val="%8."/>
      <w:lvlJc w:val="left"/>
      <w:pPr>
        <w:ind w:left="5760" w:hanging="360"/>
      </w:pPr>
    </w:lvl>
    <w:lvl w:ilvl="8" w:tplc="4443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5">
    <w:multiLevelType w:val="hybridMultilevel"/>
    <w:lvl w:ilvl="0" w:tplc="26782661">
      <w:start w:val="1"/>
      <w:numFmt w:val="decimal"/>
      <w:lvlText w:val="%1."/>
      <w:lvlJc w:val="left"/>
      <w:pPr>
        <w:ind w:left="720" w:hanging="360"/>
      </w:pPr>
    </w:lvl>
    <w:lvl w:ilvl="1" w:tplc="26782661" w:tentative="1">
      <w:start w:val="1"/>
      <w:numFmt w:val="lowerLetter"/>
      <w:lvlText w:val="%2."/>
      <w:lvlJc w:val="left"/>
      <w:pPr>
        <w:ind w:left="1440" w:hanging="360"/>
      </w:pPr>
    </w:lvl>
    <w:lvl w:ilvl="2" w:tplc="26782661" w:tentative="1">
      <w:start w:val="1"/>
      <w:numFmt w:val="lowerRoman"/>
      <w:lvlText w:val="%3."/>
      <w:lvlJc w:val="right"/>
      <w:pPr>
        <w:ind w:left="2160" w:hanging="180"/>
      </w:pPr>
    </w:lvl>
    <w:lvl w:ilvl="3" w:tplc="26782661" w:tentative="1">
      <w:start w:val="1"/>
      <w:numFmt w:val="decimal"/>
      <w:lvlText w:val="%4."/>
      <w:lvlJc w:val="left"/>
      <w:pPr>
        <w:ind w:left="2880" w:hanging="360"/>
      </w:pPr>
    </w:lvl>
    <w:lvl w:ilvl="4" w:tplc="26782661" w:tentative="1">
      <w:start w:val="1"/>
      <w:numFmt w:val="lowerLetter"/>
      <w:lvlText w:val="%5."/>
      <w:lvlJc w:val="left"/>
      <w:pPr>
        <w:ind w:left="3600" w:hanging="360"/>
      </w:pPr>
    </w:lvl>
    <w:lvl w:ilvl="5" w:tplc="26782661" w:tentative="1">
      <w:start w:val="1"/>
      <w:numFmt w:val="lowerRoman"/>
      <w:lvlText w:val="%6."/>
      <w:lvlJc w:val="right"/>
      <w:pPr>
        <w:ind w:left="4320" w:hanging="180"/>
      </w:pPr>
    </w:lvl>
    <w:lvl w:ilvl="6" w:tplc="26782661" w:tentative="1">
      <w:start w:val="1"/>
      <w:numFmt w:val="decimal"/>
      <w:lvlText w:val="%7."/>
      <w:lvlJc w:val="left"/>
      <w:pPr>
        <w:ind w:left="5040" w:hanging="360"/>
      </w:pPr>
    </w:lvl>
    <w:lvl w:ilvl="7" w:tplc="26782661" w:tentative="1">
      <w:start w:val="1"/>
      <w:numFmt w:val="lowerLetter"/>
      <w:lvlText w:val="%8."/>
      <w:lvlJc w:val="left"/>
      <w:pPr>
        <w:ind w:left="5760" w:hanging="360"/>
      </w:pPr>
    </w:lvl>
    <w:lvl w:ilvl="8" w:tplc="2678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4">
    <w:multiLevelType w:val="hybridMultilevel"/>
    <w:lvl w:ilvl="0" w:tplc="77805254">
      <w:start w:val="1"/>
      <w:numFmt w:val="decimal"/>
      <w:lvlText w:val="%1."/>
      <w:lvlJc w:val="left"/>
      <w:pPr>
        <w:ind w:left="720" w:hanging="360"/>
      </w:pPr>
    </w:lvl>
    <w:lvl w:ilvl="1" w:tplc="77805254" w:tentative="1">
      <w:start w:val="1"/>
      <w:numFmt w:val="lowerLetter"/>
      <w:lvlText w:val="%2."/>
      <w:lvlJc w:val="left"/>
      <w:pPr>
        <w:ind w:left="1440" w:hanging="360"/>
      </w:pPr>
    </w:lvl>
    <w:lvl w:ilvl="2" w:tplc="77805254" w:tentative="1">
      <w:start w:val="1"/>
      <w:numFmt w:val="lowerRoman"/>
      <w:lvlText w:val="%3."/>
      <w:lvlJc w:val="right"/>
      <w:pPr>
        <w:ind w:left="2160" w:hanging="180"/>
      </w:pPr>
    </w:lvl>
    <w:lvl w:ilvl="3" w:tplc="77805254" w:tentative="1">
      <w:start w:val="1"/>
      <w:numFmt w:val="decimal"/>
      <w:lvlText w:val="%4."/>
      <w:lvlJc w:val="left"/>
      <w:pPr>
        <w:ind w:left="2880" w:hanging="360"/>
      </w:pPr>
    </w:lvl>
    <w:lvl w:ilvl="4" w:tplc="77805254" w:tentative="1">
      <w:start w:val="1"/>
      <w:numFmt w:val="lowerLetter"/>
      <w:lvlText w:val="%5."/>
      <w:lvlJc w:val="left"/>
      <w:pPr>
        <w:ind w:left="3600" w:hanging="360"/>
      </w:pPr>
    </w:lvl>
    <w:lvl w:ilvl="5" w:tplc="77805254" w:tentative="1">
      <w:start w:val="1"/>
      <w:numFmt w:val="lowerRoman"/>
      <w:lvlText w:val="%6."/>
      <w:lvlJc w:val="right"/>
      <w:pPr>
        <w:ind w:left="4320" w:hanging="180"/>
      </w:pPr>
    </w:lvl>
    <w:lvl w:ilvl="6" w:tplc="77805254" w:tentative="1">
      <w:start w:val="1"/>
      <w:numFmt w:val="decimal"/>
      <w:lvlText w:val="%7."/>
      <w:lvlJc w:val="left"/>
      <w:pPr>
        <w:ind w:left="5040" w:hanging="360"/>
      </w:pPr>
    </w:lvl>
    <w:lvl w:ilvl="7" w:tplc="77805254" w:tentative="1">
      <w:start w:val="1"/>
      <w:numFmt w:val="lowerLetter"/>
      <w:lvlText w:val="%8."/>
      <w:lvlJc w:val="left"/>
      <w:pPr>
        <w:ind w:left="5760" w:hanging="360"/>
      </w:pPr>
    </w:lvl>
    <w:lvl w:ilvl="8" w:tplc="7780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3">
    <w:multiLevelType w:val="hybridMultilevel"/>
    <w:lvl w:ilvl="0" w:tplc="70110973">
      <w:start w:val="1"/>
      <w:numFmt w:val="decimal"/>
      <w:lvlText w:val="%1."/>
      <w:lvlJc w:val="left"/>
      <w:pPr>
        <w:ind w:left="720" w:hanging="360"/>
      </w:pPr>
    </w:lvl>
    <w:lvl w:ilvl="1" w:tplc="70110973" w:tentative="1">
      <w:start w:val="1"/>
      <w:numFmt w:val="lowerLetter"/>
      <w:lvlText w:val="%2."/>
      <w:lvlJc w:val="left"/>
      <w:pPr>
        <w:ind w:left="1440" w:hanging="360"/>
      </w:pPr>
    </w:lvl>
    <w:lvl w:ilvl="2" w:tplc="70110973" w:tentative="1">
      <w:start w:val="1"/>
      <w:numFmt w:val="lowerRoman"/>
      <w:lvlText w:val="%3."/>
      <w:lvlJc w:val="right"/>
      <w:pPr>
        <w:ind w:left="2160" w:hanging="180"/>
      </w:pPr>
    </w:lvl>
    <w:lvl w:ilvl="3" w:tplc="70110973" w:tentative="1">
      <w:start w:val="1"/>
      <w:numFmt w:val="decimal"/>
      <w:lvlText w:val="%4."/>
      <w:lvlJc w:val="left"/>
      <w:pPr>
        <w:ind w:left="2880" w:hanging="360"/>
      </w:pPr>
    </w:lvl>
    <w:lvl w:ilvl="4" w:tplc="70110973" w:tentative="1">
      <w:start w:val="1"/>
      <w:numFmt w:val="lowerLetter"/>
      <w:lvlText w:val="%5."/>
      <w:lvlJc w:val="left"/>
      <w:pPr>
        <w:ind w:left="3600" w:hanging="360"/>
      </w:pPr>
    </w:lvl>
    <w:lvl w:ilvl="5" w:tplc="70110973" w:tentative="1">
      <w:start w:val="1"/>
      <w:numFmt w:val="lowerRoman"/>
      <w:lvlText w:val="%6."/>
      <w:lvlJc w:val="right"/>
      <w:pPr>
        <w:ind w:left="4320" w:hanging="180"/>
      </w:pPr>
    </w:lvl>
    <w:lvl w:ilvl="6" w:tplc="70110973" w:tentative="1">
      <w:start w:val="1"/>
      <w:numFmt w:val="decimal"/>
      <w:lvlText w:val="%7."/>
      <w:lvlJc w:val="left"/>
      <w:pPr>
        <w:ind w:left="5040" w:hanging="360"/>
      </w:pPr>
    </w:lvl>
    <w:lvl w:ilvl="7" w:tplc="70110973" w:tentative="1">
      <w:start w:val="1"/>
      <w:numFmt w:val="lowerLetter"/>
      <w:lvlText w:val="%8."/>
      <w:lvlJc w:val="left"/>
      <w:pPr>
        <w:ind w:left="5760" w:hanging="360"/>
      </w:pPr>
    </w:lvl>
    <w:lvl w:ilvl="8" w:tplc="7011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2">
    <w:multiLevelType w:val="hybridMultilevel"/>
    <w:lvl w:ilvl="0" w:tplc="27723486">
      <w:start w:val="1"/>
      <w:numFmt w:val="decimal"/>
      <w:lvlText w:val="%1."/>
      <w:lvlJc w:val="left"/>
      <w:pPr>
        <w:ind w:left="720" w:hanging="360"/>
      </w:pPr>
    </w:lvl>
    <w:lvl w:ilvl="1" w:tplc="27723486" w:tentative="1">
      <w:start w:val="1"/>
      <w:numFmt w:val="lowerLetter"/>
      <w:lvlText w:val="%2."/>
      <w:lvlJc w:val="left"/>
      <w:pPr>
        <w:ind w:left="1440" w:hanging="360"/>
      </w:pPr>
    </w:lvl>
    <w:lvl w:ilvl="2" w:tplc="27723486" w:tentative="1">
      <w:start w:val="1"/>
      <w:numFmt w:val="lowerRoman"/>
      <w:lvlText w:val="%3."/>
      <w:lvlJc w:val="right"/>
      <w:pPr>
        <w:ind w:left="2160" w:hanging="180"/>
      </w:pPr>
    </w:lvl>
    <w:lvl w:ilvl="3" w:tplc="27723486" w:tentative="1">
      <w:start w:val="1"/>
      <w:numFmt w:val="decimal"/>
      <w:lvlText w:val="%4."/>
      <w:lvlJc w:val="left"/>
      <w:pPr>
        <w:ind w:left="2880" w:hanging="360"/>
      </w:pPr>
    </w:lvl>
    <w:lvl w:ilvl="4" w:tplc="27723486" w:tentative="1">
      <w:start w:val="1"/>
      <w:numFmt w:val="lowerLetter"/>
      <w:lvlText w:val="%5."/>
      <w:lvlJc w:val="left"/>
      <w:pPr>
        <w:ind w:left="3600" w:hanging="360"/>
      </w:pPr>
    </w:lvl>
    <w:lvl w:ilvl="5" w:tplc="27723486" w:tentative="1">
      <w:start w:val="1"/>
      <w:numFmt w:val="lowerRoman"/>
      <w:lvlText w:val="%6."/>
      <w:lvlJc w:val="right"/>
      <w:pPr>
        <w:ind w:left="4320" w:hanging="180"/>
      </w:pPr>
    </w:lvl>
    <w:lvl w:ilvl="6" w:tplc="27723486" w:tentative="1">
      <w:start w:val="1"/>
      <w:numFmt w:val="decimal"/>
      <w:lvlText w:val="%7."/>
      <w:lvlJc w:val="left"/>
      <w:pPr>
        <w:ind w:left="5040" w:hanging="360"/>
      </w:pPr>
    </w:lvl>
    <w:lvl w:ilvl="7" w:tplc="27723486" w:tentative="1">
      <w:start w:val="1"/>
      <w:numFmt w:val="lowerLetter"/>
      <w:lvlText w:val="%8."/>
      <w:lvlJc w:val="left"/>
      <w:pPr>
        <w:ind w:left="5760" w:hanging="360"/>
      </w:pPr>
    </w:lvl>
    <w:lvl w:ilvl="8" w:tplc="2772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1">
    <w:multiLevelType w:val="hybridMultilevel"/>
    <w:lvl w:ilvl="0" w:tplc="36091144">
      <w:start w:val="1"/>
      <w:numFmt w:val="decimal"/>
      <w:lvlText w:val="%1."/>
      <w:lvlJc w:val="left"/>
      <w:pPr>
        <w:ind w:left="720" w:hanging="360"/>
      </w:pPr>
    </w:lvl>
    <w:lvl w:ilvl="1" w:tplc="36091144" w:tentative="1">
      <w:start w:val="1"/>
      <w:numFmt w:val="lowerLetter"/>
      <w:lvlText w:val="%2."/>
      <w:lvlJc w:val="left"/>
      <w:pPr>
        <w:ind w:left="1440" w:hanging="360"/>
      </w:pPr>
    </w:lvl>
    <w:lvl w:ilvl="2" w:tplc="36091144" w:tentative="1">
      <w:start w:val="1"/>
      <w:numFmt w:val="lowerRoman"/>
      <w:lvlText w:val="%3."/>
      <w:lvlJc w:val="right"/>
      <w:pPr>
        <w:ind w:left="2160" w:hanging="180"/>
      </w:pPr>
    </w:lvl>
    <w:lvl w:ilvl="3" w:tplc="36091144" w:tentative="1">
      <w:start w:val="1"/>
      <w:numFmt w:val="decimal"/>
      <w:lvlText w:val="%4."/>
      <w:lvlJc w:val="left"/>
      <w:pPr>
        <w:ind w:left="2880" w:hanging="360"/>
      </w:pPr>
    </w:lvl>
    <w:lvl w:ilvl="4" w:tplc="36091144" w:tentative="1">
      <w:start w:val="1"/>
      <w:numFmt w:val="lowerLetter"/>
      <w:lvlText w:val="%5."/>
      <w:lvlJc w:val="left"/>
      <w:pPr>
        <w:ind w:left="3600" w:hanging="360"/>
      </w:pPr>
    </w:lvl>
    <w:lvl w:ilvl="5" w:tplc="36091144" w:tentative="1">
      <w:start w:val="1"/>
      <w:numFmt w:val="lowerRoman"/>
      <w:lvlText w:val="%6."/>
      <w:lvlJc w:val="right"/>
      <w:pPr>
        <w:ind w:left="4320" w:hanging="180"/>
      </w:pPr>
    </w:lvl>
    <w:lvl w:ilvl="6" w:tplc="36091144" w:tentative="1">
      <w:start w:val="1"/>
      <w:numFmt w:val="decimal"/>
      <w:lvlText w:val="%7."/>
      <w:lvlJc w:val="left"/>
      <w:pPr>
        <w:ind w:left="5040" w:hanging="360"/>
      </w:pPr>
    </w:lvl>
    <w:lvl w:ilvl="7" w:tplc="36091144" w:tentative="1">
      <w:start w:val="1"/>
      <w:numFmt w:val="lowerLetter"/>
      <w:lvlText w:val="%8."/>
      <w:lvlJc w:val="left"/>
      <w:pPr>
        <w:ind w:left="5760" w:hanging="360"/>
      </w:pPr>
    </w:lvl>
    <w:lvl w:ilvl="8" w:tplc="36091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0">
    <w:multiLevelType w:val="hybridMultilevel"/>
    <w:lvl w:ilvl="0" w:tplc="89123532">
      <w:start w:val="1"/>
      <w:numFmt w:val="decimal"/>
      <w:lvlText w:val="%1."/>
      <w:lvlJc w:val="left"/>
      <w:pPr>
        <w:ind w:left="720" w:hanging="360"/>
      </w:pPr>
    </w:lvl>
    <w:lvl w:ilvl="1" w:tplc="89123532" w:tentative="1">
      <w:start w:val="1"/>
      <w:numFmt w:val="lowerLetter"/>
      <w:lvlText w:val="%2."/>
      <w:lvlJc w:val="left"/>
      <w:pPr>
        <w:ind w:left="1440" w:hanging="360"/>
      </w:pPr>
    </w:lvl>
    <w:lvl w:ilvl="2" w:tplc="89123532" w:tentative="1">
      <w:start w:val="1"/>
      <w:numFmt w:val="lowerRoman"/>
      <w:lvlText w:val="%3."/>
      <w:lvlJc w:val="right"/>
      <w:pPr>
        <w:ind w:left="2160" w:hanging="180"/>
      </w:pPr>
    </w:lvl>
    <w:lvl w:ilvl="3" w:tplc="89123532" w:tentative="1">
      <w:start w:val="1"/>
      <w:numFmt w:val="decimal"/>
      <w:lvlText w:val="%4."/>
      <w:lvlJc w:val="left"/>
      <w:pPr>
        <w:ind w:left="2880" w:hanging="360"/>
      </w:pPr>
    </w:lvl>
    <w:lvl w:ilvl="4" w:tplc="89123532" w:tentative="1">
      <w:start w:val="1"/>
      <w:numFmt w:val="lowerLetter"/>
      <w:lvlText w:val="%5."/>
      <w:lvlJc w:val="left"/>
      <w:pPr>
        <w:ind w:left="3600" w:hanging="360"/>
      </w:pPr>
    </w:lvl>
    <w:lvl w:ilvl="5" w:tplc="89123532" w:tentative="1">
      <w:start w:val="1"/>
      <w:numFmt w:val="lowerRoman"/>
      <w:lvlText w:val="%6."/>
      <w:lvlJc w:val="right"/>
      <w:pPr>
        <w:ind w:left="4320" w:hanging="180"/>
      </w:pPr>
    </w:lvl>
    <w:lvl w:ilvl="6" w:tplc="89123532" w:tentative="1">
      <w:start w:val="1"/>
      <w:numFmt w:val="decimal"/>
      <w:lvlText w:val="%7."/>
      <w:lvlJc w:val="left"/>
      <w:pPr>
        <w:ind w:left="5040" w:hanging="360"/>
      </w:pPr>
    </w:lvl>
    <w:lvl w:ilvl="7" w:tplc="89123532" w:tentative="1">
      <w:start w:val="1"/>
      <w:numFmt w:val="lowerLetter"/>
      <w:lvlText w:val="%8."/>
      <w:lvlJc w:val="left"/>
      <w:pPr>
        <w:ind w:left="5760" w:hanging="360"/>
      </w:pPr>
    </w:lvl>
    <w:lvl w:ilvl="8" w:tplc="89123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9">
    <w:multiLevelType w:val="hybridMultilevel"/>
    <w:lvl w:ilvl="0" w:tplc="56525094">
      <w:start w:val="1"/>
      <w:numFmt w:val="decimal"/>
      <w:lvlText w:val="%1."/>
      <w:lvlJc w:val="left"/>
      <w:pPr>
        <w:ind w:left="720" w:hanging="360"/>
      </w:pPr>
    </w:lvl>
    <w:lvl w:ilvl="1" w:tplc="56525094" w:tentative="1">
      <w:start w:val="1"/>
      <w:numFmt w:val="lowerLetter"/>
      <w:lvlText w:val="%2."/>
      <w:lvlJc w:val="left"/>
      <w:pPr>
        <w:ind w:left="1440" w:hanging="360"/>
      </w:pPr>
    </w:lvl>
    <w:lvl w:ilvl="2" w:tplc="56525094" w:tentative="1">
      <w:start w:val="1"/>
      <w:numFmt w:val="lowerRoman"/>
      <w:lvlText w:val="%3."/>
      <w:lvlJc w:val="right"/>
      <w:pPr>
        <w:ind w:left="2160" w:hanging="180"/>
      </w:pPr>
    </w:lvl>
    <w:lvl w:ilvl="3" w:tplc="56525094" w:tentative="1">
      <w:start w:val="1"/>
      <w:numFmt w:val="decimal"/>
      <w:lvlText w:val="%4."/>
      <w:lvlJc w:val="left"/>
      <w:pPr>
        <w:ind w:left="2880" w:hanging="360"/>
      </w:pPr>
    </w:lvl>
    <w:lvl w:ilvl="4" w:tplc="56525094" w:tentative="1">
      <w:start w:val="1"/>
      <w:numFmt w:val="lowerLetter"/>
      <w:lvlText w:val="%5."/>
      <w:lvlJc w:val="left"/>
      <w:pPr>
        <w:ind w:left="3600" w:hanging="360"/>
      </w:pPr>
    </w:lvl>
    <w:lvl w:ilvl="5" w:tplc="56525094" w:tentative="1">
      <w:start w:val="1"/>
      <w:numFmt w:val="lowerRoman"/>
      <w:lvlText w:val="%6."/>
      <w:lvlJc w:val="right"/>
      <w:pPr>
        <w:ind w:left="4320" w:hanging="180"/>
      </w:pPr>
    </w:lvl>
    <w:lvl w:ilvl="6" w:tplc="56525094" w:tentative="1">
      <w:start w:val="1"/>
      <w:numFmt w:val="decimal"/>
      <w:lvlText w:val="%7."/>
      <w:lvlJc w:val="left"/>
      <w:pPr>
        <w:ind w:left="5040" w:hanging="360"/>
      </w:pPr>
    </w:lvl>
    <w:lvl w:ilvl="7" w:tplc="56525094" w:tentative="1">
      <w:start w:val="1"/>
      <w:numFmt w:val="lowerLetter"/>
      <w:lvlText w:val="%8."/>
      <w:lvlJc w:val="left"/>
      <w:pPr>
        <w:ind w:left="5760" w:hanging="360"/>
      </w:pPr>
    </w:lvl>
    <w:lvl w:ilvl="8" w:tplc="5652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8">
    <w:multiLevelType w:val="hybridMultilevel"/>
    <w:lvl w:ilvl="0" w:tplc="23105237">
      <w:start w:val="1"/>
      <w:numFmt w:val="decimal"/>
      <w:lvlText w:val="%1."/>
      <w:lvlJc w:val="left"/>
      <w:pPr>
        <w:ind w:left="720" w:hanging="360"/>
      </w:pPr>
    </w:lvl>
    <w:lvl w:ilvl="1" w:tplc="23105237" w:tentative="1">
      <w:start w:val="1"/>
      <w:numFmt w:val="lowerLetter"/>
      <w:lvlText w:val="%2."/>
      <w:lvlJc w:val="left"/>
      <w:pPr>
        <w:ind w:left="1440" w:hanging="360"/>
      </w:pPr>
    </w:lvl>
    <w:lvl w:ilvl="2" w:tplc="23105237" w:tentative="1">
      <w:start w:val="1"/>
      <w:numFmt w:val="lowerRoman"/>
      <w:lvlText w:val="%3."/>
      <w:lvlJc w:val="right"/>
      <w:pPr>
        <w:ind w:left="2160" w:hanging="180"/>
      </w:pPr>
    </w:lvl>
    <w:lvl w:ilvl="3" w:tplc="23105237" w:tentative="1">
      <w:start w:val="1"/>
      <w:numFmt w:val="decimal"/>
      <w:lvlText w:val="%4."/>
      <w:lvlJc w:val="left"/>
      <w:pPr>
        <w:ind w:left="2880" w:hanging="360"/>
      </w:pPr>
    </w:lvl>
    <w:lvl w:ilvl="4" w:tplc="23105237" w:tentative="1">
      <w:start w:val="1"/>
      <w:numFmt w:val="lowerLetter"/>
      <w:lvlText w:val="%5."/>
      <w:lvlJc w:val="left"/>
      <w:pPr>
        <w:ind w:left="3600" w:hanging="360"/>
      </w:pPr>
    </w:lvl>
    <w:lvl w:ilvl="5" w:tplc="23105237" w:tentative="1">
      <w:start w:val="1"/>
      <w:numFmt w:val="lowerRoman"/>
      <w:lvlText w:val="%6."/>
      <w:lvlJc w:val="right"/>
      <w:pPr>
        <w:ind w:left="4320" w:hanging="180"/>
      </w:pPr>
    </w:lvl>
    <w:lvl w:ilvl="6" w:tplc="23105237" w:tentative="1">
      <w:start w:val="1"/>
      <w:numFmt w:val="decimal"/>
      <w:lvlText w:val="%7."/>
      <w:lvlJc w:val="left"/>
      <w:pPr>
        <w:ind w:left="5040" w:hanging="360"/>
      </w:pPr>
    </w:lvl>
    <w:lvl w:ilvl="7" w:tplc="23105237" w:tentative="1">
      <w:start w:val="1"/>
      <w:numFmt w:val="lowerLetter"/>
      <w:lvlText w:val="%8."/>
      <w:lvlJc w:val="left"/>
      <w:pPr>
        <w:ind w:left="5760" w:hanging="360"/>
      </w:pPr>
    </w:lvl>
    <w:lvl w:ilvl="8" w:tplc="2310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7">
    <w:multiLevelType w:val="hybridMultilevel"/>
    <w:lvl w:ilvl="0" w:tplc="71125514">
      <w:start w:val="1"/>
      <w:numFmt w:val="decimal"/>
      <w:lvlText w:val="%1."/>
      <w:lvlJc w:val="left"/>
      <w:pPr>
        <w:ind w:left="720" w:hanging="360"/>
      </w:pPr>
    </w:lvl>
    <w:lvl w:ilvl="1" w:tplc="71125514" w:tentative="1">
      <w:start w:val="1"/>
      <w:numFmt w:val="lowerLetter"/>
      <w:lvlText w:val="%2."/>
      <w:lvlJc w:val="left"/>
      <w:pPr>
        <w:ind w:left="1440" w:hanging="360"/>
      </w:pPr>
    </w:lvl>
    <w:lvl w:ilvl="2" w:tplc="71125514" w:tentative="1">
      <w:start w:val="1"/>
      <w:numFmt w:val="lowerRoman"/>
      <w:lvlText w:val="%3."/>
      <w:lvlJc w:val="right"/>
      <w:pPr>
        <w:ind w:left="2160" w:hanging="180"/>
      </w:pPr>
    </w:lvl>
    <w:lvl w:ilvl="3" w:tplc="71125514" w:tentative="1">
      <w:start w:val="1"/>
      <w:numFmt w:val="decimal"/>
      <w:lvlText w:val="%4."/>
      <w:lvlJc w:val="left"/>
      <w:pPr>
        <w:ind w:left="2880" w:hanging="360"/>
      </w:pPr>
    </w:lvl>
    <w:lvl w:ilvl="4" w:tplc="71125514" w:tentative="1">
      <w:start w:val="1"/>
      <w:numFmt w:val="lowerLetter"/>
      <w:lvlText w:val="%5."/>
      <w:lvlJc w:val="left"/>
      <w:pPr>
        <w:ind w:left="3600" w:hanging="360"/>
      </w:pPr>
    </w:lvl>
    <w:lvl w:ilvl="5" w:tplc="71125514" w:tentative="1">
      <w:start w:val="1"/>
      <w:numFmt w:val="lowerRoman"/>
      <w:lvlText w:val="%6."/>
      <w:lvlJc w:val="right"/>
      <w:pPr>
        <w:ind w:left="4320" w:hanging="180"/>
      </w:pPr>
    </w:lvl>
    <w:lvl w:ilvl="6" w:tplc="71125514" w:tentative="1">
      <w:start w:val="1"/>
      <w:numFmt w:val="decimal"/>
      <w:lvlText w:val="%7."/>
      <w:lvlJc w:val="left"/>
      <w:pPr>
        <w:ind w:left="5040" w:hanging="360"/>
      </w:pPr>
    </w:lvl>
    <w:lvl w:ilvl="7" w:tplc="71125514" w:tentative="1">
      <w:start w:val="1"/>
      <w:numFmt w:val="lowerLetter"/>
      <w:lvlText w:val="%8."/>
      <w:lvlJc w:val="left"/>
      <w:pPr>
        <w:ind w:left="5760" w:hanging="360"/>
      </w:pPr>
    </w:lvl>
    <w:lvl w:ilvl="8" w:tplc="71125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6">
    <w:multiLevelType w:val="hybridMultilevel"/>
    <w:lvl w:ilvl="0" w:tplc="20301216">
      <w:start w:val="1"/>
      <w:numFmt w:val="decimal"/>
      <w:lvlText w:val="%1."/>
      <w:lvlJc w:val="left"/>
      <w:pPr>
        <w:ind w:left="720" w:hanging="360"/>
      </w:pPr>
    </w:lvl>
    <w:lvl w:ilvl="1" w:tplc="20301216" w:tentative="1">
      <w:start w:val="1"/>
      <w:numFmt w:val="lowerLetter"/>
      <w:lvlText w:val="%2."/>
      <w:lvlJc w:val="left"/>
      <w:pPr>
        <w:ind w:left="1440" w:hanging="360"/>
      </w:pPr>
    </w:lvl>
    <w:lvl w:ilvl="2" w:tplc="20301216" w:tentative="1">
      <w:start w:val="1"/>
      <w:numFmt w:val="lowerRoman"/>
      <w:lvlText w:val="%3."/>
      <w:lvlJc w:val="right"/>
      <w:pPr>
        <w:ind w:left="2160" w:hanging="180"/>
      </w:pPr>
    </w:lvl>
    <w:lvl w:ilvl="3" w:tplc="20301216" w:tentative="1">
      <w:start w:val="1"/>
      <w:numFmt w:val="decimal"/>
      <w:lvlText w:val="%4."/>
      <w:lvlJc w:val="left"/>
      <w:pPr>
        <w:ind w:left="2880" w:hanging="360"/>
      </w:pPr>
    </w:lvl>
    <w:lvl w:ilvl="4" w:tplc="20301216" w:tentative="1">
      <w:start w:val="1"/>
      <w:numFmt w:val="lowerLetter"/>
      <w:lvlText w:val="%5."/>
      <w:lvlJc w:val="left"/>
      <w:pPr>
        <w:ind w:left="3600" w:hanging="360"/>
      </w:pPr>
    </w:lvl>
    <w:lvl w:ilvl="5" w:tplc="20301216" w:tentative="1">
      <w:start w:val="1"/>
      <w:numFmt w:val="lowerRoman"/>
      <w:lvlText w:val="%6."/>
      <w:lvlJc w:val="right"/>
      <w:pPr>
        <w:ind w:left="4320" w:hanging="180"/>
      </w:pPr>
    </w:lvl>
    <w:lvl w:ilvl="6" w:tplc="20301216" w:tentative="1">
      <w:start w:val="1"/>
      <w:numFmt w:val="decimal"/>
      <w:lvlText w:val="%7."/>
      <w:lvlJc w:val="left"/>
      <w:pPr>
        <w:ind w:left="5040" w:hanging="360"/>
      </w:pPr>
    </w:lvl>
    <w:lvl w:ilvl="7" w:tplc="20301216" w:tentative="1">
      <w:start w:val="1"/>
      <w:numFmt w:val="lowerLetter"/>
      <w:lvlText w:val="%8."/>
      <w:lvlJc w:val="left"/>
      <w:pPr>
        <w:ind w:left="5760" w:hanging="360"/>
      </w:pPr>
    </w:lvl>
    <w:lvl w:ilvl="8" w:tplc="2030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5">
    <w:multiLevelType w:val="hybridMultilevel"/>
    <w:lvl w:ilvl="0" w:tplc="38077060">
      <w:start w:val="1"/>
      <w:numFmt w:val="decimal"/>
      <w:lvlText w:val="%1."/>
      <w:lvlJc w:val="left"/>
      <w:pPr>
        <w:ind w:left="720" w:hanging="360"/>
      </w:pPr>
    </w:lvl>
    <w:lvl w:ilvl="1" w:tplc="38077060" w:tentative="1">
      <w:start w:val="1"/>
      <w:numFmt w:val="lowerLetter"/>
      <w:lvlText w:val="%2."/>
      <w:lvlJc w:val="left"/>
      <w:pPr>
        <w:ind w:left="1440" w:hanging="360"/>
      </w:pPr>
    </w:lvl>
    <w:lvl w:ilvl="2" w:tplc="38077060" w:tentative="1">
      <w:start w:val="1"/>
      <w:numFmt w:val="lowerRoman"/>
      <w:lvlText w:val="%3."/>
      <w:lvlJc w:val="right"/>
      <w:pPr>
        <w:ind w:left="2160" w:hanging="180"/>
      </w:pPr>
    </w:lvl>
    <w:lvl w:ilvl="3" w:tplc="38077060" w:tentative="1">
      <w:start w:val="1"/>
      <w:numFmt w:val="decimal"/>
      <w:lvlText w:val="%4."/>
      <w:lvlJc w:val="left"/>
      <w:pPr>
        <w:ind w:left="2880" w:hanging="360"/>
      </w:pPr>
    </w:lvl>
    <w:lvl w:ilvl="4" w:tplc="38077060" w:tentative="1">
      <w:start w:val="1"/>
      <w:numFmt w:val="lowerLetter"/>
      <w:lvlText w:val="%5."/>
      <w:lvlJc w:val="left"/>
      <w:pPr>
        <w:ind w:left="3600" w:hanging="360"/>
      </w:pPr>
    </w:lvl>
    <w:lvl w:ilvl="5" w:tplc="38077060" w:tentative="1">
      <w:start w:val="1"/>
      <w:numFmt w:val="lowerRoman"/>
      <w:lvlText w:val="%6."/>
      <w:lvlJc w:val="right"/>
      <w:pPr>
        <w:ind w:left="4320" w:hanging="180"/>
      </w:pPr>
    </w:lvl>
    <w:lvl w:ilvl="6" w:tplc="38077060" w:tentative="1">
      <w:start w:val="1"/>
      <w:numFmt w:val="decimal"/>
      <w:lvlText w:val="%7."/>
      <w:lvlJc w:val="left"/>
      <w:pPr>
        <w:ind w:left="5040" w:hanging="360"/>
      </w:pPr>
    </w:lvl>
    <w:lvl w:ilvl="7" w:tplc="38077060" w:tentative="1">
      <w:start w:val="1"/>
      <w:numFmt w:val="lowerLetter"/>
      <w:lvlText w:val="%8."/>
      <w:lvlJc w:val="left"/>
      <w:pPr>
        <w:ind w:left="5760" w:hanging="360"/>
      </w:pPr>
    </w:lvl>
    <w:lvl w:ilvl="8" w:tplc="3807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4">
    <w:multiLevelType w:val="hybridMultilevel"/>
    <w:lvl w:ilvl="0" w:tplc="24694170">
      <w:start w:val="1"/>
      <w:numFmt w:val="decimal"/>
      <w:lvlText w:val="%1."/>
      <w:lvlJc w:val="left"/>
      <w:pPr>
        <w:ind w:left="720" w:hanging="360"/>
      </w:pPr>
    </w:lvl>
    <w:lvl w:ilvl="1" w:tplc="24694170" w:tentative="1">
      <w:start w:val="1"/>
      <w:numFmt w:val="lowerLetter"/>
      <w:lvlText w:val="%2."/>
      <w:lvlJc w:val="left"/>
      <w:pPr>
        <w:ind w:left="1440" w:hanging="360"/>
      </w:pPr>
    </w:lvl>
    <w:lvl w:ilvl="2" w:tplc="24694170" w:tentative="1">
      <w:start w:val="1"/>
      <w:numFmt w:val="lowerRoman"/>
      <w:lvlText w:val="%3."/>
      <w:lvlJc w:val="right"/>
      <w:pPr>
        <w:ind w:left="2160" w:hanging="180"/>
      </w:pPr>
    </w:lvl>
    <w:lvl w:ilvl="3" w:tplc="24694170" w:tentative="1">
      <w:start w:val="1"/>
      <w:numFmt w:val="decimal"/>
      <w:lvlText w:val="%4."/>
      <w:lvlJc w:val="left"/>
      <w:pPr>
        <w:ind w:left="2880" w:hanging="360"/>
      </w:pPr>
    </w:lvl>
    <w:lvl w:ilvl="4" w:tplc="24694170" w:tentative="1">
      <w:start w:val="1"/>
      <w:numFmt w:val="lowerLetter"/>
      <w:lvlText w:val="%5."/>
      <w:lvlJc w:val="left"/>
      <w:pPr>
        <w:ind w:left="3600" w:hanging="360"/>
      </w:pPr>
    </w:lvl>
    <w:lvl w:ilvl="5" w:tplc="24694170" w:tentative="1">
      <w:start w:val="1"/>
      <w:numFmt w:val="lowerRoman"/>
      <w:lvlText w:val="%6."/>
      <w:lvlJc w:val="right"/>
      <w:pPr>
        <w:ind w:left="4320" w:hanging="180"/>
      </w:pPr>
    </w:lvl>
    <w:lvl w:ilvl="6" w:tplc="24694170" w:tentative="1">
      <w:start w:val="1"/>
      <w:numFmt w:val="decimal"/>
      <w:lvlText w:val="%7."/>
      <w:lvlJc w:val="left"/>
      <w:pPr>
        <w:ind w:left="5040" w:hanging="360"/>
      </w:pPr>
    </w:lvl>
    <w:lvl w:ilvl="7" w:tplc="24694170" w:tentative="1">
      <w:start w:val="1"/>
      <w:numFmt w:val="lowerLetter"/>
      <w:lvlText w:val="%8."/>
      <w:lvlJc w:val="left"/>
      <w:pPr>
        <w:ind w:left="5760" w:hanging="360"/>
      </w:pPr>
    </w:lvl>
    <w:lvl w:ilvl="8" w:tplc="24694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3">
    <w:multiLevelType w:val="hybridMultilevel"/>
    <w:lvl w:ilvl="0" w:tplc="98220462">
      <w:start w:val="1"/>
      <w:numFmt w:val="decimal"/>
      <w:lvlText w:val="%1."/>
      <w:lvlJc w:val="left"/>
      <w:pPr>
        <w:ind w:left="720" w:hanging="360"/>
      </w:pPr>
    </w:lvl>
    <w:lvl w:ilvl="1" w:tplc="98220462" w:tentative="1">
      <w:start w:val="1"/>
      <w:numFmt w:val="lowerLetter"/>
      <w:lvlText w:val="%2."/>
      <w:lvlJc w:val="left"/>
      <w:pPr>
        <w:ind w:left="1440" w:hanging="360"/>
      </w:pPr>
    </w:lvl>
    <w:lvl w:ilvl="2" w:tplc="98220462" w:tentative="1">
      <w:start w:val="1"/>
      <w:numFmt w:val="lowerRoman"/>
      <w:lvlText w:val="%3."/>
      <w:lvlJc w:val="right"/>
      <w:pPr>
        <w:ind w:left="2160" w:hanging="180"/>
      </w:pPr>
    </w:lvl>
    <w:lvl w:ilvl="3" w:tplc="98220462" w:tentative="1">
      <w:start w:val="1"/>
      <w:numFmt w:val="decimal"/>
      <w:lvlText w:val="%4."/>
      <w:lvlJc w:val="left"/>
      <w:pPr>
        <w:ind w:left="2880" w:hanging="360"/>
      </w:pPr>
    </w:lvl>
    <w:lvl w:ilvl="4" w:tplc="98220462" w:tentative="1">
      <w:start w:val="1"/>
      <w:numFmt w:val="lowerLetter"/>
      <w:lvlText w:val="%5."/>
      <w:lvlJc w:val="left"/>
      <w:pPr>
        <w:ind w:left="3600" w:hanging="360"/>
      </w:pPr>
    </w:lvl>
    <w:lvl w:ilvl="5" w:tplc="98220462" w:tentative="1">
      <w:start w:val="1"/>
      <w:numFmt w:val="lowerRoman"/>
      <w:lvlText w:val="%6."/>
      <w:lvlJc w:val="right"/>
      <w:pPr>
        <w:ind w:left="4320" w:hanging="180"/>
      </w:pPr>
    </w:lvl>
    <w:lvl w:ilvl="6" w:tplc="98220462" w:tentative="1">
      <w:start w:val="1"/>
      <w:numFmt w:val="decimal"/>
      <w:lvlText w:val="%7."/>
      <w:lvlJc w:val="left"/>
      <w:pPr>
        <w:ind w:left="5040" w:hanging="360"/>
      </w:pPr>
    </w:lvl>
    <w:lvl w:ilvl="7" w:tplc="98220462" w:tentative="1">
      <w:start w:val="1"/>
      <w:numFmt w:val="lowerLetter"/>
      <w:lvlText w:val="%8."/>
      <w:lvlJc w:val="left"/>
      <w:pPr>
        <w:ind w:left="5760" w:hanging="360"/>
      </w:pPr>
    </w:lvl>
    <w:lvl w:ilvl="8" w:tplc="9822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2">
    <w:multiLevelType w:val="hybridMultilevel"/>
    <w:lvl w:ilvl="0" w:tplc="15549545">
      <w:start w:val="1"/>
      <w:numFmt w:val="decimal"/>
      <w:lvlText w:val="%1."/>
      <w:lvlJc w:val="left"/>
      <w:pPr>
        <w:ind w:left="720" w:hanging="360"/>
      </w:pPr>
    </w:lvl>
    <w:lvl w:ilvl="1" w:tplc="15549545" w:tentative="1">
      <w:start w:val="1"/>
      <w:numFmt w:val="lowerLetter"/>
      <w:lvlText w:val="%2."/>
      <w:lvlJc w:val="left"/>
      <w:pPr>
        <w:ind w:left="1440" w:hanging="360"/>
      </w:pPr>
    </w:lvl>
    <w:lvl w:ilvl="2" w:tplc="15549545" w:tentative="1">
      <w:start w:val="1"/>
      <w:numFmt w:val="lowerRoman"/>
      <w:lvlText w:val="%3."/>
      <w:lvlJc w:val="right"/>
      <w:pPr>
        <w:ind w:left="2160" w:hanging="180"/>
      </w:pPr>
    </w:lvl>
    <w:lvl w:ilvl="3" w:tplc="15549545" w:tentative="1">
      <w:start w:val="1"/>
      <w:numFmt w:val="decimal"/>
      <w:lvlText w:val="%4."/>
      <w:lvlJc w:val="left"/>
      <w:pPr>
        <w:ind w:left="2880" w:hanging="360"/>
      </w:pPr>
    </w:lvl>
    <w:lvl w:ilvl="4" w:tplc="15549545" w:tentative="1">
      <w:start w:val="1"/>
      <w:numFmt w:val="lowerLetter"/>
      <w:lvlText w:val="%5."/>
      <w:lvlJc w:val="left"/>
      <w:pPr>
        <w:ind w:left="3600" w:hanging="360"/>
      </w:pPr>
    </w:lvl>
    <w:lvl w:ilvl="5" w:tplc="15549545" w:tentative="1">
      <w:start w:val="1"/>
      <w:numFmt w:val="lowerRoman"/>
      <w:lvlText w:val="%6."/>
      <w:lvlJc w:val="right"/>
      <w:pPr>
        <w:ind w:left="4320" w:hanging="180"/>
      </w:pPr>
    </w:lvl>
    <w:lvl w:ilvl="6" w:tplc="15549545" w:tentative="1">
      <w:start w:val="1"/>
      <w:numFmt w:val="decimal"/>
      <w:lvlText w:val="%7."/>
      <w:lvlJc w:val="left"/>
      <w:pPr>
        <w:ind w:left="5040" w:hanging="360"/>
      </w:pPr>
    </w:lvl>
    <w:lvl w:ilvl="7" w:tplc="15549545" w:tentative="1">
      <w:start w:val="1"/>
      <w:numFmt w:val="lowerLetter"/>
      <w:lvlText w:val="%8."/>
      <w:lvlJc w:val="left"/>
      <w:pPr>
        <w:ind w:left="5760" w:hanging="360"/>
      </w:pPr>
    </w:lvl>
    <w:lvl w:ilvl="8" w:tplc="1554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1">
    <w:multiLevelType w:val="hybridMultilevel"/>
    <w:lvl w:ilvl="0" w:tplc="33259137">
      <w:start w:val="1"/>
      <w:numFmt w:val="decimal"/>
      <w:lvlText w:val="%1."/>
      <w:lvlJc w:val="left"/>
      <w:pPr>
        <w:ind w:left="720" w:hanging="360"/>
      </w:pPr>
    </w:lvl>
    <w:lvl w:ilvl="1" w:tplc="33259137" w:tentative="1">
      <w:start w:val="1"/>
      <w:numFmt w:val="lowerLetter"/>
      <w:lvlText w:val="%2."/>
      <w:lvlJc w:val="left"/>
      <w:pPr>
        <w:ind w:left="1440" w:hanging="360"/>
      </w:pPr>
    </w:lvl>
    <w:lvl w:ilvl="2" w:tplc="33259137" w:tentative="1">
      <w:start w:val="1"/>
      <w:numFmt w:val="lowerRoman"/>
      <w:lvlText w:val="%3."/>
      <w:lvlJc w:val="right"/>
      <w:pPr>
        <w:ind w:left="2160" w:hanging="180"/>
      </w:pPr>
    </w:lvl>
    <w:lvl w:ilvl="3" w:tplc="33259137" w:tentative="1">
      <w:start w:val="1"/>
      <w:numFmt w:val="decimal"/>
      <w:lvlText w:val="%4."/>
      <w:lvlJc w:val="left"/>
      <w:pPr>
        <w:ind w:left="2880" w:hanging="360"/>
      </w:pPr>
    </w:lvl>
    <w:lvl w:ilvl="4" w:tplc="33259137" w:tentative="1">
      <w:start w:val="1"/>
      <w:numFmt w:val="lowerLetter"/>
      <w:lvlText w:val="%5."/>
      <w:lvlJc w:val="left"/>
      <w:pPr>
        <w:ind w:left="3600" w:hanging="360"/>
      </w:pPr>
    </w:lvl>
    <w:lvl w:ilvl="5" w:tplc="33259137" w:tentative="1">
      <w:start w:val="1"/>
      <w:numFmt w:val="lowerRoman"/>
      <w:lvlText w:val="%6."/>
      <w:lvlJc w:val="right"/>
      <w:pPr>
        <w:ind w:left="4320" w:hanging="180"/>
      </w:pPr>
    </w:lvl>
    <w:lvl w:ilvl="6" w:tplc="33259137" w:tentative="1">
      <w:start w:val="1"/>
      <w:numFmt w:val="decimal"/>
      <w:lvlText w:val="%7."/>
      <w:lvlJc w:val="left"/>
      <w:pPr>
        <w:ind w:left="5040" w:hanging="360"/>
      </w:pPr>
    </w:lvl>
    <w:lvl w:ilvl="7" w:tplc="33259137" w:tentative="1">
      <w:start w:val="1"/>
      <w:numFmt w:val="lowerLetter"/>
      <w:lvlText w:val="%8."/>
      <w:lvlJc w:val="left"/>
      <w:pPr>
        <w:ind w:left="5760" w:hanging="360"/>
      </w:pPr>
    </w:lvl>
    <w:lvl w:ilvl="8" w:tplc="33259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0">
    <w:multiLevelType w:val="hybridMultilevel"/>
    <w:lvl w:ilvl="0" w:tplc="77756761">
      <w:start w:val="1"/>
      <w:numFmt w:val="decimal"/>
      <w:lvlText w:val="%1."/>
      <w:lvlJc w:val="left"/>
      <w:pPr>
        <w:ind w:left="720" w:hanging="360"/>
      </w:pPr>
    </w:lvl>
    <w:lvl w:ilvl="1" w:tplc="77756761" w:tentative="1">
      <w:start w:val="1"/>
      <w:numFmt w:val="lowerLetter"/>
      <w:lvlText w:val="%2."/>
      <w:lvlJc w:val="left"/>
      <w:pPr>
        <w:ind w:left="1440" w:hanging="360"/>
      </w:pPr>
    </w:lvl>
    <w:lvl w:ilvl="2" w:tplc="77756761" w:tentative="1">
      <w:start w:val="1"/>
      <w:numFmt w:val="lowerRoman"/>
      <w:lvlText w:val="%3."/>
      <w:lvlJc w:val="right"/>
      <w:pPr>
        <w:ind w:left="2160" w:hanging="180"/>
      </w:pPr>
    </w:lvl>
    <w:lvl w:ilvl="3" w:tplc="77756761" w:tentative="1">
      <w:start w:val="1"/>
      <w:numFmt w:val="decimal"/>
      <w:lvlText w:val="%4."/>
      <w:lvlJc w:val="left"/>
      <w:pPr>
        <w:ind w:left="2880" w:hanging="360"/>
      </w:pPr>
    </w:lvl>
    <w:lvl w:ilvl="4" w:tplc="77756761" w:tentative="1">
      <w:start w:val="1"/>
      <w:numFmt w:val="lowerLetter"/>
      <w:lvlText w:val="%5."/>
      <w:lvlJc w:val="left"/>
      <w:pPr>
        <w:ind w:left="3600" w:hanging="360"/>
      </w:pPr>
    </w:lvl>
    <w:lvl w:ilvl="5" w:tplc="77756761" w:tentative="1">
      <w:start w:val="1"/>
      <w:numFmt w:val="lowerRoman"/>
      <w:lvlText w:val="%6."/>
      <w:lvlJc w:val="right"/>
      <w:pPr>
        <w:ind w:left="4320" w:hanging="180"/>
      </w:pPr>
    </w:lvl>
    <w:lvl w:ilvl="6" w:tplc="77756761" w:tentative="1">
      <w:start w:val="1"/>
      <w:numFmt w:val="decimal"/>
      <w:lvlText w:val="%7."/>
      <w:lvlJc w:val="left"/>
      <w:pPr>
        <w:ind w:left="5040" w:hanging="360"/>
      </w:pPr>
    </w:lvl>
    <w:lvl w:ilvl="7" w:tplc="77756761" w:tentative="1">
      <w:start w:val="1"/>
      <w:numFmt w:val="lowerLetter"/>
      <w:lvlText w:val="%8."/>
      <w:lvlJc w:val="left"/>
      <w:pPr>
        <w:ind w:left="5760" w:hanging="360"/>
      </w:pPr>
    </w:lvl>
    <w:lvl w:ilvl="8" w:tplc="7775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9">
    <w:multiLevelType w:val="hybridMultilevel"/>
    <w:lvl w:ilvl="0" w:tplc="87279865">
      <w:start w:val="1"/>
      <w:numFmt w:val="decimal"/>
      <w:lvlText w:val="%1."/>
      <w:lvlJc w:val="left"/>
      <w:pPr>
        <w:ind w:left="720" w:hanging="360"/>
      </w:pPr>
    </w:lvl>
    <w:lvl w:ilvl="1" w:tplc="87279865" w:tentative="1">
      <w:start w:val="1"/>
      <w:numFmt w:val="lowerLetter"/>
      <w:lvlText w:val="%2."/>
      <w:lvlJc w:val="left"/>
      <w:pPr>
        <w:ind w:left="1440" w:hanging="360"/>
      </w:pPr>
    </w:lvl>
    <w:lvl w:ilvl="2" w:tplc="87279865" w:tentative="1">
      <w:start w:val="1"/>
      <w:numFmt w:val="lowerRoman"/>
      <w:lvlText w:val="%3."/>
      <w:lvlJc w:val="right"/>
      <w:pPr>
        <w:ind w:left="2160" w:hanging="180"/>
      </w:pPr>
    </w:lvl>
    <w:lvl w:ilvl="3" w:tplc="87279865" w:tentative="1">
      <w:start w:val="1"/>
      <w:numFmt w:val="decimal"/>
      <w:lvlText w:val="%4."/>
      <w:lvlJc w:val="left"/>
      <w:pPr>
        <w:ind w:left="2880" w:hanging="360"/>
      </w:pPr>
    </w:lvl>
    <w:lvl w:ilvl="4" w:tplc="87279865" w:tentative="1">
      <w:start w:val="1"/>
      <w:numFmt w:val="lowerLetter"/>
      <w:lvlText w:val="%5."/>
      <w:lvlJc w:val="left"/>
      <w:pPr>
        <w:ind w:left="3600" w:hanging="360"/>
      </w:pPr>
    </w:lvl>
    <w:lvl w:ilvl="5" w:tplc="87279865" w:tentative="1">
      <w:start w:val="1"/>
      <w:numFmt w:val="lowerRoman"/>
      <w:lvlText w:val="%6."/>
      <w:lvlJc w:val="right"/>
      <w:pPr>
        <w:ind w:left="4320" w:hanging="180"/>
      </w:pPr>
    </w:lvl>
    <w:lvl w:ilvl="6" w:tplc="87279865" w:tentative="1">
      <w:start w:val="1"/>
      <w:numFmt w:val="decimal"/>
      <w:lvlText w:val="%7."/>
      <w:lvlJc w:val="left"/>
      <w:pPr>
        <w:ind w:left="5040" w:hanging="360"/>
      </w:pPr>
    </w:lvl>
    <w:lvl w:ilvl="7" w:tplc="87279865" w:tentative="1">
      <w:start w:val="1"/>
      <w:numFmt w:val="lowerLetter"/>
      <w:lvlText w:val="%8."/>
      <w:lvlJc w:val="left"/>
      <w:pPr>
        <w:ind w:left="5760" w:hanging="360"/>
      </w:pPr>
    </w:lvl>
    <w:lvl w:ilvl="8" w:tplc="87279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8">
    <w:multiLevelType w:val="hybridMultilevel"/>
    <w:lvl w:ilvl="0" w:tplc="30757083">
      <w:start w:val="1"/>
      <w:numFmt w:val="decimal"/>
      <w:lvlText w:val="%1."/>
      <w:lvlJc w:val="left"/>
      <w:pPr>
        <w:ind w:left="720" w:hanging="360"/>
      </w:pPr>
    </w:lvl>
    <w:lvl w:ilvl="1" w:tplc="30757083" w:tentative="1">
      <w:start w:val="1"/>
      <w:numFmt w:val="lowerLetter"/>
      <w:lvlText w:val="%2."/>
      <w:lvlJc w:val="left"/>
      <w:pPr>
        <w:ind w:left="1440" w:hanging="360"/>
      </w:pPr>
    </w:lvl>
    <w:lvl w:ilvl="2" w:tplc="30757083" w:tentative="1">
      <w:start w:val="1"/>
      <w:numFmt w:val="lowerRoman"/>
      <w:lvlText w:val="%3."/>
      <w:lvlJc w:val="right"/>
      <w:pPr>
        <w:ind w:left="2160" w:hanging="180"/>
      </w:pPr>
    </w:lvl>
    <w:lvl w:ilvl="3" w:tplc="30757083" w:tentative="1">
      <w:start w:val="1"/>
      <w:numFmt w:val="decimal"/>
      <w:lvlText w:val="%4."/>
      <w:lvlJc w:val="left"/>
      <w:pPr>
        <w:ind w:left="2880" w:hanging="360"/>
      </w:pPr>
    </w:lvl>
    <w:lvl w:ilvl="4" w:tplc="30757083" w:tentative="1">
      <w:start w:val="1"/>
      <w:numFmt w:val="lowerLetter"/>
      <w:lvlText w:val="%5."/>
      <w:lvlJc w:val="left"/>
      <w:pPr>
        <w:ind w:left="3600" w:hanging="360"/>
      </w:pPr>
    </w:lvl>
    <w:lvl w:ilvl="5" w:tplc="30757083" w:tentative="1">
      <w:start w:val="1"/>
      <w:numFmt w:val="lowerRoman"/>
      <w:lvlText w:val="%6."/>
      <w:lvlJc w:val="right"/>
      <w:pPr>
        <w:ind w:left="4320" w:hanging="180"/>
      </w:pPr>
    </w:lvl>
    <w:lvl w:ilvl="6" w:tplc="30757083" w:tentative="1">
      <w:start w:val="1"/>
      <w:numFmt w:val="decimal"/>
      <w:lvlText w:val="%7."/>
      <w:lvlJc w:val="left"/>
      <w:pPr>
        <w:ind w:left="5040" w:hanging="360"/>
      </w:pPr>
    </w:lvl>
    <w:lvl w:ilvl="7" w:tplc="30757083" w:tentative="1">
      <w:start w:val="1"/>
      <w:numFmt w:val="lowerLetter"/>
      <w:lvlText w:val="%8."/>
      <w:lvlJc w:val="left"/>
      <w:pPr>
        <w:ind w:left="5760" w:hanging="360"/>
      </w:pPr>
    </w:lvl>
    <w:lvl w:ilvl="8" w:tplc="3075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7">
    <w:multiLevelType w:val="hybridMultilevel"/>
    <w:lvl w:ilvl="0" w:tplc="21895107">
      <w:start w:val="1"/>
      <w:numFmt w:val="decimal"/>
      <w:lvlText w:val="%1."/>
      <w:lvlJc w:val="left"/>
      <w:pPr>
        <w:ind w:left="720" w:hanging="360"/>
      </w:pPr>
    </w:lvl>
    <w:lvl w:ilvl="1" w:tplc="21895107" w:tentative="1">
      <w:start w:val="1"/>
      <w:numFmt w:val="lowerLetter"/>
      <w:lvlText w:val="%2."/>
      <w:lvlJc w:val="left"/>
      <w:pPr>
        <w:ind w:left="1440" w:hanging="360"/>
      </w:pPr>
    </w:lvl>
    <w:lvl w:ilvl="2" w:tplc="21895107" w:tentative="1">
      <w:start w:val="1"/>
      <w:numFmt w:val="lowerRoman"/>
      <w:lvlText w:val="%3."/>
      <w:lvlJc w:val="right"/>
      <w:pPr>
        <w:ind w:left="2160" w:hanging="180"/>
      </w:pPr>
    </w:lvl>
    <w:lvl w:ilvl="3" w:tplc="21895107" w:tentative="1">
      <w:start w:val="1"/>
      <w:numFmt w:val="decimal"/>
      <w:lvlText w:val="%4."/>
      <w:lvlJc w:val="left"/>
      <w:pPr>
        <w:ind w:left="2880" w:hanging="360"/>
      </w:pPr>
    </w:lvl>
    <w:lvl w:ilvl="4" w:tplc="21895107" w:tentative="1">
      <w:start w:val="1"/>
      <w:numFmt w:val="lowerLetter"/>
      <w:lvlText w:val="%5."/>
      <w:lvlJc w:val="left"/>
      <w:pPr>
        <w:ind w:left="3600" w:hanging="360"/>
      </w:pPr>
    </w:lvl>
    <w:lvl w:ilvl="5" w:tplc="21895107" w:tentative="1">
      <w:start w:val="1"/>
      <w:numFmt w:val="lowerRoman"/>
      <w:lvlText w:val="%6."/>
      <w:lvlJc w:val="right"/>
      <w:pPr>
        <w:ind w:left="4320" w:hanging="180"/>
      </w:pPr>
    </w:lvl>
    <w:lvl w:ilvl="6" w:tplc="21895107" w:tentative="1">
      <w:start w:val="1"/>
      <w:numFmt w:val="decimal"/>
      <w:lvlText w:val="%7."/>
      <w:lvlJc w:val="left"/>
      <w:pPr>
        <w:ind w:left="5040" w:hanging="360"/>
      </w:pPr>
    </w:lvl>
    <w:lvl w:ilvl="7" w:tplc="21895107" w:tentative="1">
      <w:start w:val="1"/>
      <w:numFmt w:val="lowerLetter"/>
      <w:lvlText w:val="%8."/>
      <w:lvlJc w:val="left"/>
      <w:pPr>
        <w:ind w:left="5760" w:hanging="360"/>
      </w:pPr>
    </w:lvl>
    <w:lvl w:ilvl="8" w:tplc="21895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6">
    <w:multiLevelType w:val="hybridMultilevel"/>
    <w:lvl w:ilvl="0" w:tplc="83943418">
      <w:start w:val="1"/>
      <w:numFmt w:val="decimal"/>
      <w:lvlText w:val="%1."/>
      <w:lvlJc w:val="left"/>
      <w:pPr>
        <w:ind w:left="720" w:hanging="360"/>
      </w:pPr>
    </w:lvl>
    <w:lvl w:ilvl="1" w:tplc="83943418" w:tentative="1">
      <w:start w:val="1"/>
      <w:numFmt w:val="lowerLetter"/>
      <w:lvlText w:val="%2."/>
      <w:lvlJc w:val="left"/>
      <w:pPr>
        <w:ind w:left="1440" w:hanging="360"/>
      </w:pPr>
    </w:lvl>
    <w:lvl w:ilvl="2" w:tplc="83943418" w:tentative="1">
      <w:start w:val="1"/>
      <w:numFmt w:val="lowerRoman"/>
      <w:lvlText w:val="%3."/>
      <w:lvlJc w:val="right"/>
      <w:pPr>
        <w:ind w:left="2160" w:hanging="180"/>
      </w:pPr>
    </w:lvl>
    <w:lvl w:ilvl="3" w:tplc="83943418" w:tentative="1">
      <w:start w:val="1"/>
      <w:numFmt w:val="decimal"/>
      <w:lvlText w:val="%4."/>
      <w:lvlJc w:val="left"/>
      <w:pPr>
        <w:ind w:left="2880" w:hanging="360"/>
      </w:pPr>
    </w:lvl>
    <w:lvl w:ilvl="4" w:tplc="83943418" w:tentative="1">
      <w:start w:val="1"/>
      <w:numFmt w:val="lowerLetter"/>
      <w:lvlText w:val="%5."/>
      <w:lvlJc w:val="left"/>
      <w:pPr>
        <w:ind w:left="3600" w:hanging="360"/>
      </w:pPr>
    </w:lvl>
    <w:lvl w:ilvl="5" w:tplc="83943418" w:tentative="1">
      <w:start w:val="1"/>
      <w:numFmt w:val="lowerRoman"/>
      <w:lvlText w:val="%6."/>
      <w:lvlJc w:val="right"/>
      <w:pPr>
        <w:ind w:left="4320" w:hanging="180"/>
      </w:pPr>
    </w:lvl>
    <w:lvl w:ilvl="6" w:tplc="83943418" w:tentative="1">
      <w:start w:val="1"/>
      <w:numFmt w:val="decimal"/>
      <w:lvlText w:val="%7."/>
      <w:lvlJc w:val="left"/>
      <w:pPr>
        <w:ind w:left="5040" w:hanging="360"/>
      </w:pPr>
    </w:lvl>
    <w:lvl w:ilvl="7" w:tplc="83943418" w:tentative="1">
      <w:start w:val="1"/>
      <w:numFmt w:val="lowerLetter"/>
      <w:lvlText w:val="%8."/>
      <w:lvlJc w:val="left"/>
      <w:pPr>
        <w:ind w:left="5760" w:hanging="360"/>
      </w:pPr>
    </w:lvl>
    <w:lvl w:ilvl="8" w:tplc="83943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5">
    <w:multiLevelType w:val="hybridMultilevel"/>
    <w:lvl w:ilvl="0" w:tplc="92898887">
      <w:start w:val="1"/>
      <w:numFmt w:val="decimal"/>
      <w:lvlText w:val="%1."/>
      <w:lvlJc w:val="left"/>
      <w:pPr>
        <w:ind w:left="720" w:hanging="360"/>
      </w:pPr>
    </w:lvl>
    <w:lvl w:ilvl="1" w:tplc="92898887" w:tentative="1">
      <w:start w:val="1"/>
      <w:numFmt w:val="lowerLetter"/>
      <w:lvlText w:val="%2."/>
      <w:lvlJc w:val="left"/>
      <w:pPr>
        <w:ind w:left="1440" w:hanging="360"/>
      </w:pPr>
    </w:lvl>
    <w:lvl w:ilvl="2" w:tplc="92898887" w:tentative="1">
      <w:start w:val="1"/>
      <w:numFmt w:val="lowerRoman"/>
      <w:lvlText w:val="%3."/>
      <w:lvlJc w:val="right"/>
      <w:pPr>
        <w:ind w:left="2160" w:hanging="180"/>
      </w:pPr>
    </w:lvl>
    <w:lvl w:ilvl="3" w:tplc="92898887" w:tentative="1">
      <w:start w:val="1"/>
      <w:numFmt w:val="decimal"/>
      <w:lvlText w:val="%4."/>
      <w:lvlJc w:val="left"/>
      <w:pPr>
        <w:ind w:left="2880" w:hanging="360"/>
      </w:pPr>
    </w:lvl>
    <w:lvl w:ilvl="4" w:tplc="92898887" w:tentative="1">
      <w:start w:val="1"/>
      <w:numFmt w:val="lowerLetter"/>
      <w:lvlText w:val="%5."/>
      <w:lvlJc w:val="left"/>
      <w:pPr>
        <w:ind w:left="3600" w:hanging="360"/>
      </w:pPr>
    </w:lvl>
    <w:lvl w:ilvl="5" w:tplc="92898887" w:tentative="1">
      <w:start w:val="1"/>
      <w:numFmt w:val="lowerRoman"/>
      <w:lvlText w:val="%6."/>
      <w:lvlJc w:val="right"/>
      <w:pPr>
        <w:ind w:left="4320" w:hanging="180"/>
      </w:pPr>
    </w:lvl>
    <w:lvl w:ilvl="6" w:tplc="92898887" w:tentative="1">
      <w:start w:val="1"/>
      <w:numFmt w:val="decimal"/>
      <w:lvlText w:val="%7."/>
      <w:lvlJc w:val="left"/>
      <w:pPr>
        <w:ind w:left="5040" w:hanging="360"/>
      </w:pPr>
    </w:lvl>
    <w:lvl w:ilvl="7" w:tplc="92898887" w:tentative="1">
      <w:start w:val="1"/>
      <w:numFmt w:val="lowerLetter"/>
      <w:lvlText w:val="%8."/>
      <w:lvlJc w:val="left"/>
      <w:pPr>
        <w:ind w:left="5760" w:hanging="360"/>
      </w:pPr>
    </w:lvl>
    <w:lvl w:ilvl="8" w:tplc="9289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4">
    <w:multiLevelType w:val="hybridMultilevel"/>
    <w:lvl w:ilvl="0" w:tplc="24581570">
      <w:start w:val="1"/>
      <w:numFmt w:val="decimal"/>
      <w:lvlText w:val="%1."/>
      <w:lvlJc w:val="left"/>
      <w:pPr>
        <w:ind w:left="720" w:hanging="360"/>
      </w:pPr>
    </w:lvl>
    <w:lvl w:ilvl="1" w:tplc="24581570" w:tentative="1">
      <w:start w:val="1"/>
      <w:numFmt w:val="lowerLetter"/>
      <w:lvlText w:val="%2."/>
      <w:lvlJc w:val="left"/>
      <w:pPr>
        <w:ind w:left="1440" w:hanging="360"/>
      </w:pPr>
    </w:lvl>
    <w:lvl w:ilvl="2" w:tplc="24581570" w:tentative="1">
      <w:start w:val="1"/>
      <w:numFmt w:val="lowerRoman"/>
      <w:lvlText w:val="%3."/>
      <w:lvlJc w:val="right"/>
      <w:pPr>
        <w:ind w:left="2160" w:hanging="180"/>
      </w:pPr>
    </w:lvl>
    <w:lvl w:ilvl="3" w:tplc="24581570" w:tentative="1">
      <w:start w:val="1"/>
      <w:numFmt w:val="decimal"/>
      <w:lvlText w:val="%4."/>
      <w:lvlJc w:val="left"/>
      <w:pPr>
        <w:ind w:left="2880" w:hanging="360"/>
      </w:pPr>
    </w:lvl>
    <w:lvl w:ilvl="4" w:tplc="24581570" w:tentative="1">
      <w:start w:val="1"/>
      <w:numFmt w:val="lowerLetter"/>
      <w:lvlText w:val="%5."/>
      <w:lvlJc w:val="left"/>
      <w:pPr>
        <w:ind w:left="3600" w:hanging="360"/>
      </w:pPr>
    </w:lvl>
    <w:lvl w:ilvl="5" w:tplc="24581570" w:tentative="1">
      <w:start w:val="1"/>
      <w:numFmt w:val="lowerRoman"/>
      <w:lvlText w:val="%6."/>
      <w:lvlJc w:val="right"/>
      <w:pPr>
        <w:ind w:left="4320" w:hanging="180"/>
      </w:pPr>
    </w:lvl>
    <w:lvl w:ilvl="6" w:tplc="24581570" w:tentative="1">
      <w:start w:val="1"/>
      <w:numFmt w:val="decimal"/>
      <w:lvlText w:val="%7."/>
      <w:lvlJc w:val="left"/>
      <w:pPr>
        <w:ind w:left="5040" w:hanging="360"/>
      </w:pPr>
    </w:lvl>
    <w:lvl w:ilvl="7" w:tplc="24581570" w:tentative="1">
      <w:start w:val="1"/>
      <w:numFmt w:val="lowerLetter"/>
      <w:lvlText w:val="%8."/>
      <w:lvlJc w:val="left"/>
      <w:pPr>
        <w:ind w:left="5760" w:hanging="360"/>
      </w:pPr>
    </w:lvl>
    <w:lvl w:ilvl="8" w:tplc="2458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3">
    <w:multiLevelType w:val="hybridMultilevel"/>
    <w:lvl w:ilvl="0" w:tplc="52854600">
      <w:start w:val="1"/>
      <w:numFmt w:val="decimal"/>
      <w:lvlText w:val="%1."/>
      <w:lvlJc w:val="left"/>
      <w:pPr>
        <w:ind w:left="720" w:hanging="360"/>
      </w:pPr>
    </w:lvl>
    <w:lvl w:ilvl="1" w:tplc="52854600" w:tentative="1">
      <w:start w:val="1"/>
      <w:numFmt w:val="lowerLetter"/>
      <w:lvlText w:val="%2."/>
      <w:lvlJc w:val="left"/>
      <w:pPr>
        <w:ind w:left="1440" w:hanging="360"/>
      </w:pPr>
    </w:lvl>
    <w:lvl w:ilvl="2" w:tplc="52854600" w:tentative="1">
      <w:start w:val="1"/>
      <w:numFmt w:val="lowerRoman"/>
      <w:lvlText w:val="%3."/>
      <w:lvlJc w:val="right"/>
      <w:pPr>
        <w:ind w:left="2160" w:hanging="180"/>
      </w:pPr>
    </w:lvl>
    <w:lvl w:ilvl="3" w:tplc="52854600" w:tentative="1">
      <w:start w:val="1"/>
      <w:numFmt w:val="decimal"/>
      <w:lvlText w:val="%4."/>
      <w:lvlJc w:val="left"/>
      <w:pPr>
        <w:ind w:left="2880" w:hanging="360"/>
      </w:pPr>
    </w:lvl>
    <w:lvl w:ilvl="4" w:tplc="52854600" w:tentative="1">
      <w:start w:val="1"/>
      <w:numFmt w:val="lowerLetter"/>
      <w:lvlText w:val="%5."/>
      <w:lvlJc w:val="left"/>
      <w:pPr>
        <w:ind w:left="3600" w:hanging="360"/>
      </w:pPr>
    </w:lvl>
    <w:lvl w:ilvl="5" w:tplc="52854600" w:tentative="1">
      <w:start w:val="1"/>
      <w:numFmt w:val="lowerRoman"/>
      <w:lvlText w:val="%6."/>
      <w:lvlJc w:val="right"/>
      <w:pPr>
        <w:ind w:left="4320" w:hanging="180"/>
      </w:pPr>
    </w:lvl>
    <w:lvl w:ilvl="6" w:tplc="52854600" w:tentative="1">
      <w:start w:val="1"/>
      <w:numFmt w:val="decimal"/>
      <w:lvlText w:val="%7."/>
      <w:lvlJc w:val="left"/>
      <w:pPr>
        <w:ind w:left="5040" w:hanging="360"/>
      </w:pPr>
    </w:lvl>
    <w:lvl w:ilvl="7" w:tplc="52854600" w:tentative="1">
      <w:start w:val="1"/>
      <w:numFmt w:val="lowerLetter"/>
      <w:lvlText w:val="%8."/>
      <w:lvlJc w:val="left"/>
      <w:pPr>
        <w:ind w:left="5760" w:hanging="360"/>
      </w:pPr>
    </w:lvl>
    <w:lvl w:ilvl="8" w:tplc="5285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2">
    <w:multiLevelType w:val="hybridMultilevel"/>
    <w:lvl w:ilvl="0" w:tplc="85383475">
      <w:start w:val="1"/>
      <w:numFmt w:val="decimal"/>
      <w:lvlText w:val="%1."/>
      <w:lvlJc w:val="left"/>
      <w:pPr>
        <w:ind w:left="720" w:hanging="360"/>
      </w:pPr>
    </w:lvl>
    <w:lvl w:ilvl="1" w:tplc="85383475" w:tentative="1">
      <w:start w:val="1"/>
      <w:numFmt w:val="lowerLetter"/>
      <w:lvlText w:val="%2."/>
      <w:lvlJc w:val="left"/>
      <w:pPr>
        <w:ind w:left="1440" w:hanging="360"/>
      </w:pPr>
    </w:lvl>
    <w:lvl w:ilvl="2" w:tplc="85383475" w:tentative="1">
      <w:start w:val="1"/>
      <w:numFmt w:val="lowerRoman"/>
      <w:lvlText w:val="%3."/>
      <w:lvlJc w:val="right"/>
      <w:pPr>
        <w:ind w:left="2160" w:hanging="180"/>
      </w:pPr>
    </w:lvl>
    <w:lvl w:ilvl="3" w:tplc="85383475" w:tentative="1">
      <w:start w:val="1"/>
      <w:numFmt w:val="decimal"/>
      <w:lvlText w:val="%4."/>
      <w:lvlJc w:val="left"/>
      <w:pPr>
        <w:ind w:left="2880" w:hanging="360"/>
      </w:pPr>
    </w:lvl>
    <w:lvl w:ilvl="4" w:tplc="85383475" w:tentative="1">
      <w:start w:val="1"/>
      <w:numFmt w:val="lowerLetter"/>
      <w:lvlText w:val="%5."/>
      <w:lvlJc w:val="left"/>
      <w:pPr>
        <w:ind w:left="3600" w:hanging="360"/>
      </w:pPr>
    </w:lvl>
    <w:lvl w:ilvl="5" w:tplc="85383475" w:tentative="1">
      <w:start w:val="1"/>
      <w:numFmt w:val="lowerRoman"/>
      <w:lvlText w:val="%6."/>
      <w:lvlJc w:val="right"/>
      <w:pPr>
        <w:ind w:left="4320" w:hanging="180"/>
      </w:pPr>
    </w:lvl>
    <w:lvl w:ilvl="6" w:tplc="85383475" w:tentative="1">
      <w:start w:val="1"/>
      <w:numFmt w:val="decimal"/>
      <w:lvlText w:val="%7."/>
      <w:lvlJc w:val="left"/>
      <w:pPr>
        <w:ind w:left="5040" w:hanging="360"/>
      </w:pPr>
    </w:lvl>
    <w:lvl w:ilvl="7" w:tplc="85383475" w:tentative="1">
      <w:start w:val="1"/>
      <w:numFmt w:val="lowerLetter"/>
      <w:lvlText w:val="%8."/>
      <w:lvlJc w:val="left"/>
      <w:pPr>
        <w:ind w:left="5760" w:hanging="360"/>
      </w:pPr>
    </w:lvl>
    <w:lvl w:ilvl="8" w:tplc="8538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1">
    <w:multiLevelType w:val="hybridMultilevel"/>
    <w:lvl w:ilvl="0" w:tplc="70583108">
      <w:start w:val="1"/>
      <w:numFmt w:val="decimal"/>
      <w:lvlText w:val="%1."/>
      <w:lvlJc w:val="left"/>
      <w:pPr>
        <w:ind w:left="720" w:hanging="360"/>
      </w:pPr>
    </w:lvl>
    <w:lvl w:ilvl="1" w:tplc="70583108" w:tentative="1">
      <w:start w:val="1"/>
      <w:numFmt w:val="lowerLetter"/>
      <w:lvlText w:val="%2."/>
      <w:lvlJc w:val="left"/>
      <w:pPr>
        <w:ind w:left="1440" w:hanging="360"/>
      </w:pPr>
    </w:lvl>
    <w:lvl w:ilvl="2" w:tplc="70583108" w:tentative="1">
      <w:start w:val="1"/>
      <w:numFmt w:val="lowerRoman"/>
      <w:lvlText w:val="%3."/>
      <w:lvlJc w:val="right"/>
      <w:pPr>
        <w:ind w:left="2160" w:hanging="180"/>
      </w:pPr>
    </w:lvl>
    <w:lvl w:ilvl="3" w:tplc="70583108" w:tentative="1">
      <w:start w:val="1"/>
      <w:numFmt w:val="decimal"/>
      <w:lvlText w:val="%4."/>
      <w:lvlJc w:val="left"/>
      <w:pPr>
        <w:ind w:left="2880" w:hanging="360"/>
      </w:pPr>
    </w:lvl>
    <w:lvl w:ilvl="4" w:tplc="70583108" w:tentative="1">
      <w:start w:val="1"/>
      <w:numFmt w:val="lowerLetter"/>
      <w:lvlText w:val="%5."/>
      <w:lvlJc w:val="left"/>
      <w:pPr>
        <w:ind w:left="3600" w:hanging="360"/>
      </w:pPr>
    </w:lvl>
    <w:lvl w:ilvl="5" w:tplc="70583108" w:tentative="1">
      <w:start w:val="1"/>
      <w:numFmt w:val="lowerRoman"/>
      <w:lvlText w:val="%6."/>
      <w:lvlJc w:val="right"/>
      <w:pPr>
        <w:ind w:left="4320" w:hanging="180"/>
      </w:pPr>
    </w:lvl>
    <w:lvl w:ilvl="6" w:tplc="70583108" w:tentative="1">
      <w:start w:val="1"/>
      <w:numFmt w:val="decimal"/>
      <w:lvlText w:val="%7."/>
      <w:lvlJc w:val="left"/>
      <w:pPr>
        <w:ind w:left="5040" w:hanging="360"/>
      </w:pPr>
    </w:lvl>
    <w:lvl w:ilvl="7" w:tplc="70583108" w:tentative="1">
      <w:start w:val="1"/>
      <w:numFmt w:val="lowerLetter"/>
      <w:lvlText w:val="%8."/>
      <w:lvlJc w:val="left"/>
      <w:pPr>
        <w:ind w:left="5760" w:hanging="360"/>
      </w:pPr>
    </w:lvl>
    <w:lvl w:ilvl="8" w:tplc="7058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0">
    <w:multiLevelType w:val="hybridMultilevel"/>
    <w:lvl w:ilvl="0" w:tplc="34779217">
      <w:start w:val="1"/>
      <w:numFmt w:val="decimal"/>
      <w:lvlText w:val="%1."/>
      <w:lvlJc w:val="left"/>
      <w:pPr>
        <w:ind w:left="720" w:hanging="360"/>
      </w:pPr>
    </w:lvl>
    <w:lvl w:ilvl="1" w:tplc="34779217" w:tentative="1">
      <w:start w:val="1"/>
      <w:numFmt w:val="lowerLetter"/>
      <w:lvlText w:val="%2."/>
      <w:lvlJc w:val="left"/>
      <w:pPr>
        <w:ind w:left="1440" w:hanging="360"/>
      </w:pPr>
    </w:lvl>
    <w:lvl w:ilvl="2" w:tplc="34779217" w:tentative="1">
      <w:start w:val="1"/>
      <w:numFmt w:val="lowerRoman"/>
      <w:lvlText w:val="%3."/>
      <w:lvlJc w:val="right"/>
      <w:pPr>
        <w:ind w:left="2160" w:hanging="180"/>
      </w:pPr>
    </w:lvl>
    <w:lvl w:ilvl="3" w:tplc="34779217" w:tentative="1">
      <w:start w:val="1"/>
      <w:numFmt w:val="decimal"/>
      <w:lvlText w:val="%4."/>
      <w:lvlJc w:val="left"/>
      <w:pPr>
        <w:ind w:left="2880" w:hanging="360"/>
      </w:pPr>
    </w:lvl>
    <w:lvl w:ilvl="4" w:tplc="34779217" w:tentative="1">
      <w:start w:val="1"/>
      <w:numFmt w:val="lowerLetter"/>
      <w:lvlText w:val="%5."/>
      <w:lvlJc w:val="left"/>
      <w:pPr>
        <w:ind w:left="3600" w:hanging="360"/>
      </w:pPr>
    </w:lvl>
    <w:lvl w:ilvl="5" w:tplc="34779217" w:tentative="1">
      <w:start w:val="1"/>
      <w:numFmt w:val="lowerRoman"/>
      <w:lvlText w:val="%6."/>
      <w:lvlJc w:val="right"/>
      <w:pPr>
        <w:ind w:left="4320" w:hanging="180"/>
      </w:pPr>
    </w:lvl>
    <w:lvl w:ilvl="6" w:tplc="34779217" w:tentative="1">
      <w:start w:val="1"/>
      <w:numFmt w:val="decimal"/>
      <w:lvlText w:val="%7."/>
      <w:lvlJc w:val="left"/>
      <w:pPr>
        <w:ind w:left="5040" w:hanging="360"/>
      </w:pPr>
    </w:lvl>
    <w:lvl w:ilvl="7" w:tplc="34779217" w:tentative="1">
      <w:start w:val="1"/>
      <w:numFmt w:val="lowerLetter"/>
      <w:lvlText w:val="%8."/>
      <w:lvlJc w:val="left"/>
      <w:pPr>
        <w:ind w:left="5760" w:hanging="360"/>
      </w:pPr>
    </w:lvl>
    <w:lvl w:ilvl="8" w:tplc="34779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9">
    <w:multiLevelType w:val="hybridMultilevel"/>
    <w:lvl w:ilvl="0" w:tplc="30607952">
      <w:start w:val="1"/>
      <w:numFmt w:val="decimal"/>
      <w:lvlText w:val="%1."/>
      <w:lvlJc w:val="left"/>
      <w:pPr>
        <w:ind w:left="720" w:hanging="360"/>
      </w:pPr>
    </w:lvl>
    <w:lvl w:ilvl="1" w:tplc="30607952" w:tentative="1">
      <w:start w:val="1"/>
      <w:numFmt w:val="lowerLetter"/>
      <w:lvlText w:val="%2."/>
      <w:lvlJc w:val="left"/>
      <w:pPr>
        <w:ind w:left="1440" w:hanging="360"/>
      </w:pPr>
    </w:lvl>
    <w:lvl w:ilvl="2" w:tplc="30607952" w:tentative="1">
      <w:start w:val="1"/>
      <w:numFmt w:val="lowerRoman"/>
      <w:lvlText w:val="%3."/>
      <w:lvlJc w:val="right"/>
      <w:pPr>
        <w:ind w:left="2160" w:hanging="180"/>
      </w:pPr>
    </w:lvl>
    <w:lvl w:ilvl="3" w:tplc="30607952" w:tentative="1">
      <w:start w:val="1"/>
      <w:numFmt w:val="decimal"/>
      <w:lvlText w:val="%4."/>
      <w:lvlJc w:val="left"/>
      <w:pPr>
        <w:ind w:left="2880" w:hanging="360"/>
      </w:pPr>
    </w:lvl>
    <w:lvl w:ilvl="4" w:tplc="30607952" w:tentative="1">
      <w:start w:val="1"/>
      <w:numFmt w:val="lowerLetter"/>
      <w:lvlText w:val="%5."/>
      <w:lvlJc w:val="left"/>
      <w:pPr>
        <w:ind w:left="3600" w:hanging="360"/>
      </w:pPr>
    </w:lvl>
    <w:lvl w:ilvl="5" w:tplc="30607952" w:tentative="1">
      <w:start w:val="1"/>
      <w:numFmt w:val="lowerRoman"/>
      <w:lvlText w:val="%6."/>
      <w:lvlJc w:val="right"/>
      <w:pPr>
        <w:ind w:left="4320" w:hanging="180"/>
      </w:pPr>
    </w:lvl>
    <w:lvl w:ilvl="6" w:tplc="30607952" w:tentative="1">
      <w:start w:val="1"/>
      <w:numFmt w:val="decimal"/>
      <w:lvlText w:val="%7."/>
      <w:lvlJc w:val="left"/>
      <w:pPr>
        <w:ind w:left="5040" w:hanging="360"/>
      </w:pPr>
    </w:lvl>
    <w:lvl w:ilvl="7" w:tplc="30607952" w:tentative="1">
      <w:start w:val="1"/>
      <w:numFmt w:val="lowerLetter"/>
      <w:lvlText w:val="%8."/>
      <w:lvlJc w:val="left"/>
      <w:pPr>
        <w:ind w:left="5760" w:hanging="360"/>
      </w:pPr>
    </w:lvl>
    <w:lvl w:ilvl="8" w:tplc="3060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8">
    <w:multiLevelType w:val="hybridMultilevel"/>
    <w:lvl w:ilvl="0" w:tplc="61652688">
      <w:start w:val="1"/>
      <w:numFmt w:val="decimal"/>
      <w:lvlText w:val="%1."/>
      <w:lvlJc w:val="left"/>
      <w:pPr>
        <w:ind w:left="720" w:hanging="360"/>
      </w:pPr>
    </w:lvl>
    <w:lvl w:ilvl="1" w:tplc="61652688" w:tentative="1">
      <w:start w:val="1"/>
      <w:numFmt w:val="lowerLetter"/>
      <w:lvlText w:val="%2."/>
      <w:lvlJc w:val="left"/>
      <w:pPr>
        <w:ind w:left="1440" w:hanging="360"/>
      </w:pPr>
    </w:lvl>
    <w:lvl w:ilvl="2" w:tplc="61652688" w:tentative="1">
      <w:start w:val="1"/>
      <w:numFmt w:val="lowerRoman"/>
      <w:lvlText w:val="%3."/>
      <w:lvlJc w:val="right"/>
      <w:pPr>
        <w:ind w:left="2160" w:hanging="180"/>
      </w:pPr>
    </w:lvl>
    <w:lvl w:ilvl="3" w:tplc="61652688" w:tentative="1">
      <w:start w:val="1"/>
      <w:numFmt w:val="decimal"/>
      <w:lvlText w:val="%4."/>
      <w:lvlJc w:val="left"/>
      <w:pPr>
        <w:ind w:left="2880" w:hanging="360"/>
      </w:pPr>
    </w:lvl>
    <w:lvl w:ilvl="4" w:tplc="61652688" w:tentative="1">
      <w:start w:val="1"/>
      <w:numFmt w:val="lowerLetter"/>
      <w:lvlText w:val="%5."/>
      <w:lvlJc w:val="left"/>
      <w:pPr>
        <w:ind w:left="3600" w:hanging="360"/>
      </w:pPr>
    </w:lvl>
    <w:lvl w:ilvl="5" w:tplc="61652688" w:tentative="1">
      <w:start w:val="1"/>
      <w:numFmt w:val="lowerRoman"/>
      <w:lvlText w:val="%6."/>
      <w:lvlJc w:val="right"/>
      <w:pPr>
        <w:ind w:left="4320" w:hanging="180"/>
      </w:pPr>
    </w:lvl>
    <w:lvl w:ilvl="6" w:tplc="61652688" w:tentative="1">
      <w:start w:val="1"/>
      <w:numFmt w:val="decimal"/>
      <w:lvlText w:val="%7."/>
      <w:lvlJc w:val="left"/>
      <w:pPr>
        <w:ind w:left="5040" w:hanging="360"/>
      </w:pPr>
    </w:lvl>
    <w:lvl w:ilvl="7" w:tplc="61652688" w:tentative="1">
      <w:start w:val="1"/>
      <w:numFmt w:val="lowerLetter"/>
      <w:lvlText w:val="%8."/>
      <w:lvlJc w:val="left"/>
      <w:pPr>
        <w:ind w:left="5760" w:hanging="360"/>
      </w:pPr>
    </w:lvl>
    <w:lvl w:ilvl="8" w:tplc="6165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7">
    <w:multiLevelType w:val="hybridMultilevel"/>
    <w:lvl w:ilvl="0" w:tplc="68086616">
      <w:start w:val="1"/>
      <w:numFmt w:val="decimal"/>
      <w:lvlText w:val="%1."/>
      <w:lvlJc w:val="left"/>
      <w:pPr>
        <w:ind w:left="720" w:hanging="360"/>
      </w:pPr>
    </w:lvl>
    <w:lvl w:ilvl="1" w:tplc="68086616" w:tentative="1">
      <w:start w:val="1"/>
      <w:numFmt w:val="lowerLetter"/>
      <w:lvlText w:val="%2."/>
      <w:lvlJc w:val="left"/>
      <w:pPr>
        <w:ind w:left="1440" w:hanging="360"/>
      </w:pPr>
    </w:lvl>
    <w:lvl w:ilvl="2" w:tplc="68086616" w:tentative="1">
      <w:start w:val="1"/>
      <w:numFmt w:val="lowerRoman"/>
      <w:lvlText w:val="%3."/>
      <w:lvlJc w:val="right"/>
      <w:pPr>
        <w:ind w:left="2160" w:hanging="180"/>
      </w:pPr>
    </w:lvl>
    <w:lvl w:ilvl="3" w:tplc="68086616" w:tentative="1">
      <w:start w:val="1"/>
      <w:numFmt w:val="decimal"/>
      <w:lvlText w:val="%4."/>
      <w:lvlJc w:val="left"/>
      <w:pPr>
        <w:ind w:left="2880" w:hanging="360"/>
      </w:pPr>
    </w:lvl>
    <w:lvl w:ilvl="4" w:tplc="68086616" w:tentative="1">
      <w:start w:val="1"/>
      <w:numFmt w:val="lowerLetter"/>
      <w:lvlText w:val="%5."/>
      <w:lvlJc w:val="left"/>
      <w:pPr>
        <w:ind w:left="3600" w:hanging="360"/>
      </w:pPr>
    </w:lvl>
    <w:lvl w:ilvl="5" w:tplc="68086616" w:tentative="1">
      <w:start w:val="1"/>
      <w:numFmt w:val="lowerRoman"/>
      <w:lvlText w:val="%6."/>
      <w:lvlJc w:val="right"/>
      <w:pPr>
        <w:ind w:left="4320" w:hanging="180"/>
      </w:pPr>
    </w:lvl>
    <w:lvl w:ilvl="6" w:tplc="68086616" w:tentative="1">
      <w:start w:val="1"/>
      <w:numFmt w:val="decimal"/>
      <w:lvlText w:val="%7."/>
      <w:lvlJc w:val="left"/>
      <w:pPr>
        <w:ind w:left="5040" w:hanging="360"/>
      </w:pPr>
    </w:lvl>
    <w:lvl w:ilvl="7" w:tplc="68086616" w:tentative="1">
      <w:start w:val="1"/>
      <w:numFmt w:val="lowerLetter"/>
      <w:lvlText w:val="%8."/>
      <w:lvlJc w:val="left"/>
      <w:pPr>
        <w:ind w:left="5760" w:hanging="360"/>
      </w:pPr>
    </w:lvl>
    <w:lvl w:ilvl="8" w:tplc="6808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6">
    <w:multiLevelType w:val="hybridMultilevel"/>
    <w:lvl w:ilvl="0" w:tplc="62104107">
      <w:start w:val="1"/>
      <w:numFmt w:val="decimal"/>
      <w:lvlText w:val="%1."/>
      <w:lvlJc w:val="left"/>
      <w:pPr>
        <w:ind w:left="720" w:hanging="360"/>
      </w:pPr>
    </w:lvl>
    <w:lvl w:ilvl="1" w:tplc="62104107" w:tentative="1">
      <w:start w:val="1"/>
      <w:numFmt w:val="lowerLetter"/>
      <w:lvlText w:val="%2."/>
      <w:lvlJc w:val="left"/>
      <w:pPr>
        <w:ind w:left="1440" w:hanging="360"/>
      </w:pPr>
    </w:lvl>
    <w:lvl w:ilvl="2" w:tplc="62104107" w:tentative="1">
      <w:start w:val="1"/>
      <w:numFmt w:val="lowerRoman"/>
      <w:lvlText w:val="%3."/>
      <w:lvlJc w:val="right"/>
      <w:pPr>
        <w:ind w:left="2160" w:hanging="180"/>
      </w:pPr>
    </w:lvl>
    <w:lvl w:ilvl="3" w:tplc="62104107" w:tentative="1">
      <w:start w:val="1"/>
      <w:numFmt w:val="decimal"/>
      <w:lvlText w:val="%4."/>
      <w:lvlJc w:val="left"/>
      <w:pPr>
        <w:ind w:left="2880" w:hanging="360"/>
      </w:pPr>
    </w:lvl>
    <w:lvl w:ilvl="4" w:tplc="62104107" w:tentative="1">
      <w:start w:val="1"/>
      <w:numFmt w:val="lowerLetter"/>
      <w:lvlText w:val="%5."/>
      <w:lvlJc w:val="left"/>
      <w:pPr>
        <w:ind w:left="3600" w:hanging="360"/>
      </w:pPr>
    </w:lvl>
    <w:lvl w:ilvl="5" w:tplc="62104107" w:tentative="1">
      <w:start w:val="1"/>
      <w:numFmt w:val="lowerRoman"/>
      <w:lvlText w:val="%6."/>
      <w:lvlJc w:val="right"/>
      <w:pPr>
        <w:ind w:left="4320" w:hanging="180"/>
      </w:pPr>
    </w:lvl>
    <w:lvl w:ilvl="6" w:tplc="62104107" w:tentative="1">
      <w:start w:val="1"/>
      <w:numFmt w:val="decimal"/>
      <w:lvlText w:val="%7."/>
      <w:lvlJc w:val="left"/>
      <w:pPr>
        <w:ind w:left="5040" w:hanging="360"/>
      </w:pPr>
    </w:lvl>
    <w:lvl w:ilvl="7" w:tplc="62104107" w:tentative="1">
      <w:start w:val="1"/>
      <w:numFmt w:val="lowerLetter"/>
      <w:lvlText w:val="%8."/>
      <w:lvlJc w:val="left"/>
      <w:pPr>
        <w:ind w:left="5760" w:hanging="360"/>
      </w:pPr>
    </w:lvl>
    <w:lvl w:ilvl="8" w:tplc="6210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5">
    <w:multiLevelType w:val="hybridMultilevel"/>
    <w:lvl w:ilvl="0" w:tplc="94763482">
      <w:start w:val="1"/>
      <w:numFmt w:val="decimal"/>
      <w:lvlText w:val="%1."/>
      <w:lvlJc w:val="left"/>
      <w:pPr>
        <w:ind w:left="720" w:hanging="360"/>
      </w:pPr>
    </w:lvl>
    <w:lvl w:ilvl="1" w:tplc="94763482" w:tentative="1">
      <w:start w:val="1"/>
      <w:numFmt w:val="lowerLetter"/>
      <w:lvlText w:val="%2."/>
      <w:lvlJc w:val="left"/>
      <w:pPr>
        <w:ind w:left="1440" w:hanging="360"/>
      </w:pPr>
    </w:lvl>
    <w:lvl w:ilvl="2" w:tplc="94763482" w:tentative="1">
      <w:start w:val="1"/>
      <w:numFmt w:val="lowerRoman"/>
      <w:lvlText w:val="%3."/>
      <w:lvlJc w:val="right"/>
      <w:pPr>
        <w:ind w:left="2160" w:hanging="180"/>
      </w:pPr>
    </w:lvl>
    <w:lvl w:ilvl="3" w:tplc="94763482" w:tentative="1">
      <w:start w:val="1"/>
      <w:numFmt w:val="decimal"/>
      <w:lvlText w:val="%4."/>
      <w:lvlJc w:val="left"/>
      <w:pPr>
        <w:ind w:left="2880" w:hanging="360"/>
      </w:pPr>
    </w:lvl>
    <w:lvl w:ilvl="4" w:tplc="94763482" w:tentative="1">
      <w:start w:val="1"/>
      <w:numFmt w:val="lowerLetter"/>
      <w:lvlText w:val="%5."/>
      <w:lvlJc w:val="left"/>
      <w:pPr>
        <w:ind w:left="3600" w:hanging="360"/>
      </w:pPr>
    </w:lvl>
    <w:lvl w:ilvl="5" w:tplc="94763482" w:tentative="1">
      <w:start w:val="1"/>
      <w:numFmt w:val="lowerRoman"/>
      <w:lvlText w:val="%6."/>
      <w:lvlJc w:val="right"/>
      <w:pPr>
        <w:ind w:left="4320" w:hanging="180"/>
      </w:pPr>
    </w:lvl>
    <w:lvl w:ilvl="6" w:tplc="94763482" w:tentative="1">
      <w:start w:val="1"/>
      <w:numFmt w:val="decimal"/>
      <w:lvlText w:val="%7."/>
      <w:lvlJc w:val="left"/>
      <w:pPr>
        <w:ind w:left="5040" w:hanging="360"/>
      </w:pPr>
    </w:lvl>
    <w:lvl w:ilvl="7" w:tplc="94763482" w:tentative="1">
      <w:start w:val="1"/>
      <w:numFmt w:val="lowerLetter"/>
      <w:lvlText w:val="%8."/>
      <w:lvlJc w:val="left"/>
      <w:pPr>
        <w:ind w:left="5760" w:hanging="360"/>
      </w:pPr>
    </w:lvl>
    <w:lvl w:ilvl="8" w:tplc="9476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4">
    <w:multiLevelType w:val="hybridMultilevel"/>
    <w:lvl w:ilvl="0" w:tplc="63290296">
      <w:start w:val="1"/>
      <w:numFmt w:val="decimal"/>
      <w:lvlText w:val="%1."/>
      <w:lvlJc w:val="left"/>
      <w:pPr>
        <w:ind w:left="720" w:hanging="360"/>
      </w:pPr>
    </w:lvl>
    <w:lvl w:ilvl="1" w:tplc="63290296" w:tentative="1">
      <w:start w:val="1"/>
      <w:numFmt w:val="lowerLetter"/>
      <w:lvlText w:val="%2."/>
      <w:lvlJc w:val="left"/>
      <w:pPr>
        <w:ind w:left="1440" w:hanging="360"/>
      </w:pPr>
    </w:lvl>
    <w:lvl w:ilvl="2" w:tplc="63290296" w:tentative="1">
      <w:start w:val="1"/>
      <w:numFmt w:val="lowerRoman"/>
      <w:lvlText w:val="%3."/>
      <w:lvlJc w:val="right"/>
      <w:pPr>
        <w:ind w:left="2160" w:hanging="180"/>
      </w:pPr>
    </w:lvl>
    <w:lvl w:ilvl="3" w:tplc="63290296" w:tentative="1">
      <w:start w:val="1"/>
      <w:numFmt w:val="decimal"/>
      <w:lvlText w:val="%4."/>
      <w:lvlJc w:val="left"/>
      <w:pPr>
        <w:ind w:left="2880" w:hanging="360"/>
      </w:pPr>
    </w:lvl>
    <w:lvl w:ilvl="4" w:tplc="63290296" w:tentative="1">
      <w:start w:val="1"/>
      <w:numFmt w:val="lowerLetter"/>
      <w:lvlText w:val="%5."/>
      <w:lvlJc w:val="left"/>
      <w:pPr>
        <w:ind w:left="3600" w:hanging="360"/>
      </w:pPr>
    </w:lvl>
    <w:lvl w:ilvl="5" w:tplc="63290296" w:tentative="1">
      <w:start w:val="1"/>
      <w:numFmt w:val="lowerRoman"/>
      <w:lvlText w:val="%6."/>
      <w:lvlJc w:val="right"/>
      <w:pPr>
        <w:ind w:left="4320" w:hanging="180"/>
      </w:pPr>
    </w:lvl>
    <w:lvl w:ilvl="6" w:tplc="63290296" w:tentative="1">
      <w:start w:val="1"/>
      <w:numFmt w:val="decimal"/>
      <w:lvlText w:val="%7."/>
      <w:lvlJc w:val="left"/>
      <w:pPr>
        <w:ind w:left="5040" w:hanging="360"/>
      </w:pPr>
    </w:lvl>
    <w:lvl w:ilvl="7" w:tplc="63290296" w:tentative="1">
      <w:start w:val="1"/>
      <w:numFmt w:val="lowerLetter"/>
      <w:lvlText w:val="%8."/>
      <w:lvlJc w:val="left"/>
      <w:pPr>
        <w:ind w:left="5760" w:hanging="360"/>
      </w:pPr>
    </w:lvl>
    <w:lvl w:ilvl="8" w:tplc="63290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3">
    <w:multiLevelType w:val="hybridMultilevel"/>
    <w:lvl w:ilvl="0" w:tplc="31021105">
      <w:start w:val="1"/>
      <w:numFmt w:val="decimal"/>
      <w:lvlText w:val="%1."/>
      <w:lvlJc w:val="left"/>
      <w:pPr>
        <w:ind w:left="720" w:hanging="360"/>
      </w:pPr>
    </w:lvl>
    <w:lvl w:ilvl="1" w:tplc="31021105" w:tentative="1">
      <w:start w:val="1"/>
      <w:numFmt w:val="lowerLetter"/>
      <w:lvlText w:val="%2."/>
      <w:lvlJc w:val="left"/>
      <w:pPr>
        <w:ind w:left="1440" w:hanging="360"/>
      </w:pPr>
    </w:lvl>
    <w:lvl w:ilvl="2" w:tplc="31021105" w:tentative="1">
      <w:start w:val="1"/>
      <w:numFmt w:val="lowerRoman"/>
      <w:lvlText w:val="%3."/>
      <w:lvlJc w:val="right"/>
      <w:pPr>
        <w:ind w:left="2160" w:hanging="180"/>
      </w:pPr>
    </w:lvl>
    <w:lvl w:ilvl="3" w:tplc="31021105" w:tentative="1">
      <w:start w:val="1"/>
      <w:numFmt w:val="decimal"/>
      <w:lvlText w:val="%4."/>
      <w:lvlJc w:val="left"/>
      <w:pPr>
        <w:ind w:left="2880" w:hanging="360"/>
      </w:pPr>
    </w:lvl>
    <w:lvl w:ilvl="4" w:tplc="31021105" w:tentative="1">
      <w:start w:val="1"/>
      <w:numFmt w:val="lowerLetter"/>
      <w:lvlText w:val="%5."/>
      <w:lvlJc w:val="left"/>
      <w:pPr>
        <w:ind w:left="3600" w:hanging="360"/>
      </w:pPr>
    </w:lvl>
    <w:lvl w:ilvl="5" w:tplc="31021105" w:tentative="1">
      <w:start w:val="1"/>
      <w:numFmt w:val="lowerRoman"/>
      <w:lvlText w:val="%6."/>
      <w:lvlJc w:val="right"/>
      <w:pPr>
        <w:ind w:left="4320" w:hanging="180"/>
      </w:pPr>
    </w:lvl>
    <w:lvl w:ilvl="6" w:tplc="31021105" w:tentative="1">
      <w:start w:val="1"/>
      <w:numFmt w:val="decimal"/>
      <w:lvlText w:val="%7."/>
      <w:lvlJc w:val="left"/>
      <w:pPr>
        <w:ind w:left="5040" w:hanging="360"/>
      </w:pPr>
    </w:lvl>
    <w:lvl w:ilvl="7" w:tplc="31021105" w:tentative="1">
      <w:start w:val="1"/>
      <w:numFmt w:val="lowerLetter"/>
      <w:lvlText w:val="%8."/>
      <w:lvlJc w:val="left"/>
      <w:pPr>
        <w:ind w:left="5760" w:hanging="360"/>
      </w:pPr>
    </w:lvl>
    <w:lvl w:ilvl="8" w:tplc="31021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2">
    <w:multiLevelType w:val="hybridMultilevel"/>
    <w:lvl w:ilvl="0" w:tplc="68304864">
      <w:start w:val="1"/>
      <w:numFmt w:val="decimal"/>
      <w:lvlText w:val="%1."/>
      <w:lvlJc w:val="left"/>
      <w:pPr>
        <w:ind w:left="720" w:hanging="360"/>
      </w:pPr>
    </w:lvl>
    <w:lvl w:ilvl="1" w:tplc="68304864" w:tentative="1">
      <w:start w:val="1"/>
      <w:numFmt w:val="lowerLetter"/>
      <w:lvlText w:val="%2."/>
      <w:lvlJc w:val="left"/>
      <w:pPr>
        <w:ind w:left="1440" w:hanging="360"/>
      </w:pPr>
    </w:lvl>
    <w:lvl w:ilvl="2" w:tplc="68304864" w:tentative="1">
      <w:start w:val="1"/>
      <w:numFmt w:val="lowerRoman"/>
      <w:lvlText w:val="%3."/>
      <w:lvlJc w:val="right"/>
      <w:pPr>
        <w:ind w:left="2160" w:hanging="180"/>
      </w:pPr>
    </w:lvl>
    <w:lvl w:ilvl="3" w:tplc="68304864" w:tentative="1">
      <w:start w:val="1"/>
      <w:numFmt w:val="decimal"/>
      <w:lvlText w:val="%4."/>
      <w:lvlJc w:val="left"/>
      <w:pPr>
        <w:ind w:left="2880" w:hanging="360"/>
      </w:pPr>
    </w:lvl>
    <w:lvl w:ilvl="4" w:tplc="68304864" w:tentative="1">
      <w:start w:val="1"/>
      <w:numFmt w:val="lowerLetter"/>
      <w:lvlText w:val="%5."/>
      <w:lvlJc w:val="left"/>
      <w:pPr>
        <w:ind w:left="3600" w:hanging="360"/>
      </w:pPr>
    </w:lvl>
    <w:lvl w:ilvl="5" w:tplc="68304864" w:tentative="1">
      <w:start w:val="1"/>
      <w:numFmt w:val="lowerRoman"/>
      <w:lvlText w:val="%6."/>
      <w:lvlJc w:val="right"/>
      <w:pPr>
        <w:ind w:left="4320" w:hanging="180"/>
      </w:pPr>
    </w:lvl>
    <w:lvl w:ilvl="6" w:tplc="68304864" w:tentative="1">
      <w:start w:val="1"/>
      <w:numFmt w:val="decimal"/>
      <w:lvlText w:val="%7."/>
      <w:lvlJc w:val="left"/>
      <w:pPr>
        <w:ind w:left="5040" w:hanging="360"/>
      </w:pPr>
    </w:lvl>
    <w:lvl w:ilvl="7" w:tplc="68304864" w:tentative="1">
      <w:start w:val="1"/>
      <w:numFmt w:val="lowerLetter"/>
      <w:lvlText w:val="%8."/>
      <w:lvlJc w:val="left"/>
      <w:pPr>
        <w:ind w:left="5760" w:hanging="360"/>
      </w:pPr>
    </w:lvl>
    <w:lvl w:ilvl="8" w:tplc="6830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1">
    <w:multiLevelType w:val="hybridMultilevel"/>
    <w:lvl w:ilvl="0" w:tplc="74696412">
      <w:start w:val="1"/>
      <w:numFmt w:val="decimal"/>
      <w:lvlText w:val="%1."/>
      <w:lvlJc w:val="left"/>
      <w:pPr>
        <w:ind w:left="720" w:hanging="360"/>
      </w:pPr>
    </w:lvl>
    <w:lvl w:ilvl="1" w:tplc="74696412" w:tentative="1">
      <w:start w:val="1"/>
      <w:numFmt w:val="lowerLetter"/>
      <w:lvlText w:val="%2."/>
      <w:lvlJc w:val="left"/>
      <w:pPr>
        <w:ind w:left="1440" w:hanging="360"/>
      </w:pPr>
    </w:lvl>
    <w:lvl w:ilvl="2" w:tplc="74696412" w:tentative="1">
      <w:start w:val="1"/>
      <w:numFmt w:val="lowerRoman"/>
      <w:lvlText w:val="%3."/>
      <w:lvlJc w:val="right"/>
      <w:pPr>
        <w:ind w:left="2160" w:hanging="180"/>
      </w:pPr>
    </w:lvl>
    <w:lvl w:ilvl="3" w:tplc="74696412" w:tentative="1">
      <w:start w:val="1"/>
      <w:numFmt w:val="decimal"/>
      <w:lvlText w:val="%4."/>
      <w:lvlJc w:val="left"/>
      <w:pPr>
        <w:ind w:left="2880" w:hanging="360"/>
      </w:pPr>
    </w:lvl>
    <w:lvl w:ilvl="4" w:tplc="74696412" w:tentative="1">
      <w:start w:val="1"/>
      <w:numFmt w:val="lowerLetter"/>
      <w:lvlText w:val="%5."/>
      <w:lvlJc w:val="left"/>
      <w:pPr>
        <w:ind w:left="3600" w:hanging="360"/>
      </w:pPr>
    </w:lvl>
    <w:lvl w:ilvl="5" w:tplc="74696412" w:tentative="1">
      <w:start w:val="1"/>
      <w:numFmt w:val="lowerRoman"/>
      <w:lvlText w:val="%6."/>
      <w:lvlJc w:val="right"/>
      <w:pPr>
        <w:ind w:left="4320" w:hanging="180"/>
      </w:pPr>
    </w:lvl>
    <w:lvl w:ilvl="6" w:tplc="74696412" w:tentative="1">
      <w:start w:val="1"/>
      <w:numFmt w:val="decimal"/>
      <w:lvlText w:val="%7."/>
      <w:lvlJc w:val="left"/>
      <w:pPr>
        <w:ind w:left="5040" w:hanging="360"/>
      </w:pPr>
    </w:lvl>
    <w:lvl w:ilvl="7" w:tplc="74696412" w:tentative="1">
      <w:start w:val="1"/>
      <w:numFmt w:val="lowerLetter"/>
      <w:lvlText w:val="%8."/>
      <w:lvlJc w:val="left"/>
      <w:pPr>
        <w:ind w:left="5760" w:hanging="360"/>
      </w:pPr>
    </w:lvl>
    <w:lvl w:ilvl="8" w:tplc="74696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0">
    <w:multiLevelType w:val="hybridMultilevel"/>
    <w:lvl w:ilvl="0" w:tplc="99032658">
      <w:start w:val="1"/>
      <w:numFmt w:val="decimal"/>
      <w:lvlText w:val="%1."/>
      <w:lvlJc w:val="left"/>
      <w:pPr>
        <w:ind w:left="720" w:hanging="360"/>
      </w:pPr>
    </w:lvl>
    <w:lvl w:ilvl="1" w:tplc="99032658" w:tentative="1">
      <w:start w:val="1"/>
      <w:numFmt w:val="lowerLetter"/>
      <w:lvlText w:val="%2."/>
      <w:lvlJc w:val="left"/>
      <w:pPr>
        <w:ind w:left="1440" w:hanging="360"/>
      </w:pPr>
    </w:lvl>
    <w:lvl w:ilvl="2" w:tplc="99032658" w:tentative="1">
      <w:start w:val="1"/>
      <w:numFmt w:val="lowerRoman"/>
      <w:lvlText w:val="%3."/>
      <w:lvlJc w:val="right"/>
      <w:pPr>
        <w:ind w:left="2160" w:hanging="180"/>
      </w:pPr>
    </w:lvl>
    <w:lvl w:ilvl="3" w:tplc="99032658" w:tentative="1">
      <w:start w:val="1"/>
      <w:numFmt w:val="decimal"/>
      <w:lvlText w:val="%4."/>
      <w:lvlJc w:val="left"/>
      <w:pPr>
        <w:ind w:left="2880" w:hanging="360"/>
      </w:pPr>
    </w:lvl>
    <w:lvl w:ilvl="4" w:tplc="99032658" w:tentative="1">
      <w:start w:val="1"/>
      <w:numFmt w:val="lowerLetter"/>
      <w:lvlText w:val="%5."/>
      <w:lvlJc w:val="left"/>
      <w:pPr>
        <w:ind w:left="3600" w:hanging="360"/>
      </w:pPr>
    </w:lvl>
    <w:lvl w:ilvl="5" w:tplc="99032658" w:tentative="1">
      <w:start w:val="1"/>
      <w:numFmt w:val="lowerRoman"/>
      <w:lvlText w:val="%6."/>
      <w:lvlJc w:val="right"/>
      <w:pPr>
        <w:ind w:left="4320" w:hanging="180"/>
      </w:pPr>
    </w:lvl>
    <w:lvl w:ilvl="6" w:tplc="99032658" w:tentative="1">
      <w:start w:val="1"/>
      <w:numFmt w:val="decimal"/>
      <w:lvlText w:val="%7."/>
      <w:lvlJc w:val="left"/>
      <w:pPr>
        <w:ind w:left="5040" w:hanging="360"/>
      </w:pPr>
    </w:lvl>
    <w:lvl w:ilvl="7" w:tplc="99032658" w:tentative="1">
      <w:start w:val="1"/>
      <w:numFmt w:val="lowerLetter"/>
      <w:lvlText w:val="%8."/>
      <w:lvlJc w:val="left"/>
      <w:pPr>
        <w:ind w:left="5760" w:hanging="360"/>
      </w:pPr>
    </w:lvl>
    <w:lvl w:ilvl="8" w:tplc="9903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9">
    <w:multiLevelType w:val="hybridMultilevel"/>
    <w:lvl w:ilvl="0" w:tplc="17708130">
      <w:start w:val="1"/>
      <w:numFmt w:val="decimal"/>
      <w:lvlText w:val="%1."/>
      <w:lvlJc w:val="left"/>
      <w:pPr>
        <w:ind w:left="720" w:hanging="360"/>
      </w:pPr>
    </w:lvl>
    <w:lvl w:ilvl="1" w:tplc="17708130" w:tentative="1">
      <w:start w:val="1"/>
      <w:numFmt w:val="lowerLetter"/>
      <w:lvlText w:val="%2."/>
      <w:lvlJc w:val="left"/>
      <w:pPr>
        <w:ind w:left="1440" w:hanging="360"/>
      </w:pPr>
    </w:lvl>
    <w:lvl w:ilvl="2" w:tplc="17708130" w:tentative="1">
      <w:start w:val="1"/>
      <w:numFmt w:val="lowerRoman"/>
      <w:lvlText w:val="%3."/>
      <w:lvlJc w:val="right"/>
      <w:pPr>
        <w:ind w:left="2160" w:hanging="180"/>
      </w:pPr>
    </w:lvl>
    <w:lvl w:ilvl="3" w:tplc="17708130" w:tentative="1">
      <w:start w:val="1"/>
      <w:numFmt w:val="decimal"/>
      <w:lvlText w:val="%4."/>
      <w:lvlJc w:val="left"/>
      <w:pPr>
        <w:ind w:left="2880" w:hanging="360"/>
      </w:pPr>
    </w:lvl>
    <w:lvl w:ilvl="4" w:tplc="17708130" w:tentative="1">
      <w:start w:val="1"/>
      <w:numFmt w:val="lowerLetter"/>
      <w:lvlText w:val="%5."/>
      <w:lvlJc w:val="left"/>
      <w:pPr>
        <w:ind w:left="3600" w:hanging="360"/>
      </w:pPr>
    </w:lvl>
    <w:lvl w:ilvl="5" w:tplc="17708130" w:tentative="1">
      <w:start w:val="1"/>
      <w:numFmt w:val="lowerRoman"/>
      <w:lvlText w:val="%6."/>
      <w:lvlJc w:val="right"/>
      <w:pPr>
        <w:ind w:left="4320" w:hanging="180"/>
      </w:pPr>
    </w:lvl>
    <w:lvl w:ilvl="6" w:tplc="17708130" w:tentative="1">
      <w:start w:val="1"/>
      <w:numFmt w:val="decimal"/>
      <w:lvlText w:val="%7."/>
      <w:lvlJc w:val="left"/>
      <w:pPr>
        <w:ind w:left="5040" w:hanging="360"/>
      </w:pPr>
    </w:lvl>
    <w:lvl w:ilvl="7" w:tplc="17708130" w:tentative="1">
      <w:start w:val="1"/>
      <w:numFmt w:val="lowerLetter"/>
      <w:lvlText w:val="%8."/>
      <w:lvlJc w:val="left"/>
      <w:pPr>
        <w:ind w:left="5760" w:hanging="360"/>
      </w:pPr>
    </w:lvl>
    <w:lvl w:ilvl="8" w:tplc="1770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8">
    <w:multiLevelType w:val="hybridMultilevel"/>
    <w:lvl w:ilvl="0" w:tplc="72727684">
      <w:start w:val="1"/>
      <w:numFmt w:val="decimal"/>
      <w:lvlText w:val="%1."/>
      <w:lvlJc w:val="left"/>
      <w:pPr>
        <w:ind w:left="720" w:hanging="360"/>
      </w:pPr>
    </w:lvl>
    <w:lvl w:ilvl="1" w:tplc="72727684" w:tentative="1">
      <w:start w:val="1"/>
      <w:numFmt w:val="lowerLetter"/>
      <w:lvlText w:val="%2."/>
      <w:lvlJc w:val="left"/>
      <w:pPr>
        <w:ind w:left="1440" w:hanging="360"/>
      </w:pPr>
    </w:lvl>
    <w:lvl w:ilvl="2" w:tplc="72727684" w:tentative="1">
      <w:start w:val="1"/>
      <w:numFmt w:val="lowerRoman"/>
      <w:lvlText w:val="%3."/>
      <w:lvlJc w:val="right"/>
      <w:pPr>
        <w:ind w:left="2160" w:hanging="180"/>
      </w:pPr>
    </w:lvl>
    <w:lvl w:ilvl="3" w:tplc="72727684" w:tentative="1">
      <w:start w:val="1"/>
      <w:numFmt w:val="decimal"/>
      <w:lvlText w:val="%4."/>
      <w:lvlJc w:val="left"/>
      <w:pPr>
        <w:ind w:left="2880" w:hanging="360"/>
      </w:pPr>
    </w:lvl>
    <w:lvl w:ilvl="4" w:tplc="72727684" w:tentative="1">
      <w:start w:val="1"/>
      <w:numFmt w:val="lowerLetter"/>
      <w:lvlText w:val="%5."/>
      <w:lvlJc w:val="left"/>
      <w:pPr>
        <w:ind w:left="3600" w:hanging="360"/>
      </w:pPr>
    </w:lvl>
    <w:lvl w:ilvl="5" w:tplc="72727684" w:tentative="1">
      <w:start w:val="1"/>
      <w:numFmt w:val="lowerRoman"/>
      <w:lvlText w:val="%6."/>
      <w:lvlJc w:val="right"/>
      <w:pPr>
        <w:ind w:left="4320" w:hanging="180"/>
      </w:pPr>
    </w:lvl>
    <w:lvl w:ilvl="6" w:tplc="72727684" w:tentative="1">
      <w:start w:val="1"/>
      <w:numFmt w:val="decimal"/>
      <w:lvlText w:val="%7."/>
      <w:lvlJc w:val="left"/>
      <w:pPr>
        <w:ind w:left="5040" w:hanging="360"/>
      </w:pPr>
    </w:lvl>
    <w:lvl w:ilvl="7" w:tplc="72727684" w:tentative="1">
      <w:start w:val="1"/>
      <w:numFmt w:val="lowerLetter"/>
      <w:lvlText w:val="%8."/>
      <w:lvlJc w:val="left"/>
      <w:pPr>
        <w:ind w:left="5760" w:hanging="360"/>
      </w:pPr>
    </w:lvl>
    <w:lvl w:ilvl="8" w:tplc="72727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7">
    <w:multiLevelType w:val="hybridMultilevel"/>
    <w:lvl w:ilvl="0" w:tplc="12527100">
      <w:start w:val="1"/>
      <w:numFmt w:val="decimal"/>
      <w:lvlText w:val="%1."/>
      <w:lvlJc w:val="left"/>
      <w:pPr>
        <w:ind w:left="720" w:hanging="360"/>
      </w:pPr>
    </w:lvl>
    <w:lvl w:ilvl="1" w:tplc="12527100" w:tentative="1">
      <w:start w:val="1"/>
      <w:numFmt w:val="lowerLetter"/>
      <w:lvlText w:val="%2."/>
      <w:lvlJc w:val="left"/>
      <w:pPr>
        <w:ind w:left="1440" w:hanging="360"/>
      </w:pPr>
    </w:lvl>
    <w:lvl w:ilvl="2" w:tplc="12527100" w:tentative="1">
      <w:start w:val="1"/>
      <w:numFmt w:val="lowerRoman"/>
      <w:lvlText w:val="%3."/>
      <w:lvlJc w:val="right"/>
      <w:pPr>
        <w:ind w:left="2160" w:hanging="180"/>
      </w:pPr>
    </w:lvl>
    <w:lvl w:ilvl="3" w:tplc="12527100" w:tentative="1">
      <w:start w:val="1"/>
      <w:numFmt w:val="decimal"/>
      <w:lvlText w:val="%4."/>
      <w:lvlJc w:val="left"/>
      <w:pPr>
        <w:ind w:left="2880" w:hanging="360"/>
      </w:pPr>
    </w:lvl>
    <w:lvl w:ilvl="4" w:tplc="12527100" w:tentative="1">
      <w:start w:val="1"/>
      <w:numFmt w:val="lowerLetter"/>
      <w:lvlText w:val="%5."/>
      <w:lvlJc w:val="left"/>
      <w:pPr>
        <w:ind w:left="3600" w:hanging="360"/>
      </w:pPr>
    </w:lvl>
    <w:lvl w:ilvl="5" w:tplc="12527100" w:tentative="1">
      <w:start w:val="1"/>
      <w:numFmt w:val="lowerRoman"/>
      <w:lvlText w:val="%6."/>
      <w:lvlJc w:val="right"/>
      <w:pPr>
        <w:ind w:left="4320" w:hanging="180"/>
      </w:pPr>
    </w:lvl>
    <w:lvl w:ilvl="6" w:tplc="12527100" w:tentative="1">
      <w:start w:val="1"/>
      <w:numFmt w:val="decimal"/>
      <w:lvlText w:val="%7."/>
      <w:lvlJc w:val="left"/>
      <w:pPr>
        <w:ind w:left="5040" w:hanging="360"/>
      </w:pPr>
    </w:lvl>
    <w:lvl w:ilvl="7" w:tplc="12527100" w:tentative="1">
      <w:start w:val="1"/>
      <w:numFmt w:val="lowerLetter"/>
      <w:lvlText w:val="%8."/>
      <w:lvlJc w:val="left"/>
      <w:pPr>
        <w:ind w:left="5760" w:hanging="360"/>
      </w:pPr>
    </w:lvl>
    <w:lvl w:ilvl="8" w:tplc="1252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6">
    <w:multiLevelType w:val="hybridMultilevel"/>
    <w:lvl w:ilvl="0" w:tplc="20475603">
      <w:start w:val="1"/>
      <w:numFmt w:val="decimal"/>
      <w:lvlText w:val="%1."/>
      <w:lvlJc w:val="left"/>
      <w:pPr>
        <w:ind w:left="720" w:hanging="360"/>
      </w:pPr>
    </w:lvl>
    <w:lvl w:ilvl="1" w:tplc="20475603" w:tentative="1">
      <w:start w:val="1"/>
      <w:numFmt w:val="lowerLetter"/>
      <w:lvlText w:val="%2."/>
      <w:lvlJc w:val="left"/>
      <w:pPr>
        <w:ind w:left="1440" w:hanging="360"/>
      </w:pPr>
    </w:lvl>
    <w:lvl w:ilvl="2" w:tplc="20475603" w:tentative="1">
      <w:start w:val="1"/>
      <w:numFmt w:val="lowerRoman"/>
      <w:lvlText w:val="%3."/>
      <w:lvlJc w:val="right"/>
      <w:pPr>
        <w:ind w:left="2160" w:hanging="180"/>
      </w:pPr>
    </w:lvl>
    <w:lvl w:ilvl="3" w:tplc="20475603" w:tentative="1">
      <w:start w:val="1"/>
      <w:numFmt w:val="decimal"/>
      <w:lvlText w:val="%4."/>
      <w:lvlJc w:val="left"/>
      <w:pPr>
        <w:ind w:left="2880" w:hanging="360"/>
      </w:pPr>
    </w:lvl>
    <w:lvl w:ilvl="4" w:tplc="20475603" w:tentative="1">
      <w:start w:val="1"/>
      <w:numFmt w:val="lowerLetter"/>
      <w:lvlText w:val="%5."/>
      <w:lvlJc w:val="left"/>
      <w:pPr>
        <w:ind w:left="3600" w:hanging="360"/>
      </w:pPr>
    </w:lvl>
    <w:lvl w:ilvl="5" w:tplc="20475603" w:tentative="1">
      <w:start w:val="1"/>
      <w:numFmt w:val="lowerRoman"/>
      <w:lvlText w:val="%6."/>
      <w:lvlJc w:val="right"/>
      <w:pPr>
        <w:ind w:left="4320" w:hanging="180"/>
      </w:pPr>
    </w:lvl>
    <w:lvl w:ilvl="6" w:tplc="20475603" w:tentative="1">
      <w:start w:val="1"/>
      <w:numFmt w:val="decimal"/>
      <w:lvlText w:val="%7."/>
      <w:lvlJc w:val="left"/>
      <w:pPr>
        <w:ind w:left="5040" w:hanging="360"/>
      </w:pPr>
    </w:lvl>
    <w:lvl w:ilvl="7" w:tplc="20475603" w:tentative="1">
      <w:start w:val="1"/>
      <w:numFmt w:val="lowerLetter"/>
      <w:lvlText w:val="%8."/>
      <w:lvlJc w:val="left"/>
      <w:pPr>
        <w:ind w:left="5760" w:hanging="360"/>
      </w:pPr>
    </w:lvl>
    <w:lvl w:ilvl="8" w:tplc="2047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5">
    <w:multiLevelType w:val="hybridMultilevel"/>
    <w:lvl w:ilvl="0" w:tplc="66297698">
      <w:start w:val="1"/>
      <w:numFmt w:val="decimal"/>
      <w:lvlText w:val="%1."/>
      <w:lvlJc w:val="left"/>
      <w:pPr>
        <w:ind w:left="720" w:hanging="360"/>
      </w:pPr>
    </w:lvl>
    <w:lvl w:ilvl="1" w:tplc="66297698" w:tentative="1">
      <w:start w:val="1"/>
      <w:numFmt w:val="lowerLetter"/>
      <w:lvlText w:val="%2."/>
      <w:lvlJc w:val="left"/>
      <w:pPr>
        <w:ind w:left="1440" w:hanging="360"/>
      </w:pPr>
    </w:lvl>
    <w:lvl w:ilvl="2" w:tplc="66297698" w:tentative="1">
      <w:start w:val="1"/>
      <w:numFmt w:val="lowerRoman"/>
      <w:lvlText w:val="%3."/>
      <w:lvlJc w:val="right"/>
      <w:pPr>
        <w:ind w:left="2160" w:hanging="180"/>
      </w:pPr>
    </w:lvl>
    <w:lvl w:ilvl="3" w:tplc="66297698" w:tentative="1">
      <w:start w:val="1"/>
      <w:numFmt w:val="decimal"/>
      <w:lvlText w:val="%4."/>
      <w:lvlJc w:val="left"/>
      <w:pPr>
        <w:ind w:left="2880" w:hanging="360"/>
      </w:pPr>
    </w:lvl>
    <w:lvl w:ilvl="4" w:tplc="66297698" w:tentative="1">
      <w:start w:val="1"/>
      <w:numFmt w:val="lowerLetter"/>
      <w:lvlText w:val="%5."/>
      <w:lvlJc w:val="left"/>
      <w:pPr>
        <w:ind w:left="3600" w:hanging="360"/>
      </w:pPr>
    </w:lvl>
    <w:lvl w:ilvl="5" w:tplc="66297698" w:tentative="1">
      <w:start w:val="1"/>
      <w:numFmt w:val="lowerRoman"/>
      <w:lvlText w:val="%6."/>
      <w:lvlJc w:val="right"/>
      <w:pPr>
        <w:ind w:left="4320" w:hanging="180"/>
      </w:pPr>
    </w:lvl>
    <w:lvl w:ilvl="6" w:tplc="66297698" w:tentative="1">
      <w:start w:val="1"/>
      <w:numFmt w:val="decimal"/>
      <w:lvlText w:val="%7."/>
      <w:lvlJc w:val="left"/>
      <w:pPr>
        <w:ind w:left="5040" w:hanging="360"/>
      </w:pPr>
    </w:lvl>
    <w:lvl w:ilvl="7" w:tplc="66297698" w:tentative="1">
      <w:start w:val="1"/>
      <w:numFmt w:val="lowerLetter"/>
      <w:lvlText w:val="%8."/>
      <w:lvlJc w:val="left"/>
      <w:pPr>
        <w:ind w:left="5760" w:hanging="360"/>
      </w:pPr>
    </w:lvl>
    <w:lvl w:ilvl="8" w:tplc="6629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4">
    <w:multiLevelType w:val="hybridMultilevel"/>
    <w:lvl w:ilvl="0" w:tplc="27654700">
      <w:start w:val="1"/>
      <w:numFmt w:val="decimal"/>
      <w:lvlText w:val="%1."/>
      <w:lvlJc w:val="left"/>
      <w:pPr>
        <w:ind w:left="720" w:hanging="360"/>
      </w:pPr>
    </w:lvl>
    <w:lvl w:ilvl="1" w:tplc="27654700" w:tentative="1">
      <w:start w:val="1"/>
      <w:numFmt w:val="lowerLetter"/>
      <w:lvlText w:val="%2."/>
      <w:lvlJc w:val="left"/>
      <w:pPr>
        <w:ind w:left="1440" w:hanging="360"/>
      </w:pPr>
    </w:lvl>
    <w:lvl w:ilvl="2" w:tplc="27654700" w:tentative="1">
      <w:start w:val="1"/>
      <w:numFmt w:val="lowerRoman"/>
      <w:lvlText w:val="%3."/>
      <w:lvlJc w:val="right"/>
      <w:pPr>
        <w:ind w:left="2160" w:hanging="180"/>
      </w:pPr>
    </w:lvl>
    <w:lvl w:ilvl="3" w:tplc="27654700" w:tentative="1">
      <w:start w:val="1"/>
      <w:numFmt w:val="decimal"/>
      <w:lvlText w:val="%4."/>
      <w:lvlJc w:val="left"/>
      <w:pPr>
        <w:ind w:left="2880" w:hanging="360"/>
      </w:pPr>
    </w:lvl>
    <w:lvl w:ilvl="4" w:tplc="27654700" w:tentative="1">
      <w:start w:val="1"/>
      <w:numFmt w:val="lowerLetter"/>
      <w:lvlText w:val="%5."/>
      <w:lvlJc w:val="left"/>
      <w:pPr>
        <w:ind w:left="3600" w:hanging="360"/>
      </w:pPr>
    </w:lvl>
    <w:lvl w:ilvl="5" w:tplc="27654700" w:tentative="1">
      <w:start w:val="1"/>
      <w:numFmt w:val="lowerRoman"/>
      <w:lvlText w:val="%6."/>
      <w:lvlJc w:val="right"/>
      <w:pPr>
        <w:ind w:left="4320" w:hanging="180"/>
      </w:pPr>
    </w:lvl>
    <w:lvl w:ilvl="6" w:tplc="27654700" w:tentative="1">
      <w:start w:val="1"/>
      <w:numFmt w:val="decimal"/>
      <w:lvlText w:val="%7."/>
      <w:lvlJc w:val="left"/>
      <w:pPr>
        <w:ind w:left="5040" w:hanging="360"/>
      </w:pPr>
    </w:lvl>
    <w:lvl w:ilvl="7" w:tplc="27654700" w:tentative="1">
      <w:start w:val="1"/>
      <w:numFmt w:val="lowerLetter"/>
      <w:lvlText w:val="%8."/>
      <w:lvlJc w:val="left"/>
      <w:pPr>
        <w:ind w:left="5760" w:hanging="360"/>
      </w:pPr>
    </w:lvl>
    <w:lvl w:ilvl="8" w:tplc="2765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3">
    <w:multiLevelType w:val="hybridMultilevel"/>
    <w:lvl w:ilvl="0" w:tplc="67350301">
      <w:start w:val="1"/>
      <w:numFmt w:val="decimal"/>
      <w:lvlText w:val="%1."/>
      <w:lvlJc w:val="left"/>
      <w:pPr>
        <w:ind w:left="720" w:hanging="360"/>
      </w:pPr>
    </w:lvl>
    <w:lvl w:ilvl="1" w:tplc="67350301" w:tentative="1">
      <w:start w:val="1"/>
      <w:numFmt w:val="lowerLetter"/>
      <w:lvlText w:val="%2."/>
      <w:lvlJc w:val="left"/>
      <w:pPr>
        <w:ind w:left="1440" w:hanging="360"/>
      </w:pPr>
    </w:lvl>
    <w:lvl w:ilvl="2" w:tplc="67350301" w:tentative="1">
      <w:start w:val="1"/>
      <w:numFmt w:val="lowerRoman"/>
      <w:lvlText w:val="%3."/>
      <w:lvlJc w:val="right"/>
      <w:pPr>
        <w:ind w:left="2160" w:hanging="180"/>
      </w:pPr>
    </w:lvl>
    <w:lvl w:ilvl="3" w:tplc="67350301" w:tentative="1">
      <w:start w:val="1"/>
      <w:numFmt w:val="decimal"/>
      <w:lvlText w:val="%4."/>
      <w:lvlJc w:val="left"/>
      <w:pPr>
        <w:ind w:left="2880" w:hanging="360"/>
      </w:pPr>
    </w:lvl>
    <w:lvl w:ilvl="4" w:tplc="67350301" w:tentative="1">
      <w:start w:val="1"/>
      <w:numFmt w:val="lowerLetter"/>
      <w:lvlText w:val="%5."/>
      <w:lvlJc w:val="left"/>
      <w:pPr>
        <w:ind w:left="3600" w:hanging="360"/>
      </w:pPr>
    </w:lvl>
    <w:lvl w:ilvl="5" w:tplc="67350301" w:tentative="1">
      <w:start w:val="1"/>
      <w:numFmt w:val="lowerRoman"/>
      <w:lvlText w:val="%6."/>
      <w:lvlJc w:val="right"/>
      <w:pPr>
        <w:ind w:left="4320" w:hanging="180"/>
      </w:pPr>
    </w:lvl>
    <w:lvl w:ilvl="6" w:tplc="67350301" w:tentative="1">
      <w:start w:val="1"/>
      <w:numFmt w:val="decimal"/>
      <w:lvlText w:val="%7."/>
      <w:lvlJc w:val="left"/>
      <w:pPr>
        <w:ind w:left="5040" w:hanging="360"/>
      </w:pPr>
    </w:lvl>
    <w:lvl w:ilvl="7" w:tplc="67350301" w:tentative="1">
      <w:start w:val="1"/>
      <w:numFmt w:val="lowerLetter"/>
      <w:lvlText w:val="%8."/>
      <w:lvlJc w:val="left"/>
      <w:pPr>
        <w:ind w:left="5760" w:hanging="360"/>
      </w:pPr>
    </w:lvl>
    <w:lvl w:ilvl="8" w:tplc="6735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2">
    <w:multiLevelType w:val="hybridMultilevel"/>
    <w:lvl w:ilvl="0" w:tplc="88261285">
      <w:start w:val="1"/>
      <w:numFmt w:val="decimal"/>
      <w:lvlText w:val="%1."/>
      <w:lvlJc w:val="left"/>
      <w:pPr>
        <w:ind w:left="720" w:hanging="360"/>
      </w:pPr>
    </w:lvl>
    <w:lvl w:ilvl="1" w:tplc="88261285" w:tentative="1">
      <w:start w:val="1"/>
      <w:numFmt w:val="lowerLetter"/>
      <w:lvlText w:val="%2."/>
      <w:lvlJc w:val="left"/>
      <w:pPr>
        <w:ind w:left="1440" w:hanging="360"/>
      </w:pPr>
    </w:lvl>
    <w:lvl w:ilvl="2" w:tplc="88261285" w:tentative="1">
      <w:start w:val="1"/>
      <w:numFmt w:val="lowerRoman"/>
      <w:lvlText w:val="%3."/>
      <w:lvlJc w:val="right"/>
      <w:pPr>
        <w:ind w:left="2160" w:hanging="180"/>
      </w:pPr>
    </w:lvl>
    <w:lvl w:ilvl="3" w:tplc="88261285" w:tentative="1">
      <w:start w:val="1"/>
      <w:numFmt w:val="decimal"/>
      <w:lvlText w:val="%4."/>
      <w:lvlJc w:val="left"/>
      <w:pPr>
        <w:ind w:left="2880" w:hanging="360"/>
      </w:pPr>
    </w:lvl>
    <w:lvl w:ilvl="4" w:tplc="88261285" w:tentative="1">
      <w:start w:val="1"/>
      <w:numFmt w:val="lowerLetter"/>
      <w:lvlText w:val="%5."/>
      <w:lvlJc w:val="left"/>
      <w:pPr>
        <w:ind w:left="3600" w:hanging="360"/>
      </w:pPr>
    </w:lvl>
    <w:lvl w:ilvl="5" w:tplc="88261285" w:tentative="1">
      <w:start w:val="1"/>
      <w:numFmt w:val="lowerRoman"/>
      <w:lvlText w:val="%6."/>
      <w:lvlJc w:val="right"/>
      <w:pPr>
        <w:ind w:left="4320" w:hanging="180"/>
      </w:pPr>
    </w:lvl>
    <w:lvl w:ilvl="6" w:tplc="88261285" w:tentative="1">
      <w:start w:val="1"/>
      <w:numFmt w:val="decimal"/>
      <w:lvlText w:val="%7."/>
      <w:lvlJc w:val="left"/>
      <w:pPr>
        <w:ind w:left="5040" w:hanging="360"/>
      </w:pPr>
    </w:lvl>
    <w:lvl w:ilvl="7" w:tplc="88261285" w:tentative="1">
      <w:start w:val="1"/>
      <w:numFmt w:val="lowerLetter"/>
      <w:lvlText w:val="%8."/>
      <w:lvlJc w:val="left"/>
      <w:pPr>
        <w:ind w:left="5760" w:hanging="360"/>
      </w:pPr>
    </w:lvl>
    <w:lvl w:ilvl="8" w:tplc="8826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1">
    <w:multiLevelType w:val="hybridMultilevel"/>
    <w:lvl w:ilvl="0" w:tplc="61088631">
      <w:start w:val="1"/>
      <w:numFmt w:val="decimal"/>
      <w:lvlText w:val="%1."/>
      <w:lvlJc w:val="left"/>
      <w:pPr>
        <w:ind w:left="720" w:hanging="360"/>
      </w:pPr>
    </w:lvl>
    <w:lvl w:ilvl="1" w:tplc="61088631" w:tentative="1">
      <w:start w:val="1"/>
      <w:numFmt w:val="lowerLetter"/>
      <w:lvlText w:val="%2."/>
      <w:lvlJc w:val="left"/>
      <w:pPr>
        <w:ind w:left="1440" w:hanging="360"/>
      </w:pPr>
    </w:lvl>
    <w:lvl w:ilvl="2" w:tplc="61088631" w:tentative="1">
      <w:start w:val="1"/>
      <w:numFmt w:val="lowerRoman"/>
      <w:lvlText w:val="%3."/>
      <w:lvlJc w:val="right"/>
      <w:pPr>
        <w:ind w:left="2160" w:hanging="180"/>
      </w:pPr>
    </w:lvl>
    <w:lvl w:ilvl="3" w:tplc="61088631" w:tentative="1">
      <w:start w:val="1"/>
      <w:numFmt w:val="decimal"/>
      <w:lvlText w:val="%4."/>
      <w:lvlJc w:val="left"/>
      <w:pPr>
        <w:ind w:left="2880" w:hanging="360"/>
      </w:pPr>
    </w:lvl>
    <w:lvl w:ilvl="4" w:tplc="61088631" w:tentative="1">
      <w:start w:val="1"/>
      <w:numFmt w:val="lowerLetter"/>
      <w:lvlText w:val="%5."/>
      <w:lvlJc w:val="left"/>
      <w:pPr>
        <w:ind w:left="3600" w:hanging="360"/>
      </w:pPr>
    </w:lvl>
    <w:lvl w:ilvl="5" w:tplc="61088631" w:tentative="1">
      <w:start w:val="1"/>
      <w:numFmt w:val="lowerRoman"/>
      <w:lvlText w:val="%6."/>
      <w:lvlJc w:val="right"/>
      <w:pPr>
        <w:ind w:left="4320" w:hanging="180"/>
      </w:pPr>
    </w:lvl>
    <w:lvl w:ilvl="6" w:tplc="61088631" w:tentative="1">
      <w:start w:val="1"/>
      <w:numFmt w:val="decimal"/>
      <w:lvlText w:val="%7."/>
      <w:lvlJc w:val="left"/>
      <w:pPr>
        <w:ind w:left="5040" w:hanging="360"/>
      </w:pPr>
    </w:lvl>
    <w:lvl w:ilvl="7" w:tplc="61088631" w:tentative="1">
      <w:start w:val="1"/>
      <w:numFmt w:val="lowerLetter"/>
      <w:lvlText w:val="%8."/>
      <w:lvlJc w:val="left"/>
      <w:pPr>
        <w:ind w:left="5760" w:hanging="360"/>
      </w:pPr>
    </w:lvl>
    <w:lvl w:ilvl="8" w:tplc="6108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0">
    <w:multiLevelType w:val="hybridMultilevel"/>
    <w:lvl w:ilvl="0" w:tplc="58222094">
      <w:start w:val="1"/>
      <w:numFmt w:val="decimal"/>
      <w:lvlText w:val="%1."/>
      <w:lvlJc w:val="left"/>
      <w:pPr>
        <w:ind w:left="720" w:hanging="360"/>
      </w:pPr>
    </w:lvl>
    <w:lvl w:ilvl="1" w:tplc="58222094" w:tentative="1">
      <w:start w:val="1"/>
      <w:numFmt w:val="lowerLetter"/>
      <w:lvlText w:val="%2."/>
      <w:lvlJc w:val="left"/>
      <w:pPr>
        <w:ind w:left="1440" w:hanging="360"/>
      </w:pPr>
    </w:lvl>
    <w:lvl w:ilvl="2" w:tplc="58222094" w:tentative="1">
      <w:start w:val="1"/>
      <w:numFmt w:val="lowerRoman"/>
      <w:lvlText w:val="%3."/>
      <w:lvlJc w:val="right"/>
      <w:pPr>
        <w:ind w:left="2160" w:hanging="180"/>
      </w:pPr>
    </w:lvl>
    <w:lvl w:ilvl="3" w:tplc="58222094" w:tentative="1">
      <w:start w:val="1"/>
      <w:numFmt w:val="decimal"/>
      <w:lvlText w:val="%4."/>
      <w:lvlJc w:val="left"/>
      <w:pPr>
        <w:ind w:left="2880" w:hanging="360"/>
      </w:pPr>
    </w:lvl>
    <w:lvl w:ilvl="4" w:tplc="58222094" w:tentative="1">
      <w:start w:val="1"/>
      <w:numFmt w:val="lowerLetter"/>
      <w:lvlText w:val="%5."/>
      <w:lvlJc w:val="left"/>
      <w:pPr>
        <w:ind w:left="3600" w:hanging="360"/>
      </w:pPr>
    </w:lvl>
    <w:lvl w:ilvl="5" w:tplc="58222094" w:tentative="1">
      <w:start w:val="1"/>
      <w:numFmt w:val="lowerRoman"/>
      <w:lvlText w:val="%6."/>
      <w:lvlJc w:val="right"/>
      <w:pPr>
        <w:ind w:left="4320" w:hanging="180"/>
      </w:pPr>
    </w:lvl>
    <w:lvl w:ilvl="6" w:tplc="58222094" w:tentative="1">
      <w:start w:val="1"/>
      <w:numFmt w:val="decimal"/>
      <w:lvlText w:val="%7."/>
      <w:lvlJc w:val="left"/>
      <w:pPr>
        <w:ind w:left="5040" w:hanging="360"/>
      </w:pPr>
    </w:lvl>
    <w:lvl w:ilvl="7" w:tplc="58222094" w:tentative="1">
      <w:start w:val="1"/>
      <w:numFmt w:val="lowerLetter"/>
      <w:lvlText w:val="%8."/>
      <w:lvlJc w:val="left"/>
      <w:pPr>
        <w:ind w:left="5760" w:hanging="360"/>
      </w:pPr>
    </w:lvl>
    <w:lvl w:ilvl="8" w:tplc="5822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9">
    <w:multiLevelType w:val="hybridMultilevel"/>
    <w:lvl w:ilvl="0" w:tplc="50422738">
      <w:start w:val="1"/>
      <w:numFmt w:val="decimal"/>
      <w:lvlText w:val="%1."/>
      <w:lvlJc w:val="left"/>
      <w:pPr>
        <w:ind w:left="720" w:hanging="360"/>
      </w:pPr>
    </w:lvl>
    <w:lvl w:ilvl="1" w:tplc="50422738" w:tentative="1">
      <w:start w:val="1"/>
      <w:numFmt w:val="lowerLetter"/>
      <w:lvlText w:val="%2."/>
      <w:lvlJc w:val="left"/>
      <w:pPr>
        <w:ind w:left="1440" w:hanging="360"/>
      </w:pPr>
    </w:lvl>
    <w:lvl w:ilvl="2" w:tplc="50422738" w:tentative="1">
      <w:start w:val="1"/>
      <w:numFmt w:val="lowerRoman"/>
      <w:lvlText w:val="%3."/>
      <w:lvlJc w:val="right"/>
      <w:pPr>
        <w:ind w:left="2160" w:hanging="180"/>
      </w:pPr>
    </w:lvl>
    <w:lvl w:ilvl="3" w:tplc="50422738" w:tentative="1">
      <w:start w:val="1"/>
      <w:numFmt w:val="decimal"/>
      <w:lvlText w:val="%4."/>
      <w:lvlJc w:val="left"/>
      <w:pPr>
        <w:ind w:left="2880" w:hanging="360"/>
      </w:pPr>
    </w:lvl>
    <w:lvl w:ilvl="4" w:tplc="50422738" w:tentative="1">
      <w:start w:val="1"/>
      <w:numFmt w:val="lowerLetter"/>
      <w:lvlText w:val="%5."/>
      <w:lvlJc w:val="left"/>
      <w:pPr>
        <w:ind w:left="3600" w:hanging="360"/>
      </w:pPr>
    </w:lvl>
    <w:lvl w:ilvl="5" w:tplc="50422738" w:tentative="1">
      <w:start w:val="1"/>
      <w:numFmt w:val="lowerRoman"/>
      <w:lvlText w:val="%6."/>
      <w:lvlJc w:val="right"/>
      <w:pPr>
        <w:ind w:left="4320" w:hanging="180"/>
      </w:pPr>
    </w:lvl>
    <w:lvl w:ilvl="6" w:tplc="50422738" w:tentative="1">
      <w:start w:val="1"/>
      <w:numFmt w:val="decimal"/>
      <w:lvlText w:val="%7."/>
      <w:lvlJc w:val="left"/>
      <w:pPr>
        <w:ind w:left="5040" w:hanging="360"/>
      </w:pPr>
    </w:lvl>
    <w:lvl w:ilvl="7" w:tplc="50422738" w:tentative="1">
      <w:start w:val="1"/>
      <w:numFmt w:val="lowerLetter"/>
      <w:lvlText w:val="%8."/>
      <w:lvlJc w:val="left"/>
      <w:pPr>
        <w:ind w:left="5760" w:hanging="360"/>
      </w:pPr>
    </w:lvl>
    <w:lvl w:ilvl="8" w:tplc="5042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8">
    <w:multiLevelType w:val="hybridMultilevel"/>
    <w:lvl w:ilvl="0" w:tplc="61016910">
      <w:start w:val="1"/>
      <w:numFmt w:val="decimal"/>
      <w:lvlText w:val="%1."/>
      <w:lvlJc w:val="left"/>
      <w:pPr>
        <w:ind w:left="720" w:hanging="360"/>
      </w:pPr>
    </w:lvl>
    <w:lvl w:ilvl="1" w:tplc="61016910" w:tentative="1">
      <w:start w:val="1"/>
      <w:numFmt w:val="lowerLetter"/>
      <w:lvlText w:val="%2."/>
      <w:lvlJc w:val="left"/>
      <w:pPr>
        <w:ind w:left="1440" w:hanging="360"/>
      </w:pPr>
    </w:lvl>
    <w:lvl w:ilvl="2" w:tplc="61016910" w:tentative="1">
      <w:start w:val="1"/>
      <w:numFmt w:val="lowerRoman"/>
      <w:lvlText w:val="%3."/>
      <w:lvlJc w:val="right"/>
      <w:pPr>
        <w:ind w:left="2160" w:hanging="180"/>
      </w:pPr>
    </w:lvl>
    <w:lvl w:ilvl="3" w:tplc="61016910" w:tentative="1">
      <w:start w:val="1"/>
      <w:numFmt w:val="decimal"/>
      <w:lvlText w:val="%4."/>
      <w:lvlJc w:val="left"/>
      <w:pPr>
        <w:ind w:left="2880" w:hanging="360"/>
      </w:pPr>
    </w:lvl>
    <w:lvl w:ilvl="4" w:tplc="61016910" w:tentative="1">
      <w:start w:val="1"/>
      <w:numFmt w:val="lowerLetter"/>
      <w:lvlText w:val="%5."/>
      <w:lvlJc w:val="left"/>
      <w:pPr>
        <w:ind w:left="3600" w:hanging="360"/>
      </w:pPr>
    </w:lvl>
    <w:lvl w:ilvl="5" w:tplc="61016910" w:tentative="1">
      <w:start w:val="1"/>
      <w:numFmt w:val="lowerRoman"/>
      <w:lvlText w:val="%6."/>
      <w:lvlJc w:val="right"/>
      <w:pPr>
        <w:ind w:left="4320" w:hanging="180"/>
      </w:pPr>
    </w:lvl>
    <w:lvl w:ilvl="6" w:tplc="61016910" w:tentative="1">
      <w:start w:val="1"/>
      <w:numFmt w:val="decimal"/>
      <w:lvlText w:val="%7."/>
      <w:lvlJc w:val="left"/>
      <w:pPr>
        <w:ind w:left="5040" w:hanging="360"/>
      </w:pPr>
    </w:lvl>
    <w:lvl w:ilvl="7" w:tplc="61016910" w:tentative="1">
      <w:start w:val="1"/>
      <w:numFmt w:val="lowerLetter"/>
      <w:lvlText w:val="%8."/>
      <w:lvlJc w:val="left"/>
      <w:pPr>
        <w:ind w:left="5760" w:hanging="360"/>
      </w:pPr>
    </w:lvl>
    <w:lvl w:ilvl="8" w:tplc="6101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7">
    <w:multiLevelType w:val="hybridMultilevel"/>
    <w:lvl w:ilvl="0" w:tplc="90752745">
      <w:start w:val="1"/>
      <w:numFmt w:val="decimal"/>
      <w:lvlText w:val="%1."/>
      <w:lvlJc w:val="left"/>
      <w:pPr>
        <w:ind w:left="720" w:hanging="360"/>
      </w:pPr>
    </w:lvl>
    <w:lvl w:ilvl="1" w:tplc="90752745" w:tentative="1">
      <w:start w:val="1"/>
      <w:numFmt w:val="lowerLetter"/>
      <w:lvlText w:val="%2."/>
      <w:lvlJc w:val="left"/>
      <w:pPr>
        <w:ind w:left="1440" w:hanging="360"/>
      </w:pPr>
    </w:lvl>
    <w:lvl w:ilvl="2" w:tplc="90752745" w:tentative="1">
      <w:start w:val="1"/>
      <w:numFmt w:val="lowerRoman"/>
      <w:lvlText w:val="%3."/>
      <w:lvlJc w:val="right"/>
      <w:pPr>
        <w:ind w:left="2160" w:hanging="180"/>
      </w:pPr>
    </w:lvl>
    <w:lvl w:ilvl="3" w:tplc="90752745" w:tentative="1">
      <w:start w:val="1"/>
      <w:numFmt w:val="decimal"/>
      <w:lvlText w:val="%4."/>
      <w:lvlJc w:val="left"/>
      <w:pPr>
        <w:ind w:left="2880" w:hanging="360"/>
      </w:pPr>
    </w:lvl>
    <w:lvl w:ilvl="4" w:tplc="90752745" w:tentative="1">
      <w:start w:val="1"/>
      <w:numFmt w:val="lowerLetter"/>
      <w:lvlText w:val="%5."/>
      <w:lvlJc w:val="left"/>
      <w:pPr>
        <w:ind w:left="3600" w:hanging="360"/>
      </w:pPr>
    </w:lvl>
    <w:lvl w:ilvl="5" w:tplc="90752745" w:tentative="1">
      <w:start w:val="1"/>
      <w:numFmt w:val="lowerRoman"/>
      <w:lvlText w:val="%6."/>
      <w:lvlJc w:val="right"/>
      <w:pPr>
        <w:ind w:left="4320" w:hanging="180"/>
      </w:pPr>
    </w:lvl>
    <w:lvl w:ilvl="6" w:tplc="90752745" w:tentative="1">
      <w:start w:val="1"/>
      <w:numFmt w:val="decimal"/>
      <w:lvlText w:val="%7."/>
      <w:lvlJc w:val="left"/>
      <w:pPr>
        <w:ind w:left="5040" w:hanging="360"/>
      </w:pPr>
    </w:lvl>
    <w:lvl w:ilvl="7" w:tplc="90752745" w:tentative="1">
      <w:start w:val="1"/>
      <w:numFmt w:val="lowerLetter"/>
      <w:lvlText w:val="%8."/>
      <w:lvlJc w:val="left"/>
      <w:pPr>
        <w:ind w:left="5760" w:hanging="360"/>
      </w:pPr>
    </w:lvl>
    <w:lvl w:ilvl="8" w:tplc="9075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6">
    <w:multiLevelType w:val="hybridMultilevel"/>
    <w:lvl w:ilvl="0" w:tplc="76311892">
      <w:start w:val="1"/>
      <w:numFmt w:val="decimal"/>
      <w:lvlText w:val="%1."/>
      <w:lvlJc w:val="left"/>
      <w:pPr>
        <w:ind w:left="720" w:hanging="360"/>
      </w:pPr>
    </w:lvl>
    <w:lvl w:ilvl="1" w:tplc="76311892" w:tentative="1">
      <w:start w:val="1"/>
      <w:numFmt w:val="lowerLetter"/>
      <w:lvlText w:val="%2."/>
      <w:lvlJc w:val="left"/>
      <w:pPr>
        <w:ind w:left="1440" w:hanging="360"/>
      </w:pPr>
    </w:lvl>
    <w:lvl w:ilvl="2" w:tplc="76311892" w:tentative="1">
      <w:start w:val="1"/>
      <w:numFmt w:val="lowerRoman"/>
      <w:lvlText w:val="%3."/>
      <w:lvlJc w:val="right"/>
      <w:pPr>
        <w:ind w:left="2160" w:hanging="180"/>
      </w:pPr>
    </w:lvl>
    <w:lvl w:ilvl="3" w:tplc="76311892" w:tentative="1">
      <w:start w:val="1"/>
      <w:numFmt w:val="decimal"/>
      <w:lvlText w:val="%4."/>
      <w:lvlJc w:val="left"/>
      <w:pPr>
        <w:ind w:left="2880" w:hanging="360"/>
      </w:pPr>
    </w:lvl>
    <w:lvl w:ilvl="4" w:tplc="76311892" w:tentative="1">
      <w:start w:val="1"/>
      <w:numFmt w:val="lowerLetter"/>
      <w:lvlText w:val="%5."/>
      <w:lvlJc w:val="left"/>
      <w:pPr>
        <w:ind w:left="3600" w:hanging="360"/>
      </w:pPr>
    </w:lvl>
    <w:lvl w:ilvl="5" w:tplc="76311892" w:tentative="1">
      <w:start w:val="1"/>
      <w:numFmt w:val="lowerRoman"/>
      <w:lvlText w:val="%6."/>
      <w:lvlJc w:val="right"/>
      <w:pPr>
        <w:ind w:left="4320" w:hanging="180"/>
      </w:pPr>
    </w:lvl>
    <w:lvl w:ilvl="6" w:tplc="76311892" w:tentative="1">
      <w:start w:val="1"/>
      <w:numFmt w:val="decimal"/>
      <w:lvlText w:val="%7."/>
      <w:lvlJc w:val="left"/>
      <w:pPr>
        <w:ind w:left="5040" w:hanging="360"/>
      </w:pPr>
    </w:lvl>
    <w:lvl w:ilvl="7" w:tplc="76311892" w:tentative="1">
      <w:start w:val="1"/>
      <w:numFmt w:val="lowerLetter"/>
      <w:lvlText w:val="%8."/>
      <w:lvlJc w:val="left"/>
      <w:pPr>
        <w:ind w:left="5760" w:hanging="360"/>
      </w:pPr>
    </w:lvl>
    <w:lvl w:ilvl="8" w:tplc="7631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5">
    <w:multiLevelType w:val="hybridMultilevel"/>
    <w:lvl w:ilvl="0" w:tplc="80093889">
      <w:start w:val="1"/>
      <w:numFmt w:val="decimal"/>
      <w:lvlText w:val="%1."/>
      <w:lvlJc w:val="left"/>
      <w:pPr>
        <w:ind w:left="720" w:hanging="360"/>
      </w:pPr>
    </w:lvl>
    <w:lvl w:ilvl="1" w:tplc="80093889" w:tentative="1">
      <w:start w:val="1"/>
      <w:numFmt w:val="lowerLetter"/>
      <w:lvlText w:val="%2."/>
      <w:lvlJc w:val="left"/>
      <w:pPr>
        <w:ind w:left="1440" w:hanging="360"/>
      </w:pPr>
    </w:lvl>
    <w:lvl w:ilvl="2" w:tplc="80093889" w:tentative="1">
      <w:start w:val="1"/>
      <w:numFmt w:val="lowerRoman"/>
      <w:lvlText w:val="%3."/>
      <w:lvlJc w:val="right"/>
      <w:pPr>
        <w:ind w:left="2160" w:hanging="180"/>
      </w:pPr>
    </w:lvl>
    <w:lvl w:ilvl="3" w:tplc="80093889" w:tentative="1">
      <w:start w:val="1"/>
      <w:numFmt w:val="decimal"/>
      <w:lvlText w:val="%4."/>
      <w:lvlJc w:val="left"/>
      <w:pPr>
        <w:ind w:left="2880" w:hanging="360"/>
      </w:pPr>
    </w:lvl>
    <w:lvl w:ilvl="4" w:tplc="80093889" w:tentative="1">
      <w:start w:val="1"/>
      <w:numFmt w:val="lowerLetter"/>
      <w:lvlText w:val="%5."/>
      <w:lvlJc w:val="left"/>
      <w:pPr>
        <w:ind w:left="3600" w:hanging="360"/>
      </w:pPr>
    </w:lvl>
    <w:lvl w:ilvl="5" w:tplc="80093889" w:tentative="1">
      <w:start w:val="1"/>
      <w:numFmt w:val="lowerRoman"/>
      <w:lvlText w:val="%6."/>
      <w:lvlJc w:val="right"/>
      <w:pPr>
        <w:ind w:left="4320" w:hanging="180"/>
      </w:pPr>
    </w:lvl>
    <w:lvl w:ilvl="6" w:tplc="80093889" w:tentative="1">
      <w:start w:val="1"/>
      <w:numFmt w:val="decimal"/>
      <w:lvlText w:val="%7."/>
      <w:lvlJc w:val="left"/>
      <w:pPr>
        <w:ind w:left="5040" w:hanging="360"/>
      </w:pPr>
    </w:lvl>
    <w:lvl w:ilvl="7" w:tplc="80093889" w:tentative="1">
      <w:start w:val="1"/>
      <w:numFmt w:val="lowerLetter"/>
      <w:lvlText w:val="%8."/>
      <w:lvlJc w:val="left"/>
      <w:pPr>
        <w:ind w:left="5760" w:hanging="360"/>
      </w:pPr>
    </w:lvl>
    <w:lvl w:ilvl="8" w:tplc="8009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4">
    <w:multiLevelType w:val="hybridMultilevel"/>
    <w:lvl w:ilvl="0" w:tplc="98205954">
      <w:start w:val="1"/>
      <w:numFmt w:val="decimal"/>
      <w:lvlText w:val="%1."/>
      <w:lvlJc w:val="left"/>
      <w:pPr>
        <w:ind w:left="720" w:hanging="360"/>
      </w:pPr>
    </w:lvl>
    <w:lvl w:ilvl="1" w:tplc="98205954" w:tentative="1">
      <w:start w:val="1"/>
      <w:numFmt w:val="lowerLetter"/>
      <w:lvlText w:val="%2."/>
      <w:lvlJc w:val="left"/>
      <w:pPr>
        <w:ind w:left="1440" w:hanging="360"/>
      </w:pPr>
    </w:lvl>
    <w:lvl w:ilvl="2" w:tplc="98205954" w:tentative="1">
      <w:start w:val="1"/>
      <w:numFmt w:val="lowerRoman"/>
      <w:lvlText w:val="%3."/>
      <w:lvlJc w:val="right"/>
      <w:pPr>
        <w:ind w:left="2160" w:hanging="180"/>
      </w:pPr>
    </w:lvl>
    <w:lvl w:ilvl="3" w:tplc="98205954" w:tentative="1">
      <w:start w:val="1"/>
      <w:numFmt w:val="decimal"/>
      <w:lvlText w:val="%4."/>
      <w:lvlJc w:val="left"/>
      <w:pPr>
        <w:ind w:left="2880" w:hanging="360"/>
      </w:pPr>
    </w:lvl>
    <w:lvl w:ilvl="4" w:tplc="98205954" w:tentative="1">
      <w:start w:val="1"/>
      <w:numFmt w:val="lowerLetter"/>
      <w:lvlText w:val="%5."/>
      <w:lvlJc w:val="left"/>
      <w:pPr>
        <w:ind w:left="3600" w:hanging="360"/>
      </w:pPr>
    </w:lvl>
    <w:lvl w:ilvl="5" w:tplc="98205954" w:tentative="1">
      <w:start w:val="1"/>
      <w:numFmt w:val="lowerRoman"/>
      <w:lvlText w:val="%6."/>
      <w:lvlJc w:val="right"/>
      <w:pPr>
        <w:ind w:left="4320" w:hanging="180"/>
      </w:pPr>
    </w:lvl>
    <w:lvl w:ilvl="6" w:tplc="98205954" w:tentative="1">
      <w:start w:val="1"/>
      <w:numFmt w:val="decimal"/>
      <w:lvlText w:val="%7."/>
      <w:lvlJc w:val="left"/>
      <w:pPr>
        <w:ind w:left="5040" w:hanging="360"/>
      </w:pPr>
    </w:lvl>
    <w:lvl w:ilvl="7" w:tplc="98205954" w:tentative="1">
      <w:start w:val="1"/>
      <w:numFmt w:val="lowerLetter"/>
      <w:lvlText w:val="%8."/>
      <w:lvlJc w:val="left"/>
      <w:pPr>
        <w:ind w:left="5760" w:hanging="360"/>
      </w:pPr>
    </w:lvl>
    <w:lvl w:ilvl="8" w:tplc="9820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3">
    <w:multiLevelType w:val="hybridMultilevel"/>
    <w:lvl w:ilvl="0" w:tplc="81920692">
      <w:start w:val="1"/>
      <w:numFmt w:val="decimal"/>
      <w:lvlText w:val="%1."/>
      <w:lvlJc w:val="left"/>
      <w:pPr>
        <w:ind w:left="720" w:hanging="360"/>
      </w:pPr>
    </w:lvl>
    <w:lvl w:ilvl="1" w:tplc="81920692" w:tentative="1">
      <w:start w:val="1"/>
      <w:numFmt w:val="lowerLetter"/>
      <w:lvlText w:val="%2."/>
      <w:lvlJc w:val="left"/>
      <w:pPr>
        <w:ind w:left="1440" w:hanging="360"/>
      </w:pPr>
    </w:lvl>
    <w:lvl w:ilvl="2" w:tplc="81920692" w:tentative="1">
      <w:start w:val="1"/>
      <w:numFmt w:val="lowerRoman"/>
      <w:lvlText w:val="%3."/>
      <w:lvlJc w:val="right"/>
      <w:pPr>
        <w:ind w:left="2160" w:hanging="180"/>
      </w:pPr>
    </w:lvl>
    <w:lvl w:ilvl="3" w:tplc="81920692" w:tentative="1">
      <w:start w:val="1"/>
      <w:numFmt w:val="decimal"/>
      <w:lvlText w:val="%4."/>
      <w:lvlJc w:val="left"/>
      <w:pPr>
        <w:ind w:left="2880" w:hanging="360"/>
      </w:pPr>
    </w:lvl>
    <w:lvl w:ilvl="4" w:tplc="81920692" w:tentative="1">
      <w:start w:val="1"/>
      <w:numFmt w:val="lowerLetter"/>
      <w:lvlText w:val="%5."/>
      <w:lvlJc w:val="left"/>
      <w:pPr>
        <w:ind w:left="3600" w:hanging="360"/>
      </w:pPr>
    </w:lvl>
    <w:lvl w:ilvl="5" w:tplc="81920692" w:tentative="1">
      <w:start w:val="1"/>
      <w:numFmt w:val="lowerRoman"/>
      <w:lvlText w:val="%6."/>
      <w:lvlJc w:val="right"/>
      <w:pPr>
        <w:ind w:left="4320" w:hanging="180"/>
      </w:pPr>
    </w:lvl>
    <w:lvl w:ilvl="6" w:tplc="81920692" w:tentative="1">
      <w:start w:val="1"/>
      <w:numFmt w:val="decimal"/>
      <w:lvlText w:val="%7."/>
      <w:lvlJc w:val="left"/>
      <w:pPr>
        <w:ind w:left="5040" w:hanging="360"/>
      </w:pPr>
    </w:lvl>
    <w:lvl w:ilvl="7" w:tplc="81920692" w:tentative="1">
      <w:start w:val="1"/>
      <w:numFmt w:val="lowerLetter"/>
      <w:lvlText w:val="%8."/>
      <w:lvlJc w:val="left"/>
      <w:pPr>
        <w:ind w:left="5760" w:hanging="360"/>
      </w:pPr>
    </w:lvl>
    <w:lvl w:ilvl="8" w:tplc="81920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2">
    <w:multiLevelType w:val="hybridMultilevel"/>
    <w:lvl w:ilvl="0" w:tplc="15902588">
      <w:start w:val="1"/>
      <w:numFmt w:val="decimal"/>
      <w:lvlText w:val="%1."/>
      <w:lvlJc w:val="left"/>
      <w:pPr>
        <w:ind w:left="720" w:hanging="360"/>
      </w:pPr>
    </w:lvl>
    <w:lvl w:ilvl="1" w:tplc="15902588" w:tentative="1">
      <w:start w:val="1"/>
      <w:numFmt w:val="lowerLetter"/>
      <w:lvlText w:val="%2."/>
      <w:lvlJc w:val="left"/>
      <w:pPr>
        <w:ind w:left="1440" w:hanging="360"/>
      </w:pPr>
    </w:lvl>
    <w:lvl w:ilvl="2" w:tplc="15902588" w:tentative="1">
      <w:start w:val="1"/>
      <w:numFmt w:val="lowerRoman"/>
      <w:lvlText w:val="%3."/>
      <w:lvlJc w:val="right"/>
      <w:pPr>
        <w:ind w:left="2160" w:hanging="180"/>
      </w:pPr>
    </w:lvl>
    <w:lvl w:ilvl="3" w:tplc="15902588" w:tentative="1">
      <w:start w:val="1"/>
      <w:numFmt w:val="decimal"/>
      <w:lvlText w:val="%4."/>
      <w:lvlJc w:val="left"/>
      <w:pPr>
        <w:ind w:left="2880" w:hanging="360"/>
      </w:pPr>
    </w:lvl>
    <w:lvl w:ilvl="4" w:tplc="15902588" w:tentative="1">
      <w:start w:val="1"/>
      <w:numFmt w:val="lowerLetter"/>
      <w:lvlText w:val="%5."/>
      <w:lvlJc w:val="left"/>
      <w:pPr>
        <w:ind w:left="3600" w:hanging="360"/>
      </w:pPr>
    </w:lvl>
    <w:lvl w:ilvl="5" w:tplc="15902588" w:tentative="1">
      <w:start w:val="1"/>
      <w:numFmt w:val="lowerRoman"/>
      <w:lvlText w:val="%6."/>
      <w:lvlJc w:val="right"/>
      <w:pPr>
        <w:ind w:left="4320" w:hanging="180"/>
      </w:pPr>
    </w:lvl>
    <w:lvl w:ilvl="6" w:tplc="15902588" w:tentative="1">
      <w:start w:val="1"/>
      <w:numFmt w:val="decimal"/>
      <w:lvlText w:val="%7."/>
      <w:lvlJc w:val="left"/>
      <w:pPr>
        <w:ind w:left="5040" w:hanging="360"/>
      </w:pPr>
    </w:lvl>
    <w:lvl w:ilvl="7" w:tplc="15902588" w:tentative="1">
      <w:start w:val="1"/>
      <w:numFmt w:val="lowerLetter"/>
      <w:lvlText w:val="%8."/>
      <w:lvlJc w:val="left"/>
      <w:pPr>
        <w:ind w:left="5760" w:hanging="360"/>
      </w:pPr>
    </w:lvl>
    <w:lvl w:ilvl="8" w:tplc="15902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1">
    <w:multiLevelType w:val="hybridMultilevel"/>
    <w:lvl w:ilvl="0" w:tplc="32499639">
      <w:start w:val="1"/>
      <w:numFmt w:val="decimal"/>
      <w:lvlText w:val="%1."/>
      <w:lvlJc w:val="left"/>
      <w:pPr>
        <w:ind w:left="720" w:hanging="360"/>
      </w:pPr>
    </w:lvl>
    <w:lvl w:ilvl="1" w:tplc="32499639" w:tentative="1">
      <w:start w:val="1"/>
      <w:numFmt w:val="lowerLetter"/>
      <w:lvlText w:val="%2."/>
      <w:lvlJc w:val="left"/>
      <w:pPr>
        <w:ind w:left="1440" w:hanging="360"/>
      </w:pPr>
    </w:lvl>
    <w:lvl w:ilvl="2" w:tplc="32499639" w:tentative="1">
      <w:start w:val="1"/>
      <w:numFmt w:val="lowerRoman"/>
      <w:lvlText w:val="%3."/>
      <w:lvlJc w:val="right"/>
      <w:pPr>
        <w:ind w:left="2160" w:hanging="180"/>
      </w:pPr>
    </w:lvl>
    <w:lvl w:ilvl="3" w:tplc="32499639" w:tentative="1">
      <w:start w:val="1"/>
      <w:numFmt w:val="decimal"/>
      <w:lvlText w:val="%4."/>
      <w:lvlJc w:val="left"/>
      <w:pPr>
        <w:ind w:left="2880" w:hanging="360"/>
      </w:pPr>
    </w:lvl>
    <w:lvl w:ilvl="4" w:tplc="32499639" w:tentative="1">
      <w:start w:val="1"/>
      <w:numFmt w:val="lowerLetter"/>
      <w:lvlText w:val="%5."/>
      <w:lvlJc w:val="left"/>
      <w:pPr>
        <w:ind w:left="3600" w:hanging="360"/>
      </w:pPr>
    </w:lvl>
    <w:lvl w:ilvl="5" w:tplc="32499639" w:tentative="1">
      <w:start w:val="1"/>
      <w:numFmt w:val="lowerRoman"/>
      <w:lvlText w:val="%6."/>
      <w:lvlJc w:val="right"/>
      <w:pPr>
        <w:ind w:left="4320" w:hanging="180"/>
      </w:pPr>
    </w:lvl>
    <w:lvl w:ilvl="6" w:tplc="32499639" w:tentative="1">
      <w:start w:val="1"/>
      <w:numFmt w:val="decimal"/>
      <w:lvlText w:val="%7."/>
      <w:lvlJc w:val="left"/>
      <w:pPr>
        <w:ind w:left="5040" w:hanging="360"/>
      </w:pPr>
    </w:lvl>
    <w:lvl w:ilvl="7" w:tplc="32499639" w:tentative="1">
      <w:start w:val="1"/>
      <w:numFmt w:val="lowerLetter"/>
      <w:lvlText w:val="%8."/>
      <w:lvlJc w:val="left"/>
      <w:pPr>
        <w:ind w:left="5760" w:hanging="360"/>
      </w:pPr>
    </w:lvl>
    <w:lvl w:ilvl="8" w:tplc="3249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0">
    <w:multiLevelType w:val="hybridMultilevel"/>
    <w:lvl w:ilvl="0" w:tplc="44433056">
      <w:start w:val="1"/>
      <w:numFmt w:val="decimal"/>
      <w:lvlText w:val="%1."/>
      <w:lvlJc w:val="left"/>
      <w:pPr>
        <w:ind w:left="720" w:hanging="360"/>
      </w:pPr>
    </w:lvl>
    <w:lvl w:ilvl="1" w:tplc="44433056" w:tentative="1">
      <w:start w:val="1"/>
      <w:numFmt w:val="lowerLetter"/>
      <w:lvlText w:val="%2."/>
      <w:lvlJc w:val="left"/>
      <w:pPr>
        <w:ind w:left="1440" w:hanging="360"/>
      </w:pPr>
    </w:lvl>
    <w:lvl w:ilvl="2" w:tplc="44433056" w:tentative="1">
      <w:start w:val="1"/>
      <w:numFmt w:val="lowerRoman"/>
      <w:lvlText w:val="%3."/>
      <w:lvlJc w:val="right"/>
      <w:pPr>
        <w:ind w:left="2160" w:hanging="180"/>
      </w:pPr>
    </w:lvl>
    <w:lvl w:ilvl="3" w:tplc="44433056" w:tentative="1">
      <w:start w:val="1"/>
      <w:numFmt w:val="decimal"/>
      <w:lvlText w:val="%4."/>
      <w:lvlJc w:val="left"/>
      <w:pPr>
        <w:ind w:left="2880" w:hanging="360"/>
      </w:pPr>
    </w:lvl>
    <w:lvl w:ilvl="4" w:tplc="44433056" w:tentative="1">
      <w:start w:val="1"/>
      <w:numFmt w:val="lowerLetter"/>
      <w:lvlText w:val="%5."/>
      <w:lvlJc w:val="left"/>
      <w:pPr>
        <w:ind w:left="3600" w:hanging="360"/>
      </w:pPr>
    </w:lvl>
    <w:lvl w:ilvl="5" w:tplc="44433056" w:tentative="1">
      <w:start w:val="1"/>
      <w:numFmt w:val="lowerRoman"/>
      <w:lvlText w:val="%6."/>
      <w:lvlJc w:val="right"/>
      <w:pPr>
        <w:ind w:left="4320" w:hanging="180"/>
      </w:pPr>
    </w:lvl>
    <w:lvl w:ilvl="6" w:tplc="44433056" w:tentative="1">
      <w:start w:val="1"/>
      <w:numFmt w:val="decimal"/>
      <w:lvlText w:val="%7."/>
      <w:lvlJc w:val="left"/>
      <w:pPr>
        <w:ind w:left="5040" w:hanging="360"/>
      </w:pPr>
    </w:lvl>
    <w:lvl w:ilvl="7" w:tplc="44433056" w:tentative="1">
      <w:start w:val="1"/>
      <w:numFmt w:val="lowerLetter"/>
      <w:lvlText w:val="%8."/>
      <w:lvlJc w:val="left"/>
      <w:pPr>
        <w:ind w:left="5760" w:hanging="360"/>
      </w:pPr>
    </w:lvl>
    <w:lvl w:ilvl="8" w:tplc="4443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9">
    <w:multiLevelType w:val="hybridMultilevel"/>
    <w:lvl w:ilvl="0" w:tplc="26084041">
      <w:start w:val="1"/>
      <w:numFmt w:val="decimal"/>
      <w:lvlText w:val="%1."/>
      <w:lvlJc w:val="left"/>
      <w:pPr>
        <w:ind w:left="720" w:hanging="360"/>
      </w:pPr>
    </w:lvl>
    <w:lvl w:ilvl="1" w:tplc="26084041" w:tentative="1">
      <w:start w:val="1"/>
      <w:numFmt w:val="lowerLetter"/>
      <w:lvlText w:val="%2."/>
      <w:lvlJc w:val="left"/>
      <w:pPr>
        <w:ind w:left="1440" w:hanging="360"/>
      </w:pPr>
    </w:lvl>
    <w:lvl w:ilvl="2" w:tplc="26084041" w:tentative="1">
      <w:start w:val="1"/>
      <w:numFmt w:val="lowerRoman"/>
      <w:lvlText w:val="%3."/>
      <w:lvlJc w:val="right"/>
      <w:pPr>
        <w:ind w:left="2160" w:hanging="180"/>
      </w:pPr>
    </w:lvl>
    <w:lvl w:ilvl="3" w:tplc="26084041" w:tentative="1">
      <w:start w:val="1"/>
      <w:numFmt w:val="decimal"/>
      <w:lvlText w:val="%4."/>
      <w:lvlJc w:val="left"/>
      <w:pPr>
        <w:ind w:left="2880" w:hanging="360"/>
      </w:pPr>
    </w:lvl>
    <w:lvl w:ilvl="4" w:tplc="26084041" w:tentative="1">
      <w:start w:val="1"/>
      <w:numFmt w:val="lowerLetter"/>
      <w:lvlText w:val="%5."/>
      <w:lvlJc w:val="left"/>
      <w:pPr>
        <w:ind w:left="3600" w:hanging="360"/>
      </w:pPr>
    </w:lvl>
    <w:lvl w:ilvl="5" w:tplc="26084041" w:tentative="1">
      <w:start w:val="1"/>
      <w:numFmt w:val="lowerRoman"/>
      <w:lvlText w:val="%6."/>
      <w:lvlJc w:val="right"/>
      <w:pPr>
        <w:ind w:left="4320" w:hanging="180"/>
      </w:pPr>
    </w:lvl>
    <w:lvl w:ilvl="6" w:tplc="26084041" w:tentative="1">
      <w:start w:val="1"/>
      <w:numFmt w:val="decimal"/>
      <w:lvlText w:val="%7."/>
      <w:lvlJc w:val="left"/>
      <w:pPr>
        <w:ind w:left="5040" w:hanging="360"/>
      </w:pPr>
    </w:lvl>
    <w:lvl w:ilvl="7" w:tplc="26084041" w:tentative="1">
      <w:start w:val="1"/>
      <w:numFmt w:val="lowerLetter"/>
      <w:lvlText w:val="%8."/>
      <w:lvlJc w:val="left"/>
      <w:pPr>
        <w:ind w:left="5760" w:hanging="360"/>
      </w:pPr>
    </w:lvl>
    <w:lvl w:ilvl="8" w:tplc="2608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8">
    <w:multiLevelType w:val="hybridMultilevel"/>
    <w:lvl w:ilvl="0" w:tplc="63885556">
      <w:start w:val="1"/>
      <w:numFmt w:val="decimal"/>
      <w:lvlText w:val="%1."/>
      <w:lvlJc w:val="left"/>
      <w:pPr>
        <w:ind w:left="720" w:hanging="360"/>
      </w:pPr>
    </w:lvl>
    <w:lvl w:ilvl="1" w:tplc="63885556" w:tentative="1">
      <w:start w:val="1"/>
      <w:numFmt w:val="lowerLetter"/>
      <w:lvlText w:val="%2."/>
      <w:lvlJc w:val="left"/>
      <w:pPr>
        <w:ind w:left="1440" w:hanging="360"/>
      </w:pPr>
    </w:lvl>
    <w:lvl w:ilvl="2" w:tplc="63885556" w:tentative="1">
      <w:start w:val="1"/>
      <w:numFmt w:val="lowerRoman"/>
      <w:lvlText w:val="%3."/>
      <w:lvlJc w:val="right"/>
      <w:pPr>
        <w:ind w:left="2160" w:hanging="180"/>
      </w:pPr>
    </w:lvl>
    <w:lvl w:ilvl="3" w:tplc="63885556" w:tentative="1">
      <w:start w:val="1"/>
      <w:numFmt w:val="decimal"/>
      <w:lvlText w:val="%4."/>
      <w:lvlJc w:val="left"/>
      <w:pPr>
        <w:ind w:left="2880" w:hanging="360"/>
      </w:pPr>
    </w:lvl>
    <w:lvl w:ilvl="4" w:tplc="63885556" w:tentative="1">
      <w:start w:val="1"/>
      <w:numFmt w:val="lowerLetter"/>
      <w:lvlText w:val="%5."/>
      <w:lvlJc w:val="left"/>
      <w:pPr>
        <w:ind w:left="3600" w:hanging="360"/>
      </w:pPr>
    </w:lvl>
    <w:lvl w:ilvl="5" w:tplc="63885556" w:tentative="1">
      <w:start w:val="1"/>
      <w:numFmt w:val="lowerRoman"/>
      <w:lvlText w:val="%6."/>
      <w:lvlJc w:val="right"/>
      <w:pPr>
        <w:ind w:left="4320" w:hanging="180"/>
      </w:pPr>
    </w:lvl>
    <w:lvl w:ilvl="6" w:tplc="63885556" w:tentative="1">
      <w:start w:val="1"/>
      <w:numFmt w:val="decimal"/>
      <w:lvlText w:val="%7."/>
      <w:lvlJc w:val="left"/>
      <w:pPr>
        <w:ind w:left="5040" w:hanging="360"/>
      </w:pPr>
    </w:lvl>
    <w:lvl w:ilvl="7" w:tplc="63885556" w:tentative="1">
      <w:start w:val="1"/>
      <w:numFmt w:val="lowerLetter"/>
      <w:lvlText w:val="%8."/>
      <w:lvlJc w:val="left"/>
      <w:pPr>
        <w:ind w:left="5760" w:hanging="360"/>
      </w:pPr>
    </w:lvl>
    <w:lvl w:ilvl="8" w:tplc="63885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7">
    <w:multiLevelType w:val="hybridMultilevel"/>
    <w:lvl w:ilvl="0" w:tplc="47842864">
      <w:start w:val="1"/>
      <w:numFmt w:val="decimal"/>
      <w:lvlText w:val="%1."/>
      <w:lvlJc w:val="left"/>
      <w:pPr>
        <w:ind w:left="720" w:hanging="360"/>
      </w:pPr>
    </w:lvl>
    <w:lvl w:ilvl="1" w:tplc="47842864" w:tentative="1">
      <w:start w:val="1"/>
      <w:numFmt w:val="lowerLetter"/>
      <w:lvlText w:val="%2."/>
      <w:lvlJc w:val="left"/>
      <w:pPr>
        <w:ind w:left="1440" w:hanging="360"/>
      </w:pPr>
    </w:lvl>
    <w:lvl w:ilvl="2" w:tplc="47842864" w:tentative="1">
      <w:start w:val="1"/>
      <w:numFmt w:val="lowerRoman"/>
      <w:lvlText w:val="%3."/>
      <w:lvlJc w:val="right"/>
      <w:pPr>
        <w:ind w:left="2160" w:hanging="180"/>
      </w:pPr>
    </w:lvl>
    <w:lvl w:ilvl="3" w:tplc="47842864" w:tentative="1">
      <w:start w:val="1"/>
      <w:numFmt w:val="decimal"/>
      <w:lvlText w:val="%4."/>
      <w:lvlJc w:val="left"/>
      <w:pPr>
        <w:ind w:left="2880" w:hanging="360"/>
      </w:pPr>
    </w:lvl>
    <w:lvl w:ilvl="4" w:tplc="47842864" w:tentative="1">
      <w:start w:val="1"/>
      <w:numFmt w:val="lowerLetter"/>
      <w:lvlText w:val="%5."/>
      <w:lvlJc w:val="left"/>
      <w:pPr>
        <w:ind w:left="3600" w:hanging="360"/>
      </w:pPr>
    </w:lvl>
    <w:lvl w:ilvl="5" w:tplc="47842864" w:tentative="1">
      <w:start w:val="1"/>
      <w:numFmt w:val="lowerRoman"/>
      <w:lvlText w:val="%6."/>
      <w:lvlJc w:val="right"/>
      <w:pPr>
        <w:ind w:left="4320" w:hanging="180"/>
      </w:pPr>
    </w:lvl>
    <w:lvl w:ilvl="6" w:tplc="47842864" w:tentative="1">
      <w:start w:val="1"/>
      <w:numFmt w:val="decimal"/>
      <w:lvlText w:val="%7."/>
      <w:lvlJc w:val="left"/>
      <w:pPr>
        <w:ind w:left="5040" w:hanging="360"/>
      </w:pPr>
    </w:lvl>
    <w:lvl w:ilvl="7" w:tplc="47842864" w:tentative="1">
      <w:start w:val="1"/>
      <w:numFmt w:val="lowerLetter"/>
      <w:lvlText w:val="%8."/>
      <w:lvlJc w:val="left"/>
      <w:pPr>
        <w:ind w:left="5760" w:hanging="360"/>
      </w:pPr>
    </w:lvl>
    <w:lvl w:ilvl="8" w:tplc="4784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6">
    <w:multiLevelType w:val="hybridMultilevel"/>
    <w:lvl w:ilvl="0" w:tplc="89737881">
      <w:start w:val="1"/>
      <w:numFmt w:val="decimal"/>
      <w:lvlText w:val="%1."/>
      <w:lvlJc w:val="left"/>
      <w:pPr>
        <w:ind w:left="720" w:hanging="360"/>
      </w:pPr>
    </w:lvl>
    <w:lvl w:ilvl="1" w:tplc="89737881" w:tentative="1">
      <w:start w:val="1"/>
      <w:numFmt w:val="lowerLetter"/>
      <w:lvlText w:val="%2."/>
      <w:lvlJc w:val="left"/>
      <w:pPr>
        <w:ind w:left="1440" w:hanging="360"/>
      </w:pPr>
    </w:lvl>
    <w:lvl w:ilvl="2" w:tplc="89737881" w:tentative="1">
      <w:start w:val="1"/>
      <w:numFmt w:val="lowerRoman"/>
      <w:lvlText w:val="%3."/>
      <w:lvlJc w:val="right"/>
      <w:pPr>
        <w:ind w:left="2160" w:hanging="180"/>
      </w:pPr>
    </w:lvl>
    <w:lvl w:ilvl="3" w:tplc="89737881" w:tentative="1">
      <w:start w:val="1"/>
      <w:numFmt w:val="decimal"/>
      <w:lvlText w:val="%4."/>
      <w:lvlJc w:val="left"/>
      <w:pPr>
        <w:ind w:left="2880" w:hanging="360"/>
      </w:pPr>
    </w:lvl>
    <w:lvl w:ilvl="4" w:tplc="89737881" w:tentative="1">
      <w:start w:val="1"/>
      <w:numFmt w:val="lowerLetter"/>
      <w:lvlText w:val="%5."/>
      <w:lvlJc w:val="left"/>
      <w:pPr>
        <w:ind w:left="3600" w:hanging="360"/>
      </w:pPr>
    </w:lvl>
    <w:lvl w:ilvl="5" w:tplc="89737881" w:tentative="1">
      <w:start w:val="1"/>
      <w:numFmt w:val="lowerRoman"/>
      <w:lvlText w:val="%6."/>
      <w:lvlJc w:val="right"/>
      <w:pPr>
        <w:ind w:left="4320" w:hanging="180"/>
      </w:pPr>
    </w:lvl>
    <w:lvl w:ilvl="6" w:tplc="89737881" w:tentative="1">
      <w:start w:val="1"/>
      <w:numFmt w:val="decimal"/>
      <w:lvlText w:val="%7."/>
      <w:lvlJc w:val="left"/>
      <w:pPr>
        <w:ind w:left="5040" w:hanging="360"/>
      </w:pPr>
    </w:lvl>
    <w:lvl w:ilvl="7" w:tplc="89737881" w:tentative="1">
      <w:start w:val="1"/>
      <w:numFmt w:val="lowerLetter"/>
      <w:lvlText w:val="%8."/>
      <w:lvlJc w:val="left"/>
      <w:pPr>
        <w:ind w:left="5760" w:hanging="360"/>
      </w:pPr>
    </w:lvl>
    <w:lvl w:ilvl="8" w:tplc="8973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5">
    <w:multiLevelType w:val="hybridMultilevel"/>
    <w:lvl w:ilvl="0" w:tplc="225223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495">
    <w:abstractNumId w:val="29495"/>
  </w:num>
  <w:num w:numId="29496">
    <w:abstractNumId w:val="29496"/>
  </w:num>
  <w:num w:numId="29497">
    <w:abstractNumId w:val="29497"/>
  </w:num>
  <w:num w:numId="29498">
    <w:abstractNumId w:val="29498"/>
  </w:num>
  <w:num w:numId="29499">
    <w:abstractNumId w:val="29499"/>
  </w:num>
  <w:num w:numId="29500">
    <w:abstractNumId w:val="29500"/>
  </w:num>
  <w:num w:numId="29501">
    <w:abstractNumId w:val="29501"/>
  </w:num>
  <w:num w:numId="29502">
    <w:abstractNumId w:val="29502"/>
  </w:num>
  <w:num w:numId="29503">
    <w:abstractNumId w:val="29503"/>
  </w:num>
  <w:num w:numId="29504">
    <w:abstractNumId w:val="29504"/>
  </w:num>
  <w:num w:numId="29505">
    <w:abstractNumId w:val="29505"/>
  </w:num>
  <w:num w:numId="29506">
    <w:abstractNumId w:val="29506"/>
  </w:num>
  <w:num w:numId="29507">
    <w:abstractNumId w:val="29507"/>
  </w:num>
  <w:num w:numId="29508">
    <w:abstractNumId w:val="29508"/>
  </w:num>
  <w:num w:numId="29509">
    <w:abstractNumId w:val="29509"/>
  </w:num>
  <w:num w:numId="29510">
    <w:abstractNumId w:val="29510"/>
  </w:num>
  <w:num w:numId="29511">
    <w:abstractNumId w:val="29511"/>
  </w:num>
  <w:num w:numId="29512">
    <w:abstractNumId w:val="29512"/>
  </w:num>
  <w:num w:numId="29513">
    <w:abstractNumId w:val="29513"/>
  </w:num>
  <w:num w:numId="29514">
    <w:abstractNumId w:val="29514"/>
  </w:num>
  <w:num w:numId="29515">
    <w:abstractNumId w:val="29515"/>
  </w:num>
  <w:num w:numId="29516">
    <w:abstractNumId w:val="29516"/>
  </w:num>
  <w:num w:numId="29517">
    <w:abstractNumId w:val="29517"/>
  </w:num>
  <w:num w:numId="29518">
    <w:abstractNumId w:val="29518"/>
  </w:num>
  <w:num w:numId="29519">
    <w:abstractNumId w:val="29519"/>
  </w:num>
  <w:num w:numId="29520">
    <w:abstractNumId w:val="29520"/>
  </w:num>
  <w:num w:numId="29521">
    <w:abstractNumId w:val="29521"/>
  </w:num>
  <w:num w:numId="29522">
    <w:abstractNumId w:val="29522"/>
  </w:num>
  <w:num w:numId="29523">
    <w:abstractNumId w:val="29523"/>
  </w:num>
  <w:num w:numId="29524">
    <w:abstractNumId w:val="29524"/>
  </w:num>
  <w:num w:numId="29525">
    <w:abstractNumId w:val="29525"/>
  </w:num>
  <w:num w:numId="29526">
    <w:abstractNumId w:val="29526"/>
  </w:num>
  <w:num w:numId="29527">
    <w:abstractNumId w:val="29527"/>
  </w:num>
  <w:num w:numId="29528">
    <w:abstractNumId w:val="29528"/>
  </w:num>
  <w:num w:numId="29529">
    <w:abstractNumId w:val="29529"/>
  </w:num>
  <w:num w:numId="29530">
    <w:abstractNumId w:val="29530"/>
  </w:num>
  <w:num w:numId="29531">
    <w:abstractNumId w:val="29531"/>
  </w:num>
  <w:num w:numId="29532">
    <w:abstractNumId w:val="29532"/>
  </w:num>
  <w:num w:numId="29533">
    <w:abstractNumId w:val="29533"/>
  </w:num>
  <w:num w:numId="29534">
    <w:abstractNumId w:val="29534"/>
  </w:num>
  <w:num w:numId="29535">
    <w:abstractNumId w:val="29535"/>
  </w:num>
  <w:num w:numId="29536">
    <w:abstractNumId w:val="29536"/>
  </w:num>
  <w:num w:numId="29537">
    <w:abstractNumId w:val="29537"/>
  </w:num>
  <w:num w:numId="29538">
    <w:abstractNumId w:val="29538"/>
  </w:num>
  <w:num w:numId="29539">
    <w:abstractNumId w:val="29539"/>
  </w:num>
  <w:num w:numId="29540">
    <w:abstractNumId w:val="29540"/>
  </w:num>
  <w:num w:numId="29541">
    <w:abstractNumId w:val="29541"/>
  </w:num>
  <w:num w:numId="29542">
    <w:abstractNumId w:val="29542"/>
  </w:num>
  <w:num w:numId="29543">
    <w:abstractNumId w:val="29543"/>
  </w:num>
  <w:num w:numId="29544">
    <w:abstractNumId w:val="29544"/>
  </w:num>
  <w:num w:numId="29545">
    <w:abstractNumId w:val="29545"/>
  </w:num>
  <w:num w:numId="29546">
    <w:abstractNumId w:val="29546"/>
  </w:num>
  <w:num w:numId="29547">
    <w:abstractNumId w:val="29547"/>
  </w:num>
  <w:num w:numId="29548">
    <w:abstractNumId w:val="29548"/>
  </w:num>
  <w:num w:numId="29549">
    <w:abstractNumId w:val="29549"/>
  </w:num>
  <w:num w:numId="29550">
    <w:abstractNumId w:val="29550"/>
  </w:num>
  <w:num w:numId="29551">
    <w:abstractNumId w:val="29551"/>
  </w:num>
  <w:num w:numId="29552">
    <w:abstractNumId w:val="29552"/>
  </w:num>
  <w:num w:numId="29553">
    <w:abstractNumId w:val="29553"/>
  </w:num>
  <w:num w:numId="29554">
    <w:abstractNumId w:val="29554"/>
  </w:num>
  <w:num w:numId="29555">
    <w:abstractNumId w:val="29555"/>
  </w:num>
  <w:num w:numId="29556">
    <w:abstractNumId w:val="29556"/>
  </w:num>
  <w:num w:numId="29557">
    <w:abstractNumId w:val="29557"/>
  </w:num>
  <w:num w:numId="29558">
    <w:abstractNumId w:val="29558"/>
  </w:num>
  <w:num w:numId="29559">
    <w:abstractNumId w:val="29559"/>
  </w:num>
  <w:num w:numId="29560">
    <w:abstractNumId w:val="29560"/>
  </w:num>
  <w:num w:numId="29561">
    <w:abstractNumId w:val="29561"/>
  </w:num>
  <w:num w:numId="29562">
    <w:abstractNumId w:val="29562"/>
  </w:num>
  <w:num w:numId="29563">
    <w:abstractNumId w:val="29563"/>
  </w:num>
  <w:num w:numId="29564">
    <w:abstractNumId w:val="29564"/>
  </w:num>
  <w:num w:numId="29565">
    <w:abstractNumId w:val="29565"/>
  </w:num>
  <w:num w:numId="29566">
    <w:abstractNumId w:val="29566"/>
  </w:num>
  <w:num w:numId="29567">
    <w:abstractNumId w:val="295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4605110" Type="http://schemas.openxmlformats.org/officeDocument/2006/relationships/comments" Target="comments.xml"/><Relationship Id="rId560994410" Type="http://schemas.microsoft.com/office/2011/relationships/commentsExtended" Target="commentsExtended.xml"/><Relationship Id="rId69190151" Type="http://schemas.openxmlformats.org/officeDocument/2006/relationships/image" Target="media/imgrId69190151.jpg"/><Relationship Id="rId791160e6c3564fc1c" Type="http://schemas.openxmlformats.org/officeDocument/2006/relationships/hyperlink" Target="https://iservice.lombardini.it/jsp/Template2/manuale.jsp?id=283&amp;parent=1136" TargetMode="External"/><Relationship Id="rId449660e6c35650086" Type="http://schemas.openxmlformats.org/officeDocument/2006/relationships/hyperlink" Target="https://iservice.lombardini.it/jsp/Template2/manuale.jsp?id=103&amp;parent=1000&amp;txts=2.9.8" TargetMode="External"/><Relationship Id="rId716560e6c35650319" Type="http://schemas.openxmlformats.org/officeDocument/2006/relationships/hyperlink" Target="https://iservice.lombardini.it/jsp/Template2/manuale.jsp?id=112&amp;parent=1000&amp;txts=2.9.8" TargetMode="External"/><Relationship Id="rId486860e6c35650d11" Type="http://schemas.openxmlformats.org/officeDocument/2006/relationships/hyperlink" Target="https://iservice.lombardini.it/jsp/Template2/manuale.jsp?id=822&amp;parent=1000" TargetMode="External"/><Relationship Id="rId257660e6c35695922" Type="http://schemas.openxmlformats.org/officeDocument/2006/relationships/hyperlink" Target="https://iservice.lombardini.it/jsp/Template2/manuale.jsp?id=103&amp;parent=1000&amp;txts=2.9.8" TargetMode="External"/><Relationship Id="rId434560e6c356be1a9" Type="http://schemas.openxmlformats.org/officeDocument/2006/relationships/hyperlink" Target="https://iservice.lombardini.it/jsp/Template2/manuale.jsp?id=199&amp;parent=1000" TargetMode="External"/><Relationship Id="rId736360e6c356d2352" Type="http://schemas.openxmlformats.org/officeDocument/2006/relationships/hyperlink" Target="https://iservice.lombardini.it/jsp/Template2/manuale.jsp?id=103&amp;parent=1000&amp;txts=2.9.8" TargetMode="External"/><Relationship Id="rId935660e6c35708315" Type="http://schemas.openxmlformats.org/officeDocument/2006/relationships/hyperlink" Target="https://iservice.lombardini.it/jsp/Template2/manuale.jsp?id=103&amp;parent=1000" TargetMode="External"/><Relationship Id="rId220260e6c35739f87" Type="http://schemas.openxmlformats.org/officeDocument/2006/relationships/hyperlink" Target="https://www.youtube.com/embed/QQZtx2i75AY?rel=0" TargetMode="External"/><Relationship Id="rId980960e6c3580bb1d" Type="http://schemas.openxmlformats.org/officeDocument/2006/relationships/hyperlink" Target="https://www.youtube.com/embed/ArOgFV739EU?rel=0" TargetMode="External"/><Relationship Id="rId511960e6c3581e3bf" Type="http://schemas.openxmlformats.org/officeDocument/2006/relationships/hyperlink" Target="https://iservice.lombardini.it/jsp/Template2/manuale.jsp?id=199&amp;parent=1000" TargetMode="External"/><Relationship Id="rId158660e6c3584d783" Type="http://schemas.openxmlformats.org/officeDocument/2006/relationships/hyperlink" Target="https://iservice.lombardini.it/jsp/Template2/manuale.jsp?id=198&amp;parent=1000" TargetMode="External"/><Relationship Id="rId800360e6c3584e07f" Type="http://schemas.openxmlformats.org/officeDocument/2006/relationships/hyperlink" Target="https://iservice.lombardini.it/jsp/Template2/manuale.jsp?id=822&amp;parent=1000" TargetMode="External"/><Relationship Id="rId894660e6c3584e3df" Type="http://schemas.openxmlformats.org/officeDocument/2006/relationships/hyperlink" Target="https://iservice.lombardini.it/jsp/Template2/manuale.jsp?id=103&amp;parent=1000&amp;txts=2.9.8" TargetMode="External"/><Relationship Id="rId256560e6c3589fcf4" Type="http://schemas.openxmlformats.org/officeDocument/2006/relationships/hyperlink" Target="https://iservice.lombardini.it/jsp/Template2/manuale.jsp?id=136&amp;parent=1000" TargetMode="External"/><Relationship Id="rId364560e6c3589ff1a" Type="http://schemas.openxmlformats.org/officeDocument/2006/relationships/hyperlink" Target="https://iservice.lombardini.it/jsp/Template2/manuale.jsp?id=822&amp;parent=1000" TargetMode="External"/><Relationship Id="rId863360e6c358a009a" Type="http://schemas.openxmlformats.org/officeDocument/2006/relationships/hyperlink" Target="https://iservice.lombardini.it/jsp/Template2/manuale.jsp?id=140&amp;parent=1000" TargetMode="External"/><Relationship Id="rId861860e6c358a04a3" Type="http://schemas.openxmlformats.org/officeDocument/2006/relationships/hyperlink" Target="https://iservice.lombardini.it/jsp/Template2/manuale.jsp?id=822&amp;parent=1000" TargetMode="External"/><Relationship Id="rId814760e6c358c789c" Type="http://schemas.openxmlformats.org/officeDocument/2006/relationships/hyperlink" Target="https://iservice.lombardini.it/jsp/Template2/manuale.jsp?id=822&amp;parent=1000" TargetMode="External"/><Relationship Id="rId321760e6c358eb250" Type="http://schemas.openxmlformats.org/officeDocument/2006/relationships/hyperlink" Target="https://iservice.lombardini.it/jsp/Template2/manuale.jsp?id=112&amp;parent=1000&amp;txts=2.9.8" TargetMode="External"/><Relationship Id="rId270060e6c358eb404" Type="http://schemas.openxmlformats.org/officeDocument/2006/relationships/hyperlink" Target="https://iservice.lombardini.it/jsp/Template2/manuale.jsp?id=103&amp;parent=1000" TargetMode="External"/><Relationship Id="rId111760e6c358ebbb4" Type="http://schemas.openxmlformats.org/officeDocument/2006/relationships/hyperlink" Target="https://iservice.lombardini.it/jsp/Template2/manuale.jsp?id=822&amp;parent=1000" TargetMode="External"/><Relationship Id="rId713760e6c358ebfbb" Type="http://schemas.openxmlformats.org/officeDocument/2006/relationships/hyperlink" Target="https://iservice.lombardini.it/jsp/Template2/manuale.jsp?id=822&amp;parent=1000" TargetMode="External"/><Relationship Id="rId999460e6c359205ab" Type="http://schemas.openxmlformats.org/officeDocument/2006/relationships/hyperlink" Target="https://www.youtube.com/embed/UaZgKyWrP48?rel=0" TargetMode="External"/><Relationship Id="rId913560e6c3593042b" Type="http://schemas.openxmlformats.org/officeDocument/2006/relationships/hyperlink" Target="https://iservice.lombardini.it/jsp/Template2/manuale.jsp?id=112&amp;parent=1000&amp;txts=2.9.8" TargetMode="External"/><Relationship Id="rId498460e6c35930848" Type="http://schemas.openxmlformats.org/officeDocument/2006/relationships/hyperlink" Target="https://iservice.lombardini.it/jsp/Template2/manuale.jsp?id=822&amp;parent=1000" TargetMode="External"/><Relationship Id="rId871260e6c35a06431" Type="http://schemas.openxmlformats.org/officeDocument/2006/relationships/hyperlink" Target="https://iservice.lombardini.it/jsp/Template2/manuale.jsp?id=822&amp;parent=1000" TargetMode="External"/><Relationship Id="rId908860e6c35a1893a" Type="http://schemas.openxmlformats.org/officeDocument/2006/relationships/hyperlink" Target="https://iservice.lombardini.it/jsp/Template2/manuale.jsp?id=822&amp;parent=1000" TargetMode="External"/><Relationship Id="rId918760e6c35a18cf7" Type="http://schemas.openxmlformats.org/officeDocument/2006/relationships/hyperlink" Target="https://iservice.lombardini.it/jsp/Template2/manuale.jsp?id=822&amp;parent=1000" TargetMode="External"/><Relationship Id="rId976160e6c35a2ccff" Type="http://schemas.openxmlformats.org/officeDocument/2006/relationships/hyperlink" Target="https://www.youtube.com/embed/o3h6Say9sc4?rel=0" TargetMode="External"/><Relationship Id="rId702060e6c35a456dc" Type="http://schemas.openxmlformats.org/officeDocument/2006/relationships/hyperlink" Target="https://iservice.lombardini.it/jsp/Template2/manuale.jsp?id=198&amp;parent=1000" TargetMode="External"/><Relationship Id="rId419160e6c35a45854" Type="http://schemas.openxmlformats.org/officeDocument/2006/relationships/hyperlink" Target="https://iservice.lombardini.it/jsp/Template2/manuale.jsp?id=112&amp;parent=1000&amp;txts=2.9.8" TargetMode="External"/><Relationship Id="rId235160e6c35a45ae6" Type="http://schemas.openxmlformats.org/officeDocument/2006/relationships/hyperlink" Target="https://iservice.lombardini.it/jsp/Template2/manuale.jsp?id=120&amp;parent=1000" TargetMode="External"/><Relationship Id="rId159860e6c35a74d36" Type="http://schemas.openxmlformats.org/officeDocument/2006/relationships/hyperlink" Target="https://iservice.lombardini.it/jsp/Template2/manuale.jsp?id=822&amp;parent=1000" TargetMode="External"/><Relationship Id="rId458760e6c35a8949f" Type="http://schemas.openxmlformats.org/officeDocument/2006/relationships/hyperlink" Target="https://www.youtube.com/embed/xGWUnc-V1YY?rel=0" TargetMode="External"/><Relationship Id="rId206260e6c35a89bb5" Type="http://schemas.openxmlformats.org/officeDocument/2006/relationships/hyperlink" Target="https://iservice.lombardini.it/jsp/Template2/manuale.jsp?id=822&amp;parent=1000" TargetMode="External"/><Relationship Id="rId452460e6c35ab2efa" Type="http://schemas.openxmlformats.org/officeDocument/2006/relationships/hyperlink" Target="https://iservice.lombardini.it/jsp/Template2/manuale.jsp?id=822&amp;parent=1000" TargetMode="External"/><Relationship Id="rId801060e6c35ab3136" Type="http://schemas.openxmlformats.org/officeDocument/2006/relationships/hyperlink" Target="https://iservice.lombardini.it/jsp/Template2/manuale.jsp?id=175&amp;parent=1000" TargetMode="External"/><Relationship Id="rId769460e6c35ac9a2a" Type="http://schemas.openxmlformats.org/officeDocument/2006/relationships/hyperlink" Target="https://www.youtube.com/embed/XSTfzyJa-9Q?rel=0" TargetMode="External"/><Relationship Id="rId133060e6c35adda4e" Type="http://schemas.openxmlformats.org/officeDocument/2006/relationships/hyperlink" Target="https://iservice.lombardini.it/jsp/Template2/manuale.jsp?id=198&amp;parent=1000" TargetMode="External"/><Relationship Id="rId226460e6c35adde9c" Type="http://schemas.openxmlformats.org/officeDocument/2006/relationships/hyperlink" Target="https://iservice.lombardini.it/jsp/Template2/manuale.jsp?id=120&amp;parent=1000" TargetMode="External"/><Relationship Id="rId571160e6c35af10c6" Type="http://schemas.openxmlformats.org/officeDocument/2006/relationships/hyperlink" Target="https://www.youtube.com/embed/lZlk78GFzsg?rel=0" TargetMode="External"/><Relationship Id="rId810560e6c35b21b46" Type="http://schemas.openxmlformats.org/officeDocument/2006/relationships/hyperlink" Target="https://iservice.lombardini.it/jsp/Template2/manuale.jsp?id=175&amp;parent=1000" TargetMode="External"/><Relationship Id="rId180360e6c35b36815" Type="http://schemas.openxmlformats.org/officeDocument/2006/relationships/hyperlink" Target="https://www.youtube.com/embed/KGHm0dnsQdc?rel=0" TargetMode="External"/><Relationship Id="rId592360e6c35b36f57" Type="http://schemas.openxmlformats.org/officeDocument/2006/relationships/hyperlink" Target="https://iservice.lombardini.it/jsp/Template2/manuale.jsp?id=120&amp;parent=1000" TargetMode="External"/><Relationship Id="rId952160e6c35b450bd" Type="http://schemas.openxmlformats.org/officeDocument/2006/relationships/hyperlink" Target="https://iservice.lombardini.it/jsp/Template2/manuale.jsp?id=283&amp;parent=1136" TargetMode="External"/><Relationship Id="rId504160e6c35b453f1" Type="http://schemas.openxmlformats.org/officeDocument/2006/relationships/hyperlink" Target="https://iservice.lombardini.it/jsp/Template2/manuale.jsp?id=178&amp;parent=1000" TargetMode="External"/><Relationship Id="rId615260e6c35b80202" Type="http://schemas.openxmlformats.org/officeDocument/2006/relationships/hyperlink" Target="https://www.youtube.com/embed/_QESHZf50PU?rel=0" TargetMode="External"/><Relationship Id="rId518460e6c35b8e608" Type="http://schemas.openxmlformats.org/officeDocument/2006/relationships/hyperlink" Target="https://iservice.lombardini.it/jsp/Template2/manuale.jsp?id=178&amp;parent=1000" TargetMode="External"/><Relationship Id="rId607260e6c35b8e75f" Type="http://schemas.openxmlformats.org/officeDocument/2006/relationships/hyperlink" Target="https://iservice.lombardini.it/jsp/Template2/manuale.jsp?id=112&amp;parent=1000&amp;txts=2.9.8" TargetMode="External"/><Relationship Id="rId188860e6c35bcff3f" Type="http://schemas.openxmlformats.org/officeDocument/2006/relationships/hyperlink" Target="https://www.youtube.com/embed/GbvNS15R9SQ?rel=0" TargetMode="External"/><Relationship Id="rId480860e6c35bdcadb" Type="http://schemas.openxmlformats.org/officeDocument/2006/relationships/hyperlink" Target="https://iservice.lombardini.it/jsp/Template2/manuale.jsp?id=198&amp;parent=1000" TargetMode="External"/><Relationship Id="rId701560e6c35bdcfb4" Type="http://schemas.openxmlformats.org/officeDocument/2006/relationships/hyperlink" Target="https://iservice.lombardini.it/jsp/Template2/manuale.jsp?id=127&amp;parent=1000" TargetMode="External"/><Relationship Id="rId578560e6c35bf408c" Type="http://schemas.openxmlformats.org/officeDocument/2006/relationships/hyperlink" Target="https://iservice.lombardini.it/jsp/Template2/manuale.jsp?id=822&amp;parent=1000" TargetMode="External"/><Relationship Id="rId636060e6c35c569c4" Type="http://schemas.openxmlformats.org/officeDocument/2006/relationships/hyperlink" Target="https://iservice.lombardini.it/jsp/Template2/manuale.jsp?id=129&amp;parent=1000" TargetMode="External"/><Relationship Id="rId528960e6c35c56bf0" Type="http://schemas.openxmlformats.org/officeDocument/2006/relationships/hyperlink" Target="https://iservice.lombardini.it/jsp/Template2/manuale.jsp?id=127&amp;parent=1000" TargetMode="External"/><Relationship Id="rId835960e6c35c7bc7d" Type="http://schemas.openxmlformats.org/officeDocument/2006/relationships/hyperlink" Target="https://iservice.lombardini.it/jsp/Template2/manuale.jsp?id=198&amp;parent=1000" TargetMode="External"/><Relationship Id="rId995060e6c35c7c943" Type="http://schemas.openxmlformats.org/officeDocument/2006/relationships/hyperlink" Target="https://iservice.lombardini.it/jsp/Template2/manuale.jsp?id=127&amp;parent=1000" TargetMode="External"/><Relationship Id="rId190660e6c35c7d3fd" Type="http://schemas.openxmlformats.org/officeDocument/2006/relationships/hyperlink" Target="https://iservice.lombardini.it/jsp/Template2/manuale.jsp?id=128&amp;parent=1000" TargetMode="External"/><Relationship Id="rId815360e6c35ca67f7" Type="http://schemas.openxmlformats.org/officeDocument/2006/relationships/hyperlink" Target="https://iservice.lombardini.it/jsp/Template2/manuale.jsp?id=121&amp;parent=1000" TargetMode="External"/><Relationship Id="rId152360e6c35ca6c0f" Type="http://schemas.openxmlformats.org/officeDocument/2006/relationships/hyperlink" Target="https://iservice.lombardini.it/jsp/Template2/manuale.jsp?id=822&amp;parent=1000" TargetMode="External"/><Relationship Id="rId723860e6c35cba346" Type="http://schemas.openxmlformats.org/officeDocument/2006/relationships/hyperlink" Target="https://iservice.lombardini.it/jsp/Template2/manuale.jsp?id=822&amp;parent=1000" TargetMode="External"/><Relationship Id="rId101560e6c35ce2d47" Type="http://schemas.openxmlformats.org/officeDocument/2006/relationships/hyperlink" Target="https://iservice.lombardini.it/jsp/Template2/manuale.jsp?id=157&amp;parent=1000" TargetMode="External"/><Relationship Id="rId722560e6c35ce36d4" Type="http://schemas.openxmlformats.org/officeDocument/2006/relationships/hyperlink" Target="https://iservice.lombardini.it/jsp/Template2/manuale.jsp?id=104&amp;parent=1000" TargetMode="External"/><Relationship Id="rId965160e6c35ce3d16" Type="http://schemas.openxmlformats.org/officeDocument/2006/relationships/hyperlink" Target="https://iservice.lombardini.it/jsp/Template2/manuale.jsp?id=822&amp;parent=1000" TargetMode="External"/><Relationship Id="rId111360e6c35d39337" Type="http://schemas.openxmlformats.org/officeDocument/2006/relationships/hyperlink" Target="https://iservice.lombardini.it/jsp/Template2/manuale.jsp?id=822&amp;parent=1000" TargetMode="External"/><Relationship Id="rId976760e6c35d66d1e" Type="http://schemas.openxmlformats.org/officeDocument/2006/relationships/hyperlink" Target="https://iservice.lombardini.it/jsp/Template2/manuale.jsp?id=822&amp;parent=1000" TargetMode="External"/><Relationship Id="rId479760e6c35d81308" Type="http://schemas.openxmlformats.org/officeDocument/2006/relationships/hyperlink" Target="https://iservice.lombardini.it/jsp/Template2/manuale.jsp?id=822&amp;parent=1000" TargetMode="External"/><Relationship Id="rId782060e6c35d815d1" Type="http://schemas.openxmlformats.org/officeDocument/2006/relationships/hyperlink" Target="https://iservice.lombardini.it/jsp/Template2/manuale.jsp?id=128&amp;parent=1000" TargetMode="External"/><Relationship Id="rId279160e6c35d829f0" Type="http://schemas.openxmlformats.org/officeDocument/2006/relationships/hyperlink" Target="https://iservice.lombardini.it/jsp/Template2/manuale.jsp?id=822&amp;parent=1000" TargetMode="External"/><Relationship Id="rId648160e6c35d82b75" Type="http://schemas.openxmlformats.org/officeDocument/2006/relationships/hyperlink" Target="https://iservice.lombardini.it/jsp/Template2/manuale.jsp?id=128&amp;parent=1000" TargetMode="External"/><Relationship Id="rId326260e6c35d99a03" Type="http://schemas.openxmlformats.org/officeDocument/2006/relationships/hyperlink" Target="https://iservice.lombardini.it/jsp/Template2/manuale.jsp?id=168&amp;parent=1000" TargetMode="External"/><Relationship Id="rId968860e6c35d9a0fb" Type="http://schemas.openxmlformats.org/officeDocument/2006/relationships/hyperlink" Target="https://iservice.lombardini.it/jsp/Template2/manuale.jsp?id=127&amp;parent=1000" TargetMode="External"/><Relationship Id="rId963260e6c35dbf88d" Type="http://schemas.openxmlformats.org/officeDocument/2006/relationships/hyperlink" Target="https://iservice.lombardini.it/jsp/Template2/manuale.jsp?id=198&amp;parent=1000" TargetMode="External"/><Relationship Id="rId198860e6c35e036d0" Type="http://schemas.openxmlformats.org/officeDocument/2006/relationships/hyperlink" Target="https://iservice.lombardini.it/jsp/Template2/manuale.jsp?id=198&amp;parent=1000" TargetMode="External"/><Relationship Id="rId918260e6c35e83e39" Type="http://schemas.openxmlformats.org/officeDocument/2006/relationships/hyperlink" Target="https://iservice.lombardini.it/jsp/Template2/manuale.jsp?id=198&amp;parent=1000" TargetMode="External"/><Relationship Id="rId668160e6c35e841ab" Type="http://schemas.openxmlformats.org/officeDocument/2006/relationships/hyperlink" Target="https://iservice.lombardini.it/jsp/Template2/manuale.jsp?id=120&amp;parent=1000" TargetMode="External"/><Relationship Id="rId223560e6c35e84358" Type="http://schemas.openxmlformats.org/officeDocument/2006/relationships/hyperlink" Target="https://iservice.lombardini.it/jsp/Template2/manuale.jsp?id=121&amp;parent=1000" TargetMode="External"/><Relationship Id="rId461860e6c35f4199f" Type="http://schemas.openxmlformats.org/officeDocument/2006/relationships/hyperlink" Target="https://iservice.lombardini.it/jsp/Template2/manuale.jsp?id=198&amp;parent=1000" TargetMode="External"/><Relationship Id="rId366860e6c3564f442" Type="http://schemas.openxmlformats.org/officeDocument/2006/relationships/image" Target="media/imgrId366860e6c3564f442.jpg"/><Relationship Id="rId849260e6c3566da2d" Type="http://schemas.openxmlformats.org/officeDocument/2006/relationships/image" Target="media/imgrId849260e6c3566da2d.jpg"/><Relationship Id="rId177160e6c356839d9" Type="http://schemas.openxmlformats.org/officeDocument/2006/relationships/image" Target="media/imgrId177160e6c356839d9.jpg"/><Relationship Id="rId540960e6c35695507" Type="http://schemas.openxmlformats.org/officeDocument/2006/relationships/image" Target="media/imgrId540960e6c35695507.jpg"/><Relationship Id="rId757460e6c356ac0cf" Type="http://schemas.openxmlformats.org/officeDocument/2006/relationships/image" Target="media/imgrId757460e6c356ac0cf.jpg"/><Relationship Id="rId829560e6c356bde49" Type="http://schemas.openxmlformats.org/officeDocument/2006/relationships/image" Target="media/imgrId829560e6c356bde49.jpg"/><Relationship Id="rId955160e6c356d1f98" Type="http://schemas.openxmlformats.org/officeDocument/2006/relationships/image" Target="media/imgrId955160e6c356d1f98.jpg"/><Relationship Id="rId389860e6c356e8c85" Type="http://schemas.openxmlformats.org/officeDocument/2006/relationships/image" Target="media/imgrId389860e6c356e8c85.jpg"/><Relationship Id="rId829860e6c357069e1" Type="http://schemas.openxmlformats.org/officeDocument/2006/relationships/image" Target="media/imgrId829860e6c357069e1.jpg"/><Relationship Id="rId554860e6c35722373" Type="http://schemas.openxmlformats.org/officeDocument/2006/relationships/image" Target="media/imgrId554860e6c35722373.jpg"/><Relationship Id="rId172760e6c357394cb" Type="http://schemas.openxmlformats.org/officeDocument/2006/relationships/image" Target="media/imgrId172760e6c357394cb.jpg"/><Relationship Id="rId329160e6c3574c859" Type="http://schemas.openxmlformats.org/officeDocument/2006/relationships/image" Target="media/imgrId329160e6c3574c859.jpg"/><Relationship Id="rId764160e6c3576a0fe" Type="http://schemas.openxmlformats.org/officeDocument/2006/relationships/image" Target="media/imgrId764160e6c3576a0fe.jpg"/><Relationship Id="rId329860e6c3577e532" Type="http://schemas.openxmlformats.org/officeDocument/2006/relationships/image" Target="media/imgrId329860e6c3577e532.jpg"/><Relationship Id="rId717960e6c357a0135" Type="http://schemas.openxmlformats.org/officeDocument/2006/relationships/image" Target="media/imgrId717960e6c357a0135.jpg"/><Relationship Id="rId452760e6c357b28ab" Type="http://schemas.openxmlformats.org/officeDocument/2006/relationships/image" Target="media/imgrId452760e6c357b28ab.jpg"/><Relationship Id="rId120460e6c357c84c8" Type="http://schemas.openxmlformats.org/officeDocument/2006/relationships/image" Target="media/imgrId120460e6c357c84c8.jpg"/><Relationship Id="rId334560e6c357daf39" Type="http://schemas.openxmlformats.org/officeDocument/2006/relationships/image" Target="media/imgrId334560e6c357daf39.jpg"/><Relationship Id="rId543260e6c357e93b7" Type="http://schemas.openxmlformats.org/officeDocument/2006/relationships/image" Target="media/imgrId543260e6c357e93b7.jpg"/><Relationship Id="rId436560e6c3580b6a9" Type="http://schemas.openxmlformats.org/officeDocument/2006/relationships/image" Target="media/imgrId436560e6c3580b6a9.png"/><Relationship Id="rId431560e6c3581de50" Type="http://schemas.openxmlformats.org/officeDocument/2006/relationships/image" Target="media/imgrId431560e6c3581de50.jpg"/><Relationship Id="rId728960e6c3584cfdc" Type="http://schemas.openxmlformats.org/officeDocument/2006/relationships/image" Target="media/imgrId728960e6c3584cfdc.jpg"/><Relationship Id="rId591860e6c358622fb" Type="http://schemas.openxmlformats.org/officeDocument/2006/relationships/image" Target="media/imgrId591860e6c358622fb.jpg"/><Relationship Id="rId702460e6c35877f25" Type="http://schemas.openxmlformats.org/officeDocument/2006/relationships/image" Target="media/imgrId702460e6c35877f25.jpg"/><Relationship Id="rId861460e6c3588a825" Type="http://schemas.openxmlformats.org/officeDocument/2006/relationships/image" Target="media/imgrId861460e6c3588a825.jpg"/><Relationship Id="rId957660e6c3589f4be" Type="http://schemas.openxmlformats.org/officeDocument/2006/relationships/image" Target="media/imgrId957660e6c3589f4be.jpg"/><Relationship Id="rId400960e6c358b592e" Type="http://schemas.openxmlformats.org/officeDocument/2006/relationships/image" Target="media/imgrId400960e6c358b592e.jpg"/><Relationship Id="rId517660e6c358c7444" Type="http://schemas.openxmlformats.org/officeDocument/2006/relationships/image" Target="media/imgrId517660e6c358c7444.jpg"/><Relationship Id="rId356560e6c358dbabc" Type="http://schemas.openxmlformats.org/officeDocument/2006/relationships/image" Target="media/imgrId356560e6c358dbabc.jpg"/><Relationship Id="rId838160e6c358ead22" Type="http://schemas.openxmlformats.org/officeDocument/2006/relationships/image" Target="media/imgrId838160e6c358ead22.jpg"/><Relationship Id="rId455660e6c359093e0" Type="http://schemas.openxmlformats.org/officeDocument/2006/relationships/image" Target="media/imgrId455660e6c359093e0.jpg"/><Relationship Id="rId267760e6c3591ff72" Type="http://schemas.openxmlformats.org/officeDocument/2006/relationships/image" Target="media/imgrId267760e6c3591ff72.jpg"/><Relationship Id="rId802060e6c3592ffb7" Type="http://schemas.openxmlformats.org/officeDocument/2006/relationships/image" Target="media/imgrId802060e6c3592ffb7.jpg"/><Relationship Id="rId142660e6c35945af7" Type="http://schemas.openxmlformats.org/officeDocument/2006/relationships/image" Target="media/imgrId142660e6c35945af7.jpg"/><Relationship Id="rId170060e6c359623ed" Type="http://schemas.openxmlformats.org/officeDocument/2006/relationships/image" Target="media/imgrId170060e6c359623ed.jpg"/><Relationship Id="rId447660e6c35971873" Type="http://schemas.openxmlformats.org/officeDocument/2006/relationships/image" Target="media/imgrId447660e6c35971873.jpg"/><Relationship Id="rId340960e6c3598a2e0" Type="http://schemas.openxmlformats.org/officeDocument/2006/relationships/image" Target="media/imgrId340960e6c3598a2e0.jpg"/><Relationship Id="rId948560e6c3599a158" Type="http://schemas.openxmlformats.org/officeDocument/2006/relationships/image" Target="media/imgrId948560e6c3599a158.jpg"/><Relationship Id="rId639860e6c359b1afe" Type="http://schemas.openxmlformats.org/officeDocument/2006/relationships/image" Target="media/imgrId639860e6c359b1afe.jpg"/><Relationship Id="rId102860e6c359cd42c" Type="http://schemas.openxmlformats.org/officeDocument/2006/relationships/image" Target="media/imgrId102860e6c359cd42c.jpg"/><Relationship Id="rId356360e6c359e2bf0" Type="http://schemas.openxmlformats.org/officeDocument/2006/relationships/image" Target="media/imgrId356360e6c359e2bf0.jpg"/><Relationship Id="rId522460e6c35a0541e" Type="http://schemas.openxmlformats.org/officeDocument/2006/relationships/image" Target="media/imgrId522460e6c35a0541e.jpg"/><Relationship Id="rId237360e6c35a17db6" Type="http://schemas.openxmlformats.org/officeDocument/2006/relationships/image" Target="media/imgrId237360e6c35a17db6.jpg"/><Relationship Id="rId585060e6c35a2c4da" Type="http://schemas.openxmlformats.org/officeDocument/2006/relationships/image" Target="media/imgrId585060e6c35a2c4da.jpg"/><Relationship Id="rId525560e6c35a4530d" Type="http://schemas.openxmlformats.org/officeDocument/2006/relationships/image" Target="media/imgrId525560e6c35a4530d.jpg"/><Relationship Id="rId270660e6c35a61e77" Type="http://schemas.openxmlformats.org/officeDocument/2006/relationships/image" Target="media/imgrId270660e6c35a61e77.jpg"/><Relationship Id="rId769660e6c35a7473b" Type="http://schemas.openxmlformats.org/officeDocument/2006/relationships/image" Target="media/imgrId769660e6c35a7473b.jpg"/><Relationship Id="rId986160e6c35a8914b" Type="http://schemas.openxmlformats.org/officeDocument/2006/relationships/image" Target="media/imgrId986160e6c35a8914b.jpg"/><Relationship Id="rId528960e6c35aa1840" Type="http://schemas.openxmlformats.org/officeDocument/2006/relationships/image" Target="media/imgrId528960e6c35aa1840.jpg"/><Relationship Id="rId224860e6c35ab1d87" Type="http://schemas.openxmlformats.org/officeDocument/2006/relationships/image" Target="media/imgrId224860e6c35ab1d87.jpg"/><Relationship Id="rId147460e6c35ac918c" Type="http://schemas.openxmlformats.org/officeDocument/2006/relationships/image" Target="media/imgrId147460e6c35ac918c.jpg"/><Relationship Id="rId749060e6c35add215" Type="http://schemas.openxmlformats.org/officeDocument/2006/relationships/image" Target="media/imgrId749060e6c35add215.jpg"/><Relationship Id="rId615660e6c35af0d6d" Type="http://schemas.openxmlformats.org/officeDocument/2006/relationships/image" Target="media/imgrId615660e6c35af0d6d.jpg"/><Relationship Id="rId153960e6c35b0c503" Type="http://schemas.openxmlformats.org/officeDocument/2006/relationships/image" Target="media/imgrId153960e6c35b0c503.jpg"/><Relationship Id="rId487960e6c35b2101a" Type="http://schemas.openxmlformats.org/officeDocument/2006/relationships/image" Target="media/imgrId487960e6c35b2101a.jpg"/><Relationship Id="rId750360e6c35b3644b" Type="http://schemas.openxmlformats.org/officeDocument/2006/relationships/image" Target="media/imgrId750360e6c35b3644b.jpg"/><Relationship Id="rId122260e6c35b44916" Type="http://schemas.openxmlformats.org/officeDocument/2006/relationships/image" Target="media/imgrId122260e6c35b44916.jpg"/><Relationship Id="rId234660e6c35b590cc" Type="http://schemas.openxmlformats.org/officeDocument/2006/relationships/image" Target="media/imgrId234660e6c35b590cc.jpg"/><Relationship Id="rId648160e6c35b6d0f0" Type="http://schemas.openxmlformats.org/officeDocument/2006/relationships/image" Target="media/imgrId648160e6c35b6d0f0.jpg"/><Relationship Id="rId844860e6c35b7fcf2" Type="http://schemas.openxmlformats.org/officeDocument/2006/relationships/image" Target="media/imgrId844860e6c35b7fcf2.jpg"/><Relationship Id="rId143760e6c35b8e024" Type="http://schemas.openxmlformats.org/officeDocument/2006/relationships/image" Target="media/imgrId143760e6c35b8e024.jpg"/><Relationship Id="rId412160e6c35ba2994" Type="http://schemas.openxmlformats.org/officeDocument/2006/relationships/image" Target="media/imgrId412160e6c35ba2994.jpg"/><Relationship Id="rId675760e6c35bba347" Type="http://schemas.openxmlformats.org/officeDocument/2006/relationships/image" Target="media/imgrId675760e6c35bba347.jpg"/><Relationship Id="rId724360e6c35bcf70e" Type="http://schemas.openxmlformats.org/officeDocument/2006/relationships/image" Target="media/imgrId724360e6c35bcf70e.jpg"/><Relationship Id="rId884160e6c35bdc720" Type="http://schemas.openxmlformats.org/officeDocument/2006/relationships/image" Target="media/imgrId884160e6c35bdc720.jpg"/><Relationship Id="rId661860e6c35bf36e7" Type="http://schemas.openxmlformats.org/officeDocument/2006/relationships/image" Target="media/imgrId661860e6c35bf36e7.jpg"/><Relationship Id="rId616860e6c35c14ad4" Type="http://schemas.openxmlformats.org/officeDocument/2006/relationships/image" Target="media/imgrId616860e6c35c14ad4.jpg"/><Relationship Id="rId878060e6c35c25dcb" Type="http://schemas.openxmlformats.org/officeDocument/2006/relationships/image" Target="media/imgrId878060e6c35c25dcb.jpg"/><Relationship Id="rId278660e6c35c3f850" Type="http://schemas.openxmlformats.org/officeDocument/2006/relationships/image" Target="media/imgrId278660e6c35c3f850.jpg"/><Relationship Id="rId858460e6c35c54d48" Type="http://schemas.openxmlformats.org/officeDocument/2006/relationships/image" Target="media/imgrId858460e6c35c54d48.jpg"/><Relationship Id="rId670660e6c35c66c6e" Type="http://schemas.openxmlformats.org/officeDocument/2006/relationships/image" Target="media/imgrId670660e6c35c66c6e.jpg"/><Relationship Id="rId233760e6c35c7b5a7" Type="http://schemas.openxmlformats.org/officeDocument/2006/relationships/image" Target="media/imgrId233760e6c35c7b5a7.jpg"/><Relationship Id="rId561660e6c35c94002" Type="http://schemas.openxmlformats.org/officeDocument/2006/relationships/image" Target="media/imgrId561660e6c35c94002.jpg"/><Relationship Id="rId221260e6c35ca63a7" Type="http://schemas.openxmlformats.org/officeDocument/2006/relationships/image" Target="media/imgrId221260e6c35ca63a7.jpg"/><Relationship Id="rId132660e6c35cb95df" Type="http://schemas.openxmlformats.org/officeDocument/2006/relationships/image" Target="media/imgrId132660e6c35cb95df.jpg"/><Relationship Id="rId920760e6c35ccf823" Type="http://schemas.openxmlformats.org/officeDocument/2006/relationships/image" Target="media/imgrId920760e6c35ccf823.jpg"/><Relationship Id="rId268260e6c35ce284e" Type="http://schemas.openxmlformats.org/officeDocument/2006/relationships/image" Target="media/imgrId268260e6c35ce284e.jpg"/><Relationship Id="rId563660e6c35d014bb" Type="http://schemas.openxmlformats.org/officeDocument/2006/relationships/image" Target="media/imgrId563660e6c35d014bb.jpg"/><Relationship Id="rId723660e6c35d11c94" Type="http://schemas.openxmlformats.org/officeDocument/2006/relationships/image" Target="media/imgrId723660e6c35d11c94.jpg"/><Relationship Id="rId979460e6c35d2326d" Type="http://schemas.openxmlformats.org/officeDocument/2006/relationships/image" Target="media/imgrId979460e6c35d2326d.jpg"/><Relationship Id="rId900760e6c35d38595" Type="http://schemas.openxmlformats.org/officeDocument/2006/relationships/image" Target="media/imgrId900760e6c35d38595.jpg"/><Relationship Id="rId576360e6c35d4fc74" Type="http://schemas.openxmlformats.org/officeDocument/2006/relationships/image" Target="media/imgrId576360e6c35d4fc74.jpg"/><Relationship Id="rId446560e6c35d665bd" Type="http://schemas.openxmlformats.org/officeDocument/2006/relationships/image" Target="media/imgrId446560e6c35d665bd.jpg"/><Relationship Id="rId696360e6c35d80394" Type="http://schemas.openxmlformats.org/officeDocument/2006/relationships/image" Target="media/imgrId696360e6c35d80394.jpg"/><Relationship Id="rId173860e6c35d993ca" Type="http://schemas.openxmlformats.org/officeDocument/2006/relationships/image" Target="media/imgrId173860e6c35d993ca.jpg"/><Relationship Id="rId425560e6c35daf871" Type="http://schemas.openxmlformats.org/officeDocument/2006/relationships/image" Target="media/imgrId425560e6c35daf871.jpg"/><Relationship Id="rId515160e6c35dbf217" Type="http://schemas.openxmlformats.org/officeDocument/2006/relationships/image" Target="media/imgrId515160e6c35dbf217.jpg"/><Relationship Id="rId464560e6c35dd2548" Type="http://schemas.openxmlformats.org/officeDocument/2006/relationships/image" Target="media/imgrId464560e6c35dd2548.jpg"/><Relationship Id="rId435760e6c35de83fb" Type="http://schemas.openxmlformats.org/officeDocument/2006/relationships/image" Target="media/imgrId435760e6c35de83fb.jpg"/><Relationship Id="rId215360e6c35e033a2" Type="http://schemas.openxmlformats.org/officeDocument/2006/relationships/image" Target="media/imgrId215360e6c35e033a2.jpg"/><Relationship Id="rId411360e6c35e15c06" Type="http://schemas.openxmlformats.org/officeDocument/2006/relationships/image" Target="media/imgrId411360e6c35e15c06.jpg"/><Relationship Id="rId321460e6c35e2ca99" Type="http://schemas.openxmlformats.org/officeDocument/2006/relationships/image" Target="media/imgrId321460e6c35e2ca99.jpg"/><Relationship Id="rId617660e6c35e42321" Type="http://schemas.openxmlformats.org/officeDocument/2006/relationships/image" Target="media/imgrId617660e6c35e42321.jpg"/><Relationship Id="rId601860e6c35e59c93" Type="http://schemas.openxmlformats.org/officeDocument/2006/relationships/image" Target="media/imgrId601860e6c35e59c93.jpg"/><Relationship Id="rId504660e6c35e71b62" Type="http://schemas.openxmlformats.org/officeDocument/2006/relationships/image" Target="media/imgrId504660e6c35e71b62.jpg"/><Relationship Id="rId580760e6c35e83706" Type="http://schemas.openxmlformats.org/officeDocument/2006/relationships/image" Target="media/imgrId580760e6c35e83706.jpg"/><Relationship Id="rId796160e6c35e95787" Type="http://schemas.openxmlformats.org/officeDocument/2006/relationships/image" Target="media/imgrId796160e6c35e95787.jpg"/><Relationship Id="rId771960e6c35ea3fe7" Type="http://schemas.openxmlformats.org/officeDocument/2006/relationships/image" Target="media/imgrId771960e6c35ea3fe7.jpg"/><Relationship Id="rId554660e6c35ebdb50" Type="http://schemas.openxmlformats.org/officeDocument/2006/relationships/image" Target="media/imgrId554660e6c35ebdb50.jpg"/><Relationship Id="rId191160e6c35ed044a" Type="http://schemas.openxmlformats.org/officeDocument/2006/relationships/image" Target="media/imgrId191160e6c35ed044a.jpg"/><Relationship Id="rId350560e6c35ee4d53" Type="http://schemas.openxmlformats.org/officeDocument/2006/relationships/image" Target="media/imgrId350560e6c35ee4d53.jpg"/><Relationship Id="rId513260e6c35f01d72" Type="http://schemas.openxmlformats.org/officeDocument/2006/relationships/image" Target="media/imgrId513260e6c35f01d72.jpg"/><Relationship Id="rId661960e6c35f0f472" Type="http://schemas.openxmlformats.org/officeDocument/2006/relationships/image" Target="media/imgrId661960e6c35f0f472.jpg"/><Relationship Id="rId624060e6c35f20f15" Type="http://schemas.openxmlformats.org/officeDocument/2006/relationships/image" Target="media/imgrId624060e6c35f20f15.jpg"/><Relationship Id="rId373460e6c35f32a55" Type="http://schemas.openxmlformats.org/officeDocument/2006/relationships/image" Target="media/imgrId373460e6c35f32a55.jpg"/><Relationship Id="rId200760e6c35f4120e" Type="http://schemas.openxmlformats.org/officeDocument/2006/relationships/image" Target="media/imgrId200760e6c35f4120e.jpg"/><Relationship Id="rId984460e6c35f54309" Type="http://schemas.openxmlformats.org/officeDocument/2006/relationships/image" Target="media/imgrId984460e6c35f54309.jpg"/><Relationship Id="rId414160e6c35f6ad59" Type="http://schemas.openxmlformats.org/officeDocument/2006/relationships/image" Target="media/imgrId414160e6c35f6ad59.jpg"/><Relationship Id="rId650860e6c35f7f571" Type="http://schemas.openxmlformats.org/officeDocument/2006/relationships/image" Target="media/imgrId650860e6c35f7f571.jpg"/><Relationship Id="rId964760e6c35f8e758" Type="http://schemas.openxmlformats.org/officeDocument/2006/relationships/image" Target="media/imgrId964760e6c35f8e758.jpg"/><Relationship Id="rId278860e6c35f9ff65" Type="http://schemas.openxmlformats.org/officeDocument/2006/relationships/image" Target="media/imgrId278860e6c35f9ff65.png"/><Relationship Id="rId380860e6c35fb3aac" Type="http://schemas.openxmlformats.org/officeDocument/2006/relationships/image" Target="media/imgrId380860e6c35fb3aac.png"/><Relationship Id="rId284860e6c35fc6d17" Type="http://schemas.openxmlformats.org/officeDocument/2006/relationships/image" Target="media/imgrId284860e6c35fc6d17.jpg"/><Relationship Id="rId511160e6c35fd9c5a" Type="http://schemas.openxmlformats.org/officeDocument/2006/relationships/image" Target="media/imgrId511160e6c35fd9c5a.jpg"/><Relationship Id="rId345560e6c35fea08d" Type="http://schemas.openxmlformats.org/officeDocument/2006/relationships/image" Target="media/imgrId345560e6c35fea08d.jpg"/><Relationship Id="rId571860e6c36008498" Type="http://schemas.openxmlformats.org/officeDocument/2006/relationships/image" Target="media/imgrId571860e6c36008498.jpg"/><Relationship Id="rId134060e6c3601e06c" Type="http://schemas.openxmlformats.org/officeDocument/2006/relationships/image" Target="media/imgrId134060e6c3601e06c.jpg"/><Relationship Id="rId578060e6c36033c41" Type="http://schemas.openxmlformats.org/officeDocument/2006/relationships/image" Target="media/imgrId578060e6c36033c41.jpg"/><Relationship Id="rId243260e6c3604302d" Type="http://schemas.openxmlformats.org/officeDocument/2006/relationships/image" Target="media/imgrId243260e6c3604302d.jpg"/><Relationship Id="rId923660e6c36051ca2" Type="http://schemas.openxmlformats.org/officeDocument/2006/relationships/image" Target="media/imgrId923660e6c36051ca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90151" Type="http://schemas.openxmlformats.org/officeDocument/2006/relationships/image" Target="media/imgrId691901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90151" Type="http://schemas.openxmlformats.org/officeDocument/2006/relationships/image" Target="media/imgrId691901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90151" Type="http://schemas.openxmlformats.org/officeDocument/2006/relationships/image" Target="media/imgrId691901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90151" Type="http://schemas.openxmlformats.org/officeDocument/2006/relationships/image" Target="media/imgrId691901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90151" Type="http://schemas.openxmlformats.org/officeDocument/2006/relationships/image" Target="media/imgrId691901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190151" Type="http://schemas.openxmlformats.org/officeDocument/2006/relationships/image" Target="media/imgrId691901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