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PC Arrangement for Diagbox software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Diagnostic tool manual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23760"/>
            <wp:effectExtent l="0" t="95250" r="0" b="0"/>
            <wp:docPr id="64680883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0302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4225035" w:name="ctxt"/>
    <w:bookmarkEnd w:id="2422503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PC Arrangement for Diagbox software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PC Arrangement for Diagbox software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6213112" name="name459460e6e91ba1160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8560e6e91ba1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engine; connect the test equipment ONLY after starting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test equipment is connected before starting the engine, hunting may occur.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cure the issue, disconnect test equipment cable from the engine, allow a few seconds and then reconnect the equipment.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download the "Setup DiagBox.exe" oftware, perform the following operations: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Go to website </w:t>
            </w:r>
            <w:hyperlink r:id="rId670860e6e91ba1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"http://iservice.lombardini.it"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click on "KDI KOHLER DIESEL".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1"/>
              </w:rPr>
              <w:drawing>
                <wp:inline distT="0" distB="0" distL="0" distR="0">
                  <wp:extent cx="5544000" cy="4068000"/>
                  <wp:effectExtent b="0" l="0" r="0" t="0"/>
                  <wp:docPr id="45012815" name="name468260e6e91bb7a7c" descr="DIAGBOX_3.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_IT.jpg"/>
                          <pic:cNvPicPr/>
                        </pic:nvPicPr>
                        <pic:blipFill>
                          <a:blip r:embed="rId455560e6e91bb7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0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Read carefully "PRIVACY" box and click on "I ACCEPT"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1"/>
              </w:rPr>
              <w:drawing>
                <wp:inline distT="0" distB="0" distL="0" distR="0">
                  <wp:extent cx="5544000" cy="4190400"/>
                  <wp:effectExtent b="0" l="0" r="0" t="0"/>
                  <wp:docPr id="35639112" name="name745260e6e91bd3ced" descr="DIAGBOX_3.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_EN.jpg"/>
                          <pic:cNvPicPr/>
                        </pic:nvPicPr>
                        <pic:blipFill>
                          <a:blip r:embed="rId416760e6e91bd3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Enter the "Username and Password", flag "I AM NOT A ROBOT" and clicking "Log-in"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78477232" name="name520860e6e91beb521" descr="DIAGBOX_3.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3_EN.jpg"/>
                          <pic:cNvPicPr/>
                        </pic:nvPicPr>
                        <pic:blipFill>
                          <a:blip r:embed="rId800460e6e91beb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you have no "USER ID" and "PASSWORD", register by clicking on "SIGN IN".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59"/>
              </w:rPr>
              <w:drawing>
                <wp:inline distT="0" distB="0" distL="0" distR="0">
                  <wp:extent cx="5544000" cy="4543200"/>
                  <wp:effectExtent b="0" l="0" r="0" t="0"/>
                  <wp:docPr id="50886604" name="name649760e6e91c0d473" descr="DIAGBOX_3.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4_EN.jpg"/>
                          <pic:cNvPicPr/>
                        </pic:nvPicPr>
                        <pic:blipFill>
                          <a:blip r:embed="rId532360e6e91c0d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54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Fill out the required fields and “DIAGNOSTIC TOOL CODE (ONLY IF YOU HAVE THE TOOL)" box.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536"/>
              </w:rPr>
              <w:drawing>
                <wp:inline distT="0" distB="0" distL="0" distR="0">
                  <wp:extent cx="2246400" cy="3412800"/>
                  <wp:effectExtent b="0" l="0" r="0" t="0"/>
                  <wp:docPr id="89049248" name="name834360e6e91c21336" descr="DIAGBOX_3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5.jpg"/>
                          <pic:cNvPicPr/>
                        </pic:nvPicPr>
                        <pic:blipFill>
                          <a:blip r:embed="rId994960e6e91c21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34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email to confirm your registration.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"DIAGNOSIS AND FLASHING"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82"/>
              </w:rPr>
              <w:drawing>
                <wp:inline distT="0" distB="0" distL="0" distR="0">
                  <wp:extent cx="5544000" cy="3585600"/>
                  <wp:effectExtent b="0" l="0" r="0" t="0"/>
                  <wp:docPr id="88348704" name="name545860e6e91c372ec" descr="DIAGBOX_3.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6_EN.jpg"/>
                          <pic:cNvPicPr/>
                        </pic:nvPicPr>
                        <pic:blipFill>
                          <a:blip r:embed="rId260860e6e91c37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58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"DIAGNOSTIC TOOL"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4"/>
              </w:rPr>
              <w:drawing>
                <wp:inline distT="0" distB="0" distL="0" distR="0">
                  <wp:extent cx="5544000" cy="2988000"/>
                  <wp:effectExtent b="0" l="0" r="0" t="0"/>
                  <wp:docPr id="73829417" name="name659160e6e91c4c498" descr="DIAGBOX_3.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7_EN.jpg"/>
                          <pic:cNvPicPr/>
                        </pic:nvPicPr>
                        <pic:blipFill>
                          <a:blip r:embed="rId240760e6e91c4c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Download from i-Service Setup DiagBox.exe and click on "Salva file".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4"/>
              </w:rPr>
              <w:drawing>
                <wp:inline distT="0" distB="0" distL="0" distR="0">
                  <wp:extent cx="5544000" cy="4226400"/>
                  <wp:effectExtent b="0" l="0" r="0" t="0"/>
                  <wp:docPr id="44371862" name="name692360e6e91c66f6c" descr="DIAGBOX_3.8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8_EN.jpg"/>
                          <pic:cNvPicPr/>
                        </pic:nvPicPr>
                        <pic:blipFill>
                          <a:blip r:embed="rId991360e6e91c66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2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"Esegui".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72"/>
              </w:rPr>
              <w:drawing>
                <wp:inline distT="0" distB="0" distL="0" distR="0">
                  <wp:extent cx="5544000" cy="979200"/>
                  <wp:effectExtent b="0" l="0" r="0" t="0"/>
                  <wp:docPr id="26897626" name="name267060e6e91c7a096" descr="DIAGBOX_3.9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9_IT.jpg"/>
                          <pic:cNvPicPr/>
                        </pic:nvPicPr>
                        <pic:blipFill>
                          <a:blip r:embed="rId272460e6e91c7a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97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2498188" name="name412960e6e91c8bf4d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4360e6e91c8b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you upgrade your software, you can: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uninstall the earlier version and install the most recent version using the wizard, 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launch the new software installation wizard directly (click on "Modify" when prompted)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9910279" name="name617560e6e91c9d924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6760e6e91c9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PC is equipped with anti-virus protection, proceed as follows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 "Azioni".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72"/>
              </w:rPr>
              <w:drawing>
                <wp:inline distT="0" distB="0" distL="0" distR="0">
                  <wp:extent cx="5544000" cy="979200"/>
                  <wp:effectExtent b="0" l="0" r="0" t="0"/>
                  <wp:docPr id="86304546" name="name189760e6e91cb3795" descr="DIAGBOX_3.10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0_IT.jpg"/>
                          <pic:cNvPicPr/>
                        </pic:nvPicPr>
                        <pic:blipFill>
                          <a:blip r:embed="rId198560e6e91cb3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97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"Run anyway".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93"/>
              </w:rPr>
              <w:drawing>
                <wp:inline distT="0" distB="0" distL="0" distR="0">
                  <wp:extent cx="5544000" cy="4953600"/>
                  <wp:effectExtent b="0" l="0" r="0" t="0"/>
                  <wp:docPr id="108541" name="name706760e6e91cd2658" descr="DIAGBOX_3.1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1_EN.jpg"/>
                          <pic:cNvPicPr/>
                        </pic:nvPicPr>
                        <pic:blipFill>
                          <a:blip r:embed="rId316260e6e91cd2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9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"Allow this file".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97"/>
              </w:rPr>
              <w:drawing>
                <wp:inline distT="0" distB="0" distL="0" distR="0">
                  <wp:extent cx="5544000" cy="5004000"/>
                  <wp:effectExtent b="0" l="0" r="0" t="0"/>
                  <wp:docPr id="22917849" name="name182360e6e91ceff37" descr="DIAGBOX_3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2.jpg"/>
                          <pic:cNvPicPr/>
                        </pic:nvPicPr>
                        <pic:blipFill>
                          <a:blip r:embed="rId960160e6e91cef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0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Select the desired language (1) and press "OK" (2).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67586231" name="name311860e6e91d11dfb" descr="DIAGBOX_3.1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3_IT.jpg"/>
                          <pic:cNvPicPr/>
                        </pic:nvPicPr>
                        <pic:blipFill>
                          <a:blip r:embed="rId581860e6e91d11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1"/>
              </w:rPr>
              <w:drawing>
                <wp:inline distT="0" distB="0" distL="0" distR="0">
                  <wp:extent cx="5544000" cy="4809600"/>
                  <wp:effectExtent b="0" l="0" r="0" t="0"/>
                  <wp:docPr id="49933489" name="name783660e6e91d2f785" descr="DIAGBOX_3.1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4_EN.jpg"/>
                          <pic:cNvPicPr/>
                        </pic:nvPicPr>
                        <pic:blipFill>
                          <a:blip r:embed="rId762160e6e91d2f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4"/>
              </w:rPr>
              <w:drawing>
                <wp:inline distT="0" distB="0" distL="0" distR="0">
                  <wp:extent cx="5544000" cy="4845600"/>
                  <wp:effectExtent b="0" l="0" r="0" t="0"/>
                  <wp:docPr id="6621527" name="name913460e6e91d4a4e5" descr="DIAGBOX_3.1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5_EN.jpg"/>
                          <pic:cNvPicPr/>
                        </pic:nvPicPr>
                        <pic:blipFill>
                          <a:blip r:embed="rId559160e6e91d4a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4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Tick "Create a desktop icon" (1) and then click on "Next" (2).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1"/>
              </w:rPr>
              <w:drawing>
                <wp:inline distT="0" distB="0" distL="0" distR="0">
                  <wp:extent cx="5544000" cy="4809600"/>
                  <wp:effectExtent b="0" l="0" r="0" t="0"/>
                  <wp:docPr id="46002929" name="name398360e6e91d64c5e" descr="DIAGBOX_3.1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6_EN.jpg"/>
                          <pic:cNvPicPr/>
                        </pic:nvPicPr>
                        <pic:blipFill>
                          <a:blip r:embed="rId897760e6e91d64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"Install".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3"/>
              </w:rPr>
              <w:drawing>
                <wp:inline distT="0" distB="0" distL="0" distR="0">
                  <wp:extent cx="5544000" cy="4831200"/>
                  <wp:effectExtent b="0" l="0" r="0" t="0"/>
                  <wp:docPr id="14177396" name="name502460e6e91d800d3" descr="DIAGBOX_3.1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7_EN.jpg"/>
                          <pic:cNvPicPr/>
                        </pic:nvPicPr>
                        <pic:blipFill>
                          <a:blip r:embed="rId643460e6e91d80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wait while setup installs DiagBox on your computer.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40"/>
              </w:rPr>
              <w:drawing>
                <wp:inline distT="0" distB="0" distL="0" distR="0">
                  <wp:extent cx="5544000" cy="4305600"/>
                  <wp:effectExtent b="0" l="0" r="0" t="0"/>
                  <wp:docPr id="22031640" name="name949660e6e91d9650a" descr="DIAGBOX_3.18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8_EN.jpg"/>
                          <pic:cNvPicPr/>
                        </pic:nvPicPr>
                        <pic:blipFill>
                          <a:blip r:embed="rId116360e6e91d96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3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41"/>
              </w:rPr>
              <w:drawing>
                <wp:inline distT="0" distB="0" distL="0" distR="0">
                  <wp:extent cx="5544000" cy="4320000"/>
                  <wp:effectExtent b="0" l="0" r="0" t="0"/>
                  <wp:docPr id="26566507" name="name274160e6e91dad24c" descr="DIAGBOX_3.1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9_EN.jpg"/>
                          <pic:cNvPicPr/>
                        </pic:nvPicPr>
                        <pic:blipFill>
                          <a:blip r:embed="rId574260e6e91da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3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75"/>
              </w:rPr>
              <w:drawing>
                <wp:inline distT="0" distB="0" distL="0" distR="0">
                  <wp:extent cx="5544000" cy="4730400"/>
                  <wp:effectExtent b="0" l="0" r="0" t="0"/>
                  <wp:docPr id="72322775" name="name758260e6e91dc7f04" descr="DIAGBOX_3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0.jpg"/>
                          <pic:cNvPicPr/>
                        </pic:nvPicPr>
                        <pic:blipFill>
                          <a:blip r:embed="rId707560e6e91dc7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1"/>
              </w:rPr>
              <w:drawing>
                <wp:inline distT="0" distB="0" distL="0" distR="0">
                  <wp:extent cx="5544000" cy="4809600"/>
                  <wp:effectExtent b="0" l="0" r="0" t="0"/>
                  <wp:docPr id="71547631" name="name126560e6e91de2122" descr="DIAGBOX_3.2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1_EN.jpg"/>
                          <pic:cNvPicPr/>
                        </pic:nvPicPr>
                        <pic:blipFill>
                          <a:blip r:embed="rId142060e6e91de2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"I have read the licence conditions" and press "Install"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50"/>
              </w:rPr>
              <w:drawing>
                <wp:inline distT="0" distB="0" distL="0" distR="0">
                  <wp:extent cx="5544000" cy="5666400"/>
                  <wp:effectExtent b="0" l="0" r="0" t="0"/>
                  <wp:docPr id="94196877" name="name404060e6e91e05d41" descr="DIAGBOX_3.2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2_EN.jpg"/>
                          <pic:cNvPicPr/>
                        </pic:nvPicPr>
                        <pic:blipFill>
                          <a:blip r:embed="rId264160e6e91e05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6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wait while setup installs on your computer.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12"/>
              </w:rPr>
              <w:drawing>
                <wp:inline distT="0" distB="0" distL="0" distR="0">
                  <wp:extent cx="5544000" cy="5191200"/>
                  <wp:effectExtent b="0" l="0" r="0" t="0"/>
                  <wp:docPr id="47086416" name="name139260e6e91e1e7cd" descr="DIAGBOX_3.2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3_EN.jpg"/>
                          <pic:cNvPicPr/>
                        </pic:nvPicPr>
                        <pic:blipFill>
                          <a:blip r:embed="rId779960e6e91e1e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1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"Finish".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18"/>
              </w:rPr>
              <w:drawing>
                <wp:inline distT="0" distB="0" distL="0" distR="0">
                  <wp:extent cx="5544000" cy="5270400"/>
                  <wp:effectExtent b="0" l="0" r="0" t="0"/>
                  <wp:docPr id="83684953" name="name391860e6e91e3887b" descr="DIAGBOX_3.2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4_EN.jpg"/>
                          <pic:cNvPicPr/>
                        </pic:nvPicPr>
                        <pic:blipFill>
                          <a:blip r:embed="rId975260e6e91e38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2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2"/>
              </w:rPr>
              <w:drawing>
                <wp:inline distT="0" distB="0" distL="0" distR="0">
                  <wp:extent cx="5544000" cy="4816800"/>
                  <wp:effectExtent b="0" l="0" r="0" t="0"/>
                  <wp:docPr id="45963709" name="name190860e6e91e54859" descr="DIAGBOX_3.2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5_EN.jpg"/>
                          <pic:cNvPicPr/>
                        </pic:nvPicPr>
                        <pic:blipFill>
                          <a:blip r:embed="rId621360e6e91e54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79"/>
              </w:rPr>
              <w:drawing>
                <wp:inline distT="0" distB="0" distL="0" distR="0">
                  <wp:extent cx="5544000" cy="4788000"/>
                  <wp:effectExtent b="0" l="0" r="0" t="0"/>
                  <wp:docPr id="48772826" name="name934660e6e91e6ff2d" descr="DIAGBOX_3.2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6_EN.jpg"/>
                          <pic:cNvPicPr/>
                        </pic:nvPicPr>
                        <pic:blipFill>
                          <a:blip r:embed="rId967560e6e91e6f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6980494" name="name403460e6e91e7f638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0460e6e91e7f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USB DRIVER will be installed automatically when Diagbox is connected to the PC for the first time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242">
    <w:multiLevelType w:val="hybridMultilevel"/>
    <w:lvl w:ilvl="0" w:tplc="51259300">
      <w:start w:val="1"/>
      <w:numFmt w:val="decimal"/>
      <w:lvlText w:val="%1."/>
      <w:lvlJc w:val="left"/>
      <w:pPr>
        <w:ind w:left="720" w:hanging="360"/>
      </w:pPr>
    </w:lvl>
    <w:lvl w:ilvl="1" w:tplc="51259300" w:tentative="1">
      <w:start w:val="1"/>
      <w:numFmt w:val="lowerLetter"/>
      <w:lvlText w:val="%2."/>
      <w:lvlJc w:val="left"/>
      <w:pPr>
        <w:ind w:left="1440" w:hanging="360"/>
      </w:pPr>
    </w:lvl>
    <w:lvl w:ilvl="2" w:tplc="51259300" w:tentative="1">
      <w:start w:val="1"/>
      <w:numFmt w:val="lowerRoman"/>
      <w:lvlText w:val="%3."/>
      <w:lvlJc w:val="right"/>
      <w:pPr>
        <w:ind w:left="2160" w:hanging="180"/>
      </w:pPr>
    </w:lvl>
    <w:lvl w:ilvl="3" w:tplc="51259300" w:tentative="1">
      <w:start w:val="1"/>
      <w:numFmt w:val="decimal"/>
      <w:lvlText w:val="%4."/>
      <w:lvlJc w:val="left"/>
      <w:pPr>
        <w:ind w:left="2880" w:hanging="360"/>
      </w:pPr>
    </w:lvl>
    <w:lvl w:ilvl="4" w:tplc="51259300" w:tentative="1">
      <w:start w:val="1"/>
      <w:numFmt w:val="lowerLetter"/>
      <w:lvlText w:val="%5."/>
      <w:lvlJc w:val="left"/>
      <w:pPr>
        <w:ind w:left="3600" w:hanging="360"/>
      </w:pPr>
    </w:lvl>
    <w:lvl w:ilvl="5" w:tplc="51259300" w:tentative="1">
      <w:start w:val="1"/>
      <w:numFmt w:val="lowerRoman"/>
      <w:lvlText w:val="%6."/>
      <w:lvlJc w:val="right"/>
      <w:pPr>
        <w:ind w:left="4320" w:hanging="180"/>
      </w:pPr>
    </w:lvl>
    <w:lvl w:ilvl="6" w:tplc="51259300" w:tentative="1">
      <w:start w:val="1"/>
      <w:numFmt w:val="decimal"/>
      <w:lvlText w:val="%7."/>
      <w:lvlJc w:val="left"/>
      <w:pPr>
        <w:ind w:left="5040" w:hanging="360"/>
      </w:pPr>
    </w:lvl>
    <w:lvl w:ilvl="7" w:tplc="51259300" w:tentative="1">
      <w:start w:val="1"/>
      <w:numFmt w:val="lowerLetter"/>
      <w:lvlText w:val="%8."/>
      <w:lvlJc w:val="left"/>
      <w:pPr>
        <w:ind w:left="5760" w:hanging="360"/>
      </w:pPr>
    </w:lvl>
    <w:lvl w:ilvl="8" w:tplc="51259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1">
    <w:multiLevelType w:val="hybridMultilevel"/>
    <w:lvl w:ilvl="0" w:tplc="954717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241">
    <w:abstractNumId w:val="22241"/>
  </w:num>
  <w:num w:numId="22242">
    <w:abstractNumId w:val="222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3739709" Type="http://schemas.openxmlformats.org/officeDocument/2006/relationships/comments" Target="comments.xml"/><Relationship Id="rId581686614" Type="http://schemas.microsoft.com/office/2011/relationships/commentsExtended" Target="commentsExtended.xml"/><Relationship Id="rId80302359" Type="http://schemas.openxmlformats.org/officeDocument/2006/relationships/image" Target="media/imgrId80302359.jpg"/><Relationship Id="rId670860e6e91ba1799" Type="http://schemas.openxmlformats.org/officeDocument/2006/relationships/hyperlink" Target="http://iservice.lombardini.it" TargetMode="External"/><Relationship Id="rId478560e6e91ba115a" Type="http://schemas.openxmlformats.org/officeDocument/2006/relationships/image" Target="media/imgrId478560e6e91ba115a.jpg"/><Relationship Id="rId455560e6e91bb7a75" Type="http://schemas.openxmlformats.org/officeDocument/2006/relationships/image" Target="media/imgrId455560e6e91bb7a75.jpg"/><Relationship Id="rId416760e6e91bd3ce6" Type="http://schemas.openxmlformats.org/officeDocument/2006/relationships/image" Target="media/imgrId416760e6e91bd3ce6.jpg"/><Relationship Id="rId800460e6e91beb51a" Type="http://schemas.openxmlformats.org/officeDocument/2006/relationships/image" Target="media/imgrId800460e6e91beb51a.jpg"/><Relationship Id="rId532360e6e91c0d46c" Type="http://schemas.openxmlformats.org/officeDocument/2006/relationships/image" Target="media/imgrId532360e6e91c0d46c.jpg"/><Relationship Id="rId994960e6e91c21330" Type="http://schemas.openxmlformats.org/officeDocument/2006/relationships/image" Target="media/imgrId994960e6e91c21330.jpg"/><Relationship Id="rId260860e6e91c372e6" Type="http://schemas.openxmlformats.org/officeDocument/2006/relationships/image" Target="media/imgrId260860e6e91c372e6.jpg"/><Relationship Id="rId240760e6e91c4c492" Type="http://schemas.openxmlformats.org/officeDocument/2006/relationships/image" Target="media/imgrId240760e6e91c4c492.jpg"/><Relationship Id="rId991360e6e91c66f66" Type="http://schemas.openxmlformats.org/officeDocument/2006/relationships/image" Target="media/imgrId991360e6e91c66f66.jpg"/><Relationship Id="rId272460e6e91c7a091" Type="http://schemas.openxmlformats.org/officeDocument/2006/relationships/image" Target="media/imgrId272460e6e91c7a091.jpg"/><Relationship Id="rId504360e6e91c8bf45" Type="http://schemas.openxmlformats.org/officeDocument/2006/relationships/image" Target="media/imgrId504360e6e91c8bf45.jpg"/><Relationship Id="rId356760e6e91c9d920" Type="http://schemas.openxmlformats.org/officeDocument/2006/relationships/image" Target="media/imgrId356760e6e91c9d920.jpg"/><Relationship Id="rId198560e6e91cb3790" Type="http://schemas.openxmlformats.org/officeDocument/2006/relationships/image" Target="media/imgrId198560e6e91cb3790.jpg"/><Relationship Id="rId316260e6e91cd2653" Type="http://schemas.openxmlformats.org/officeDocument/2006/relationships/image" Target="media/imgrId316260e6e91cd2653.jpg"/><Relationship Id="rId960160e6e91ceff31" Type="http://schemas.openxmlformats.org/officeDocument/2006/relationships/image" Target="media/imgrId960160e6e91ceff31.jpg"/><Relationship Id="rId581860e6e91d11df1" Type="http://schemas.openxmlformats.org/officeDocument/2006/relationships/image" Target="media/imgrId581860e6e91d11df1.jpg"/><Relationship Id="rId762160e6e91d2f77a" Type="http://schemas.openxmlformats.org/officeDocument/2006/relationships/image" Target="media/imgrId762160e6e91d2f77a.jpg"/><Relationship Id="rId559160e6e91d4a4de" Type="http://schemas.openxmlformats.org/officeDocument/2006/relationships/image" Target="media/imgrId559160e6e91d4a4de.jpg"/><Relationship Id="rId897760e6e91d64c58" Type="http://schemas.openxmlformats.org/officeDocument/2006/relationships/image" Target="media/imgrId897760e6e91d64c58.jpg"/><Relationship Id="rId643460e6e91d800ce" Type="http://schemas.openxmlformats.org/officeDocument/2006/relationships/image" Target="media/imgrId643460e6e91d800ce.jpg"/><Relationship Id="rId116360e6e91d96504" Type="http://schemas.openxmlformats.org/officeDocument/2006/relationships/image" Target="media/imgrId116360e6e91d96504.jpg"/><Relationship Id="rId574260e6e91dad244" Type="http://schemas.openxmlformats.org/officeDocument/2006/relationships/image" Target="media/imgrId574260e6e91dad244.jpg"/><Relationship Id="rId707560e6e91dc7efe" Type="http://schemas.openxmlformats.org/officeDocument/2006/relationships/image" Target="media/imgrId707560e6e91dc7efe.jpg"/><Relationship Id="rId142060e6e91de211a" Type="http://schemas.openxmlformats.org/officeDocument/2006/relationships/image" Target="media/imgrId142060e6e91de211a.jpg"/><Relationship Id="rId264160e6e91e05d3b" Type="http://schemas.openxmlformats.org/officeDocument/2006/relationships/image" Target="media/imgrId264160e6e91e05d3b.jpg"/><Relationship Id="rId779960e6e91e1e7c8" Type="http://schemas.openxmlformats.org/officeDocument/2006/relationships/image" Target="media/imgrId779960e6e91e1e7c8.jpg"/><Relationship Id="rId975260e6e91e38875" Type="http://schemas.openxmlformats.org/officeDocument/2006/relationships/image" Target="media/imgrId975260e6e91e38875.jpg"/><Relationship Id="rId621360e6e91e54853" Type="http://schemas.openxmlformats.org/officeDocument/2006/relationships/image" Target="media/imgrId621360e6e91e54853.jpg"/><Relationship Id="rId967560e6e91e6ff28" Type="http://schemas.openxmlformats.org/officeDocument/2006/relationships/image" Target="media/imgrId967560e6e91e6ff28.jpg"/><Relationship Id="rId220460e6e91e7f62f" Type="http://schemas.openxmlformats.org/officeDocument/2006/relationships/image" Target="media/imgrId220460e6e91e7f62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02359" Type="http://schemas.openxmlformats.org/officeDocument/2006/relationships/image" Target="media/imgrId803023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02359" Type="http://schemas.openxmlformats.org/officeDocument/2006/relationships/image" Target="media/imgrId803023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02359" Type="http://schemas.openxmlformats.org/officeDocument/2006/relationships/image" Target="media/imgrId803023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02359" Type="http://schemas.openxmlformats.org/officeDocument/2006/relationships/image" Target="media/imgrId803023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02359" Type="http://schemas.openxmlformats.org/officeDocument/2006/relationships/image" Target="media/imgrId803023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02359" Type="http://schemas.openxmlformats.org/officeDocument/2006/relationships/image" Target="media/imgrId803023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