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91538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194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286866" w:name="ctxt"/>
    <w:bookmarkEnd w:id="3628686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981633" name="name401760e704d5f0ad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04160e704d5f0a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36424098" name="name414760e704d637245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96460e704d637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54">
    <w:multiLevelType w:val="hybridMultilevel"/>
    <w:lvl w:ilvl="0" w:tplc="28447834">
      <w:start w:val="1"/>
      <w:numFmt w:val="decimal"/>
      <w:lvlText w:val="%1."/>
      <w:lvlJc w:val="left"/>
      <w:pPr>
        <w:ind w:left="720" w:hanging="360"/>
      </w:pPr>
    </w:lvl>
    <w:lvl w:ilvl="1" w:tplc="28447834" w:tentative="1">
      <w:start w:val="1"/>
      <w:numFmt w:val="lowerLetter"/>
      <w:lvlText w:val="%2."/>
      <w:lvlJc w:val="left"/>
      <w:pPr>
        <w:ind w:left="1440" w:hanging="360"/>
      </w:pPr>
    </w:lvl>
    <w:lvl w:ilvl="2" w:tplc="28447834" w:tentative="1">
      <w:start w:val="1"/>
      <w:numFmt w:val="lowerRoman"/>
      <w:lvlText w:val="%3."/>
      <w:lvlJc w:val="right"/>
      <w:pPr>
        <w:ind w:left="2160" w:hanging="180"/>
      </w:pPr>
    </w:lvl>
    <w:lvl w:ilvl="3" w:tplc="28447834" w:tentative="1">
      <w:start w:val="1"/>
      <w:numFmt w:val="decimal"/>
      <w:lvlText w:val="%4."/>
      <w:lvlJc w:val="left"/>
      <w:pPr>
        <w:ind w:left="2880" w:hanging="360"/>
      </w:pPr>
    </w:lvl>
    <w:lvl w:ilvl="4" w:tplc="28447834" w:tentative="1">
      <w:start w:val="1"/>
      <w:numFmt w:val="lowerLetter"/>
      <w:lvlText w:val="%5."/>
      <w:lvlJc w:val="left"/>
      <w:pPr>
        <w:ind w:left="3600" w:hanging="360"/>
      </w:pPr>
    </w:lvl>
    <w:lvl w:ilvl="5" w:tplc="28447834" w:tentative="1">
      <w:start w:val="1"/>
      <w:numFmt w:val="lowerRoman"/>
      <w:lvlText w:val="%6."/>
      <w:lvlJc w:val="right"/>
      <w:pPr>
        <w:ind w:left="4320" w:hanging="180"/>
      </w:pPr>
    </w:lvl>
    <w:lvl w:ilvl="6" w:tplc="28447834" w:tentative="1">
      <w:start w:val="1"/>
      <w:numFmt w:val="decimal"/>
      <w:lvlText w:val="%7."/>
      <w:lvlJc w:val="left"/>
      <w:pPr>
        <w:ind w:left="5040" w:hanging="360"/>
      </w:pPr>
    </w:lvl>
    <w:lvl w:ilvl="7" w:tplc="28447834" w:tentative="1">
      <w:start w:val="1"/>
      <w:numFmt w:val="lowerLetter"/>
      <w:lvlText w:val="%8."/>
      <w:lvlJc w:val="left"/>
      <w:pPr>
        <w:ind w:left="5760" w:hanging="360"/>
      </w:pPr>
    </w:lvl>
    <w:lvl w:ilvl="8" w:tplc="2844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">
    <w:multiLevelType w:val="hybridMultilevel"/>
    <w:lvl w:ilvl="0" w:tplc="30066039">
      <w:start w:val="1"/>
      <w:numFmt w:val="decimal"/>
      <w:lvlText w:val="%1."/>
      <w:lvlJc w:val="left"/>
      <w:pPr>
        <w:ind w:left="720" w:hanging="360"/>
      </w:pPr>
    </w:lvl>
    <w:lvl w:ilvl="1" w:tplc="30066039" w:tentative="1">
      <w:start w:val="1"/>
      <w:numFmt w:val="lowerLetter"/>
      <w:lvlText w:val="%2."/>
      <w:lvlJc w:val="left"/>
      <w:pPr>
        <w:ind w:left="1440" w:hanging="360"/>
      </w:pPr>
    </w:lvl>
    <w:lvl w:ilvl="2" w:tplc="30066039" w:tentative="1">
      <w:start w:val="1"/>
      <w:numFmt w:val="lowerRoman"/>
      <w:lvlText w:val="%3."/>
      <w:lvlJc w:val="right"/>
      <w:pPr>
        <w:ind w:left="2160" w:hanging="180"/>
      </w:pPr>
    </w:lvl>
    <w:lvl w:ilvl="3" w:tplc="30066039" w:tentative="1">
      <w:start w:val="1"/>
      <w:numFmt w:val="decimal"/>
      <w:lvlText w:val="%4."/>
      <w:lvlJc w:val="left"/>
      <w:pPr>
        <w:ind w:left="2880" w:hanging="360"/>
      </w:pPr>
    </w:lvl>
    <w:lvl w:ilvl="4" w:tplc="30066039" w:tentative="1">
      <w:start w:val="1"/>
      <w:numFmt w:val="lowerLetter"/>
      <w:lvlText w:val="%5."/>
      <w:lvlJc w:val="left"/>
      <w:pPr>
        <w:ind w:left="3600" w:hanging="360"/>
      </w:pPr>
    </w:lvl>
    <w:lvl w:ilvl="5" w:tplc="30066039" w:tentative="1">
      <w:start w:val="1"/>
      <w:numFmt w:val="lowerRoman"/>
      <w:lvlText w:val="%6."/>
      <w:lvlJc w:val="right"/>
      <w:pPr>
        <w:ind w:left="4320" w:hanging="180"/>
      </w:pPr>
    </w:lvl>
    <w:lvl w:ilvl="6" w:tplc="30066039" w:tentative="1">
      <w:start w:val="1"/>
      <w:numFmt w:val="decimal"/>
      <w:lvlText w:val="%7."/>
      <w:lvlJc w:val="left"/>
      <w:pPr>
        <w:ind w:left="5040" w:hanging="360"/>
      </w:pPr>
    </w:lvl>
    <w:lvl w:ilvl="7" w:tplc="30066039" w:tentative="1">
      <w:start w:val="1"/>
      <w:numFmt w:val="lowerLetter"/>
      <w:lvlText w:val="%8."/>
      <w:lvlJc w:val="left"/>
      <w:pPr>
        <w:ind w:left="5760" w:hanging="360"/>
      </w:pPr>
    </w:lvl>
    <w:lvl w:ilvl="8" w:tplc="3006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">
    <w:multiLevelType w:val="hybridMultilevel"/>
    <w:lvl w:ilvl="0" w:tplc="411655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52">
    <w:abstractNumId w:val="1052"/>
  </w:num>
  <w:num w:numId="1053">
    <w:abstractNumId w:val="1053"/>
  </w:num>
  <w:num w:numId="1054">
    <w:abstractNumId w:val="10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4670617" Type="http://schemas.openxmlformats.org/officeDocument/2006/relationships/comments" Target="comments.xml"/><Relationship Id="rId682382864" Type="http://schemas.microsoft.com/office/2011/relationships/commentsExtended" Target="commentsExtended.xml"/><Relationship Id="rId90194430" Type="http://schemas.openxmlformats.org/officeDocument/2006/relationships/image" Target="media/imgrId90194430.jpg"/><Relationship Id="rId404160e704d5f0ad5" Type="http://schemas.openxmlformats.org/officeDocument/2006/relationships/image" Target="media/imgrId404160e704d5f0ad5.jpg"/><Relationship Id="rId196460e704d637240" Type="http://schemas.openxmlformats.org/officeDocument/2006/relationships/image" Target="media/imgrId196460e704d63724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94430" Type="http://schemas.openxmlformats.org/officeDocument/2006/relationships/image" Target="media/imgrId901944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94430" Type="http://schemas.openxmlformats.org/officeDocument/2006/relationships/image" Target="media/imgrId901944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94430" Type="http://schemas.openxmlformats.org/officeDocument/2006/relationships/image" Target="media/imgrId901944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94430" Type="http://schemas.openxmlformats.org/officeDocument/2006/relationships/image" Target="media/imgrId901944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94430" Type="http://schemas.openxmlformats.org/officeDocument/2006/relationships/image" Target="media/imgrId901944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94430" Type="http://schemas.openxmlformats.org/officeDocument/2006/relationships/image" Target="media/imgrId901944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