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41751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6596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209615" w:name="ctxt"/>
    <w:bookmarkEnd w:id="47209615"/>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9097"/>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871460e845adef118"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9097"/>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9097"/>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9097"/>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72128" name="name966060e845ae4d75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3660e845ae4d7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097"/>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9097"/>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9097"/>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93515" name="name450860e845ae5b2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960e845ae5b2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097"/>
        </w:numPr>
        <w:spacing w:before="0" w:after="0" w:line="240" w:lineRule="auto"/>
        <w:jc w:val="left"/>
        <w:rPr>
          <w:color w:val="00274C"/>
          <w:sz w:val="20"/>
          <w:szCs w:val="20"/>
        </w:rPr>
      </w:pPr>
      <w:r>
        <w:rPr>
          <w:color w:val="00274C"/>
          <w:sz w:val="20"/>
          <w:szCs w:val="20"/>
          <w:u w:val="none"/>
        </w:rPr>
        <w:t xml:space="preserve">Before proceeding with operation, read  </w:t>
      </w:r>
      <w:hyperlink r:id="rId708160e845ae5b9c4"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87265" name="name208160e845ae6dab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3260e845ae6da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097"/>
        </w:numPr>
        <w:spacing w:before="0" w:after="0" w:line="240" w:lineRule="auto"/>
        <w:jc w:val="left"/>
        <w:rPr>
          <w:color w:val="00274C"/>
          <w:sz w:val="20"/>
          <w:szCs w:val="20"/>
        </w:rPr>
      </w:pPr>
      <w:r>
        <w:rPr>
          <w:color w:val="00274C"/>
          <w:sz w:val="20"/>
          <w:szCs w:val="20"/>
          <w:u w:val="none"/>
        </w:rPr>
        <w:t xml:space="preserve">For safety precautions see </w:t>
      </w:r>
      <w:hyperlink r:id="rId319560e845ae6de57"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92060e845ae6e963"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999760e845ae6ea5a"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00260e845ae6eeee"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03460e845ae6f344"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80160e845ae6f763"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74160e845ae6fab8"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24260e845ae6fde7"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42160e845ae700e8"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93460e845ae712ca"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89360e845ae729bd"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74160e845ae730b1"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74460e845ae7318c"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53760e845ae7326b"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26260e845ae73f5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323060e845ae74bbb"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21210" name="name923760e845ae889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160e845ae889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4660e845ae890d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909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9099"/>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9099"/>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909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47725016" name="name518160e845ae9ee6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58360e845ae9ee6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10294330" name="name459660e845aeb4e7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86660e845aeb4e6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61291" name="name603960e845aec5d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260e845aec5d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097"/>
        </w:numPr>
        <w:spacing w:before="0" w:after="0" w:line="240" w:lineRule="auto"/>
        <w:jc w:val="left"/>
        <w:rPr>
          <w:color w:val="00274C"/>
          <w:sz w:val="20"/>
          <w:szCs w:val="20"/>
        </w:rPr>
      </w:pPr>
      <w:r>
        <w:rPr>
          <w:color w:val="00274C"/>
          <w:sz w:val="20"/>
          <w:szCs w:val="20"/>
          <w:u w:val="none"/>
        </w:rPr>
        <w:t xml:space="preserve">Before proceeding with operation, read  </w:t>
      </w:r>
      <w:hyperlink r:id="rId690660e845aec64d0"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84475061" name="name353760e845aedce45"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54560e845aedce3c"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19184" name="name399460e845aeecb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060e845aeecb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20460e845aeed2d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100"/>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9100"/>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9100"/>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9100"/>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9100"/>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797286" name="name209860e845af1325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40160e845af1325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63792" name="name862360e845af239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960e845af239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22460e845af23dd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54790" name="name838360e845af37e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060e845af37e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93060e845af3859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101"/>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9101"/>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2427747" name="name757960e845af5079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74660e845af507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79647" name="name942160e845af6210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860e845af621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50360e845af6293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39528" name="name181660e845af73e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860e845af73e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23760e845af7468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46688567" name="name142460e845af8f72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62860e845af8f718"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9102"/>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83832937" name="name673560e845afa76c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31660e845afa76c3"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38998" name="name608460e845afbaf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060e845afbaf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7960e845afbb8f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71183" name="name153160e845afc915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4960e845afc91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53260e845afc97b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92976" name="name326260e845afda8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6960e845afda7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103"/>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910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9103"/>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9103"/>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9103"/>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9103"/>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28560e845afdc5e7"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31003" name="name516960e845afeafb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7360e845afeaf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9656300" name="name263360e845b00dc2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81260e845b00dc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88042673" name="name190960e845b026534"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83560e845b02652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8452" name="name566060e845b0363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8660e845b0363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24960e845b036be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910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910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9105"/>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9105"/>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9105"/>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9105"/>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9105"/>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0860386" name="name520860e845b04f59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36260e845b04f58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32543422" name="name467860e845b0659be"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93660e845b0659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42977610" name="name802260e845b07b51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64060e845b07b5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61494" name="name769360e845b089d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460e845b089d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2560e845b08a1f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92307" name="name382560e845b09ad1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9960e845b09ad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32960e845b09b07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10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106"/>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9013458" name="name357360e845b0b6a1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20060e845b0b6a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88274701" name="name470860e845b0cc74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34460e845b0cc74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73345" name="name154760e845b0df9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9560e845b0df9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2660e845b0e018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50767" name="name554060e845b0ef56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5660e845b0ef5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70860e845b0ef84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9107"/>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9107"/>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9107"/>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1987973" name="name283160e845b11206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25060e845b11205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21667" name="name516360e845b1217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860e845b1217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097"/>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302060e845b121a38"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9097"/>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668660e845b121c6a"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9097"/>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9097"/>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199060e845b122672"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9108"/>
        </w:numPr>
        <w:spacing w:before="0" w:after="0" w:line="240" w:lineRule="auto"/>
        <w:jc w:val="left"/>
        <w:rPr>
          <w:color w:val="00274C"/>
          <w:sz w:val="20"/>
          <w:szCs w:val="20"/>
        </w:rPr>
      </w:pPr>
      <w:r>
        <w:rPr>
          <w:color w:val="00274C"/>
          <w:sz w:val="20"/>
          <w:szCs w:val="20"/>
          <w:u w:val="none"/>
        </w:rPr>
        <w:t xml:space="preserve">Engine oil replacement </w:t>
      </w:r>
      <w:hyperlink r:id="rId443160e845b12279a"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9108"/>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9108"/>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9108"/>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9108"/>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9108"/>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9108"/>
        </w:numPr>
        <w:spacing w:before="0" w:after="0" w:line="240" w:lineRule="auto"/>
        <w:jc w:val="left"/>
        <w:rPr>
          <w:color w:val="00274C"/>
          <w:sz w:val="20"/>
          <w:szCs w:val="20"/>
        </w:rPr>
      </w:pPr>
      <w:r>
        <w:rPr>
          <w:color w:val="00274C"/>
          <w:sz w:val="20"/>
          <w:szCs w:val="20"/>
          <w:u w:val="none"/>
        </w:rPr>
        <w:t xml:space="preserve">Turn off the engine.</w:t>
      </w:r>
    </w:p>
    <w:p>
      <w:pPr>
        <w:numPr>
          <w:ilvl w:val="0"/>
          <w:numId w:val="9108"/>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9108"/>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9108"/>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9108"/>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108"/>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9109"/>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9109"/>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9109"/>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9109"/>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9109"/>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9109"/>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9109"/>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9109"/>
        </w:numPr>
        <w:spacing w:before="0" w:after="0" w:line="240" w:lineRule="auto"/>
        <w:jc w:val="left"/>
        <w:rPr>
          <w:color w:val="00274C"/>
          <w:sz w:val="20"/>
          <w:szCs w:val="20"/>
        </w:rPr>
      </w:pPr>
      <w:r>
        <w:rPr>
          <w:color w:val="00274C"/>
          <w:sz w:val="20"/>
          <w:szCs w:val="20"/>
          <w:u w:val="none"/>
        </w:rPr>
        <w:t xml:space="preserve">Stop the engine while the oil is still hot </w:t>
      </w:r>
      <w:hyperlink r:id="rId118560e845b123988" w:history="1">
        <w:r>
          <w:rPr>
            <w:rStyle w:val="DefaultParagraphFontPHPDOCX"/>
            <w:color w:val="0000FF"/>
            <w:sz w:val="20"/>
            <w:szCs w:val="20"/>
            <w:u w:val="single" w:color=""/>
          </w:rPr>
          <w:t xml:space="preserve">(</w:t>
        </w:r>
      </w:hyperlink>
      <w:r>
        <w:rPr>
          <w:color w:val="00274C"/>
          <w:sz w:val="20"/>
          <w:szCs w:val="20"/>
          <w:u w:val="none"/>
        </w:rPr>
        <w:t xml:space="preserve"> </w:t>
      </w:r>
      <w:hyperlink r:id="rId600460e845b1239fa" w:history="1">
        <w:r>
          <w:rPr>
            <w:rStyle w:val="DefaultParagraphFontPHPDOCX"/>
            <w:b/>
            <w:bCs/>
            <w:color w:val="0000FF"/>
            <w:sz w:val="20"/>
            <w:szCs w:val="20"/>
            <w:u w:val="none"/>
          </w:rPr>
          <w:t xml:space="preserve">Par. 6.1</w:t>
        </w:r>
      </w:hyperlink>
      <w:r>
        <w:rPr>
          <w:color w:val="00274C"/>
          <w:sz w:val="20"/>
          <w:szCs w:val="20"/>
          <w:u w:val="none"/>
        </w:rPr>
        <w:t xml:space="preserve"> </w:t>
      </w:r>
      <w:hyperlink r:id="rId163360e845b123a78"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82644" name="name316960e845b13448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2760e845b1344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9097"/>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760960e845b134c9d"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109"/>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9109"/>
        </w:numPr>
        <w:spacing w:before="0" w:after="0" w:line="240" w:lineRule="auto"/>
        <w:jc w:val="left"/>
        <w:rPr>
          <w:color w:val="00274C"/>
          <w:sz w:val="20"/>
          <w:szCs w:val="20"/>
        </w:rPr>
      </w:pPr>
      <w:r>
        <w:rPr>
          <w:color w:val="00274C"/>
          <w:sz w:val="20"/>
          <w:szCs w:val="20"/>
          <w:u w:val="none"/>
        </w:rPr>
        <w:t xml:space="preserve">Pour new oil </w:t>
      </w:r>
      <w:hyperlink r:id="rId941160e845b1352c2"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197060e845b135424"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325460e845b135572"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9109"/>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61660e845b135b9e" w:history="1">
        <w:r>
          <w:rPr>
            <w:rStyle w:val="DefaultParagraphFontPHPDOCX"/>
            <w:color w:val="0000FF"/>
            <w:sz w:val="20"/>
            <w:szCs w:val="20"/>
            <w:u w:val="single" w:color=""/>
          </w:rPr>
          <w:t xml:space="preserve">(</w:t>
        </w:r>
      </w:hyperlink>
      <w:r>
        <w:rPr>
          <w:color w:val="00274C"/>
          <w:sz w:val="20"/>
          <w:szCs w:val="20"/>
          <w:u w:val="none"/>
        </w:rPr>
        <w:t xml:space="preserve"> </w:t>
      </w:r>
      <w:hyperlink r:id="rId435760e845b135d17"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41660e845b135e61"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09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109">
    <w:multiLevelType w:val="hybridMultilevel"/>
    <w:lvl w:ilvl="0" w:tplc="10161011">
      <w:start w:val="1"/>
      <w:numFmt w:val="decimal"/>
      <w:lvlText w:val="%1."/>
      <w:lvlJc w:val="left"/>
      <w:pPr>
        <w:ind w:left="720" w:hanging="360"/>
      </w:pPr>
    </w:lvl>
    <w:lvl w:ilvl="1" w:tplc="10161011" w:tentative="1">
      <w:start w:val="1"/>
      <w:numFmt w:val="lowerLetter"/>
      <w:lvlText w:val="%2."/>
      <w:lvlJc w:val="left"/>
      <w:pPr>
        <w:ind w:left="1440" w:hanging="360"/>
      </w:pPr>
    </w:lvl>
    <w:lvl w:ilvl="2" w:tplc="10161011" w:tentative="1">
      <w:start w:val="1"/>
      <w:numFmt w:val="lowerRoman"/>
      <w:lvlText w:val="%3."/>
      <w:lvlJc w:val="right"/>
      <w:pPr>
        <w:ind w:left="2160" w:hanging="180"/>
      </w:pPr>
    </w:lvl>
    <w:lvl w:ilvl="3" w:tplc="10161011" w:tentative="1">
      <w:start w:val="1"/>
      <w:numFmt w:val="decimal"/>
      <w:lvlText w:val="%4."/>
      <w:lvlJc w:val="left"/>
      <w:pPr>
        <w:ind w:left="2880" w:hanging="360"/>
      </w:pPr>
    </w:lvl>
    <w:lvl w:ilvl="4" w:tplc="10161011" w:tentative="1">
      <w:start w:val="1"/>
      <w:numFmt w:val="lowerLetter"/>
      <w:lvlText w:val="%5."/>
      <w:lvlJc w:val="left"/>
      <w:pPr>
        <w:ind w:left="3600" w:hanging="360"/>
      </w:pPr>
    </w:lvl>
    <w:lvl w:ilvl="5" w:tplc="10161011" w:tentative="1">
      <w:start w:val="1"/>
      <w:numFmt w:val="lowerRoman"/>
      <w:lvlText w:val="%6."/>
      <w:lvlJc w:val="right"/>
      <w:pPr>
        <w:ind w:left="4320" w:hanging="180"/>
      </w:pPr>
    </w:lvl>
    <w:lvl w:ilvl="6" w:tplc="10161011" w:tentative="1">
      <w:start w:val="1"/>
      <w:numFmt w:val="decimal"/>
      <w:lvlText w:val="%7."/>
      <w:lvlJc w:val="left"/>
      <w:pPr>
        <w:ind w:left="5040" w:hanging="360"/>
      </w:pPr>
    </w:lvl>
    <w:lvl w:ilvl="7" w:tplc="10161011" w:tentative="1">
      <w:start w:val="1"/>
      <w:numFmt w:val="lowerLetter"/>
      <w:lvlText w:val="%8."/>
      <w:lvlJc w:val="left"/>
      <w:pPr>
        <w:ind w:left="5760" w:hanging="360"/>
      </w:pPr>
    </w:lvl>
    <w:lvl w:ilvl="8" w:tplc="10161011" w:tentative="1">
      <w:start w:val="1"/>
      <w:numFmt w:val="lowerRoman"/>
      <w:lvlText w:val="%9."/>
      <w:lvlJc w:val="right"/>
      <w:pPr>
        <w:ind w:left="6480" w:hanging="180"/>
      </w:pPr>
    </w:lvl>
  </w:abstractNum>
  <w:abstractNum w:abstractNumId="9108">
    <w:multiLevelType w:val="hybridMultilevel"/>
    <w:lvl w:ilvl="0" w:tplc="42282782">
      <w:start w:val="1"/>
      <w:numFmt w:val="decimal"/>
      <w:lvlText w:val="%1."/>
      <w:lvlJc w:val="left"/>
      <w:pPr>
        <w:ind w:left="720" w:hanging="360"/>
      </w:pPr>
    </w:lvl>
    <w:lvl w:ilvl="1" w:tplc="42282782" w:tentative="1">
      <w:start w:val="1"/>
      <w:numFmt w:val="lowerLetter"/>
      <w:lvlText w:val="%2."/>
      <w:lvlJc w:val="left"/>
      <w:pPr>
        <w:ind w:left="1440" w:hanging="360"/>
      </w:pPr>
    </w:lvl>
    <w:lvl w:ilvl="2" w:tplc="42282782" w:tentative="1">
      <w:start w:val="1"/>
      <w:numFmt w:val="lowerRoman"/>
      <w:lvlText w:val="%3."/>
      <w:lvlJc w:val="right"/>
      <w:pPr>
        <w:ind w:left="2160" w:hanging="180"/>
      </w:pPr>
    </w:lvl>
    <w:lvl w:ilvl="3" w:tplc="42282782" w:tentative="1">
      <w:start w:val="1"/>
      <w:numFmt w:val="decimal"/>
      <w:lvlText w:val="%4."/>
      <w:lvlJc w:val="left"/>
      <w:pPr>
        <w:ind w:left="2880" w:hanging="360"/>
      </w:pPr>
    </w:lvl>
    <w:lvl w:ilvl="4" w:tplc="42282782" w:tentative="1">
      <w:start w:val="1"/>
      <w:numFmt w:val="lowerLetter"/>
      <w:lvlText w:val="%5."/>
      <w:lvlJc w:val="left"/>
      <w:pPr>
        <w:ind w:left="3600" w:hanging="360"/>
      </w:pPr>
    </w:lvl>
    <w:lvl w:ilvl="5" w:tplc="42282782" w:tentative="1">
      <w:start w:val="1"/>
      <w:numFmt w:val="lowerRoman"/>
      <w:lvlText w:val="%6."/>
      <w:lvlJc w:val="right"/>
      <w:pPr>
        <w:ind w:left="4320" w:hanging="180"/>
      </w:pPr>
    </w:lvl>
    <w:lvl w:ilvl="6" w:tplc="42282782" w:tentative="1">
      <w:start w:val="1"/>
      <w:numFmt w:val="decimal"/>
      <w:lvlText w:val="%7."/>
      <w:lvlJc w:val="left"/>
      <w:pPr>
        <w:ind w:left="5040" w:hanging="360"/>
      </w:pPr>
    </w:lvl>
    <w:lvl w:ilvl="7" w:tplc="42282782" w:tentative="1">
      <w:start w:val="1"/>
      <w:numFmt w:val="lowerLetter"/>
      <w:lvlText w:val="%8."/>
      <w:lvlJc w:val="left"/>
      <w:pPr>
        <w:ind w:left="5760" w:hanging="360"/>
      </w:pPr>
    </w:lvl>
    <w:lvl w:ilvl="8" w:tplc="42282782" w:tentative="1">
      <w:start w:val="1"/>
      <w:numFmt w:val="lowerRoman"/>
      <w:lvlText w:val="%9."/>
      <w:lvlJc w:val="right"/>
      <w:pPr>
        <w:ind w:left="6480" w:hanging="180"/>
      </w:pPr>
    </w:lvl>
  </w:abstractNum>
  <w:abstractNum w:abstractNumId="9107">
    <w:multiLevelType w:val="hybridMultilevel"/>
    <w:lvl w:ilvl="0" w:tplc="72234200">
      <w:start w:val="1"/>
      <w:numFmt w:val="decimal"/>
      <w:lvlText w:val="%1."/>
      <w:lvlJc w:val="left"/>
      <w:pPr>
        <w:ind w:left="720" w:hanging="360"/>
      </w:pPr>
    </w:lvl>
    <w:lvl w:ilvl="1" w:tplc="72234200" w:tentative="1">
      <w:start w:val="1"/>
      <w:numFmt w:val="lowerLetter"/>
      <w:lvlText w:val="%2."/>
      <w:lvlJc w:val="left"/>
      <w:pPr>
        <w:ind w:left="1440" w:hanging="360"/>
      </w:pPr>
    </w:lvl>
    <w:lvl w:ilvl="2" w:tplc="72234200" w:tentative="1">
      <w:start w:val="1"/>
      <w:numFmt w:val="lowerRoman"/>
      <w:lvlText w:val="%3."/>
      <w:lvlJc w:val="right"/>
      <w:pPr>
        <w:ind w:left="2160" w:hanging="180"/>
      </w:pPr>
    </w:lvl>
    <w:lvl w:ilvl="3" w:tplc="72234200" w:tentative="1">
      <w:start w:val="1"/>
      <w:numFmt w:val="decimal"/>
      <w:lvlText w:val="%4."/>
      <w:lvlJc w:val="left"/>
      <w:pPr>
        <w:ind w:left="2880" w:hanging="360"/>
      </w:pPr>
    </w:lvl>
    <w:lvl w:ilvl="4" w:tplc="72234200" w:tentative="1">
      <w:start w:val="1"/>
      <w:numFmt w:val="lowerLetter"/>
      <w:lvlText w:val="%5."/>
      <w:lvlJc w:val="left"/>
      <w:pPr>
        <w:ind w:left="3600" w:hanging="360"/>
      </w:pPr>
    </w:lvl>
    <w:lvl w:ilvl="5" w:tplc="72234200" w:tentative="1">
      <w:start w:val="1"/>
      <w:numFmt w:val="lowerRoman"/>
      <w:lvlText w:val="%6."/>
      <w:lvlJc w:val="right"/>
      <w:pPr>
        <w:ind w:left="4320" w:hanging="180"/>
      </w:pPr>
    </w:lvl>
    <w:lvl w:ilvl="6" w:tplc="72234200" w:tentative="1">
      <w:start w:val="1"/>
      <w:numFmt w:val="decimal"/>
      <w:lvlText w:val="%7."/>
      <w:lvlJc w:val="left"/>
      <w:pPr>
        <w:ind w:left="5040" w:hanging="360"/>
      </w:pPr>
    </w:lvl>
    <w:lvl w:ilvl="7" w:tplc="72234200" w:tentative="1">
      <w:start w:val="1"/>
      <w:numFmt w:val="lowerLetter"/>
      <w:lvlText w:val="%8."/>
      <w:lvlJc w:val="left"/>
      <w:pPr>
        <w:ind w:left="5760" w:hanging="360"/>
      </w:pPr>
    </w:lvl>
    <w:lvl w:ilvl="8" w:tplc="72234200" w:tentative="1">
      <w:start w:val="1"/>
      <w:numFmt w:val="lowerRoman"/>
      <w:lvlText w:val="%9."/>
      <w:lvlJc w:val="right"/>
      <w:pPr>
        <w:ind w:left="6480" w:hanging="180"/>
      </w:pPr>
    </w:lvl>
  </w:abstractNum>
  <w:abstractNum w:abstractNumId="9106">
    <w:multiLevelType w:val="hybridMultilevel"/>
    <w:lvl w:ilvl="0" w:tplc="96801165">
      <w:start w:val="1"/>
      <w:numFmt w:val="decimal"/>
      <w:lvlText w:val="%1."/>
      <w:lvlJc w:val="left"/>
      <w:pPr>
        <w:ind w:left="720" w:hanging="360"/>
      </w:pPr>
    </w:lvl>
    <w:lvl w:ilvl="1" w:tplc="96801165" w:tentative="1">
      <w:start w:val="1"/>
      <w:numFmt w:val="lowerLetter"/>
      <w:lvlText w:val="%2."/>
      <w:lvlJc w:val="left"/>
      <w:pPr>
        <w:ind w:left="1440" w:hanging="360"/>
      </w:pPr>
    </w:lvl>
    <w:lvl w:ilvl="2" w:tplc="96801165" w:tentative="1">
      <w:start w:val="1"/>
      <w:numFmt w:val="lowerRoman"/>
      <w:lvlText w:val="%3."/>
      <w:lvlJc w:val="right"/>
      <w:pPr>
        <w:ind w:left="2160" w:hanging="180"/>
      </w:pPr>
    </w:lvl>
    <w:lvl w:ilvl="3" w:tplc="96801165" w:tentative="1">
      <w:start w:val="1"/>
      <w:numFmt w:val="decimal"/>
      <w:lvlText w:val="%4."/>
      <w:lvlJc w:val="left"/>
      <w:pPr>
        <w:ind w:left="2880" w:hanging="360"/>
      </w:pPr>
    </w:lvl>
    <w:lvl w:ilvl="4" w:tplc="96801165" w:tentative="1">
      <w:start w:val="1"/>
      <w:numFmt w:val="lowerLetter"/>
      <w:lvlText w:val="%5."/>
      <w:lvlJc w:val="left"/>
      <w:pPr>
        <w:ind w:left="3600" w:hanging="360"/>
      </w:pPr>
    </w:lvl>
    <w:lvl w:ilvl="5" w:tplc="96801165" w:tentative="1">
      <w:start w:val="1"/>
      <w:numFmt w:val="lowerRoman"/>
      <w:lvlText w:val="%6."/>
      <w:lvlJc w:val="right"/>
      <w:pPr>
        <w:ind w:left="4320" w:hanging="180"/>
      </w:pPr>
    </w:lvl>
    <w:lvl w:ilvl="6" w:tplc="96801165" w:tentative="1">
      <w:start w:val="1"/>
      <w:numFmt w:val="decimal"/>
      <w:lvlText w:val="%7."/>
      <w:lvlJc w:val="left"/>
      <w:pPr>
        <w:ind w:left="5040" w:hanging="360"/>
      </w:pPr>
    </w:lvl>
    <w:lvl w:ilvl="7" w:tplc="96801165" w:tentative="1">
      <w:start w:val="1"/>
      <w:numFmt w:val="lowerLetter"/>
      <w:lvlText w:val="%8."/>
      <w:lvlJc w:val="left"/>
      <w:pPr>
        <w:ind w:left="5760" w:hanging="360"/>
      </w:pPr>
    </w:lvl>
    <w:lvl w:ilvl="8" w:tplc="96801165" w:tentative="1">
      <w:start w:val="1"/>
      <w:numFmt w:val="lowerRoman"/>
      <w:lvlText w:val="%9."/>
      <w:lvlJc w:val="right"/>
      <w:pPr>
        <w:ind w:left="6480" w:hanging="180"/>
      </w:pPr>
    </w:lvl>
  </w:abstractNum>
  <w:abstractNum w:abstractNumId="9105">
    <w:multiLevelType w:val="hybridMultilevel"/>
    <w:lvl w:ilvl="0" w:tplc="40102533">
      <w:start w:val="1"/>
      <w:numFmt w:val="decimal"/>
      <w:lvlText w:val="%1."/>
      <w:lvlJc w:val="left"/>
      <w:pPr>
        <w:ind w:left="720" w:hanging="360"/>
      </w:pPr>
    </w:lvl>
    <w:lvl w:ilvl="1" w:tplc="40102533" w:tentative="1">
      <w:start w:val="1"/>
      <w:numFmt w:val="lowerLetter"/>
      <w:lvlText w:val="%2."/>
      <w:lvlJc w:val="left"/>
      <w:pPr>
        <w:ind w:left="1440" w:hanging="360"/>
      </w:pPr>
    </w:lvl>
    <w:lvl w:ilvl="2" w:tplc="40102533" w:tentative="1">
      <w:start w:val="1"/>
      <w:numFmt w:val="lowerRoman"/>
      <w:lvlText w:val="%3."/>
      <w:lvlJc w:val="right"/>
      <w:pPr>
        <w:ind w:left="2160" w:hanging="180"/>
      </w:pPr>
    </w:lvl>
    <w:lvl w:ilvl="3" w:tplc="40102533" w:tentative="1">
      <w:start w:val="1"/>
      <w:numFmt w:val="decimal"/>
      <w:lvlText w:val="%4."/>
      <w:lvlJc w:val="left"/>
      <w:pPr>
        <w:ind w:left="2880" w:hanging="360"/>
      </w:pPr>
    </w:lvl>
    <w:lvl w:ilvl="4" w:tplc="40102533" w:tentative="1">
      <w:start w:val="1"/>
      <w:numFmt w:val="lowerLetter"/>
      <w:lvlText w:val="%5."/>
      <w:lvlJc w:val="left"/>
      <w:pPr>
        <w:ind w:left="3600" w:hanging="360"/>
      </w:pPr>
    </w:lvl>
    <w:lvl w:ilvl="5" w:tplc="40102533" w:tentative="1">
      <w:start w:val="1"/>
      <w:numFmt w:val="lowerRoman"/>
      <w:lvlText w:val="%6."/>
      <w:lvlJc w:val="right"/>
      <w:pPr>
        <w:ind w:left="4320" w:hanging="180"/>
      </w:pPr>
    </w:lvl>
    <w:lvl w:ilvl="6" w:tplc="40102533" w:tentative="1">
      <w:start w:val="1"/>
      <w:numFmt w:val="decimal"/>
      <w:lvlText w:val="%7."/>
      <w:lvlJc w:val="left"/>
      <w:pPr>
        <w:ind w:left="5040" w:hanging="360"/>
      </w:pPr>
    </w:lvl>
    <w:lvl w:ilvl="7" w:tplc="40102533" w:tentative="1">
      <w:start w:val="1"/>
      <w:numFmt w:val="lowerLetter"/>
      <w:lvlText w:val="%8."/>
      <w:lvlJc w:val="left"/>
      <w:pPr>
        <w:ind w:left="5760" w:hanging="360"/>
      </w:pPr>
    </w:lvl>
    <w:lvl w:ilvl="8" w:tplc="40102533" w:tentative="1">
      <w:start w:val="1"/>
      <w:numFmt w:val="lowerRoman"/>
      <w:lvlText w:val="%9."/>
      <w:lvlJc w:val="right"/>
      <w:pPr>
        <w:ind w:left="6480" w:hanging="180"/>
      </w:pPr>
    </w:lvl>
  </w:abstractNum>
  <w:abstractNum w:abstractNumId="9104">
    <w:multiLevelType w:val="hybridMultilevel"/>
    <w:lvl w:ilvl="0" w:tplc="11499238">
      <w:start w:val="1"/>
      <w:numFmt w:val="decimal"/>
      <w:lvlText w:val="%1."/>
      <w:lvlJc w:val="left"/>
      <w:pPr>
        <w:ind w:left="720" w:hanging="360"/>
      </w:pPr>
    </w:lvl>
    <w:lvl w:ilvl="1" w:tplc="11499238" w:tentative="1">
      <w:start w:val="1"/>
      <w:numFmt w:val="lowerLetter"/>
      <w:lvlText w:val="%2."/>
      <w:lvlJc w:val="left"/>
      <w:pPr>
        <w:ind w:left="1440" w:hanging="360"/>
      </w:pPr>
    </w:lvl>
    <w:lvl w:ilvl="2" w:tplc="11499238" w:tentative="1">
      <w:start w:val="1"/>
      <w:numFmt w:val="lowerRoman"/>
      <w:lvlText w:val="%3."/>
      <w:lvlJc w:val="right"/>
      <w:pPr>
        <w:ind w:left="2160" w:hanging="180"/>
      </w:pPr>
    </w:lvl>
    <w:lvl w:ilvl="3" w:tplc="11499238" w:tentative="1">
      <w:start w:val="1"/>
      <w:numFmt w:val="decimal"/>
      <w:lvlText w:val="%4."/>
      <w:lvlJc w:val="left"/>
      <w:pPr>
        <w:ind w:left="2880" w:hanging="360"/>
      </w:pPr>
    </w:lvl>
    <w:lvl w:ilvl="4" w:tplc="11499238" w:tentative="1">
      <w:start w:val="1"/>
      <w:numFmt w:val="lowerLetter"/>
      <w:lvlText w:val="%5."/>
      <w:lvlJc w:val="left"/>
      <w:pPr>
        <w:ind w:left="3600" w:hanging="360"/>
      </w:pPr>
    </w:lvl>
    <w:lvl w:ilvl="5" w:tplc="11499238" w:tentative="1">
      <w:start w:val="1"/>
      <w:numFmt w:val="lowerRoman"/>
      <w:lvlText w:val="%6."/>
      <w:lvlJc w:val="right"/>
      <w:pPr>
        <w:ind w:left="4320" w:hanging="180"/>
      </w:pPr>
    </w:lvl>
    <w:lvl w:ilvl="6" w:tplc="11499238" w:tentative="1">
      <w:start w:val="1"/>
      <w:numFmt w:val="decimal"/>
      <w:lvlText w:val="%7."/>
      <w:lvlJc w:val="left"/>
      <w:pPr>
        <w:ind w:left="5040" w:hanging="360"/>
      </w:pPr>
    </w:lvl>
    <w:lvl w:ilvl="7" w:tplc="11499238" w:tentative="1">
      <w:start w:val="1"/>
      <w:numFmt w:val="lowerLetter"/>
      <w:lvlText w:val="%8."/>
      <w:lvlJc w:val="left"/>
      <w:pPr>
        <w:ind w:left="5760" w:hanging="360"/>
      </w:pPr>
    </w:lvl>
    <w:lvl w:ilvl="8" w:tplc="11499238" w:tentative="1">
      <w:start w:val="1"/>
      <w:numFmt w:val="lowerRoman"/>
      <w:lvlText w:val="%9."/>
      <w:lvlJc w:val="right"/>
      <w:pPr>
        <w:ind w:left="6480" w:hanging="180"/>
      </w:pPr>
    </w:lvl>
  </w:abstractNum>
  <w:abstractNum w:abstractNumId="9103">
    <w:multiLevelType w:val="hybridMultilevel"/>
    <w:lvl w:ilvl="0" w:tplc="18448220">
      <w:start w:val="1"/>
      <w:numFmt w:val="decimal"/>
      <w:lvlText w:val="%1."/>
      <w:lvlJc w:val="left"/>
      <w:pPr>
        <w:ind w:left="720" w:hanging="360"/>
      </w:pPr>
    </w:lvl>
    <w:lvl w:ilvl="1" w:tplc="18448220" w:tentative="1">
      <w:start w:val="1"/>
      <w:numFmt w:val="lowerLetter"/>
      <w:lvlText w:val="%2."/>
      <w:lvlJc w:val="left"/>
      <w:pPr>
        <w:ind w:left="1440" w:hanging="360"/>
      </w:pPr>
    </w:lvl>
    <w:lvl w:ilvl="2" w:tplc="18448220" w:tentative="1">
      <w:start w:val="1"/>
      <w:numFmt w:val="lowerRoman"/>
      <w:lvlText w:val="%3."/>
      <w:lvlJc w:val="right"/>
      <w:pPr>
        <w:ind w:left="2160" w:hanging="180"/>
      </w:pPr>
    </w:lvl>
    <w:lvl w:ilvl="3" w:tplc="18448220" w:tentative="1">
      <w:start w:val="1"/>
      <w:numFmt w:val="decimal"/>
      <w:lvlText w:val="%4."/>
      <w:lvlJc w:val="left"/>
      <w:pPr>
        <w:ind w:left="2880" w:hanging="360"/>
      </w:pPr>
    </w:lvl>
    <w:lvl w:ilvl="4" w:tplc="18448220" w:tentative="1">
      <w:start w:val="1"/>
      <w:numFmt w:val="lowerLetter"/>
      <w:lvlText w:val="%5."/>
      <w:lvlJc w:val="left"/>
      <w:pPr>
        <w:ind w:left="3600" w:hanging="360"/>
      </w:pPr>
    </w:lvl>
    <w:lvl w:ilvl="5" w:tplc="18448220" w:tentative="1">
      <w:start w:val="1"/>
      <w:numFmt w:val="lowerRoman"/>
      <w:lvlText w:val="%6."/>
      <w:lvlJc w:val="right"/>
      <w:pPr>
        <w:ind w:left="4320" w:hanging="180"/>
      </w:pPr>
    </w:lvl>
    <w:lvl w:ilvl="6" w:tplc="18448220" w:tentative="1">
      <w:start w:val="1"/>
      <w:numFmt w:val="decimal"/>
      <w:lvlText w:val="%7."/>
      <w:lvlJc w:val="left"/>
      <w:pPr>
        <w:ind w:left="5040" w:hanging="360"/>
      </w:pPr>
    </w:lvl>
    <w:lvl w:ilvl="7" w:tplc="18448220" w:tentative="1">
      <w:start w:val="1"/>
      <w:numFmt w:val="lowerLetter"/>
      <w:lvlText w:val="%8."/>
      <w:lvlJc w:val="left"/>
      <w:pPr>
        <w:ind w:left="5760" w:hanging="360"/>
      </w:pPr>
    </w:lvl>
    <w:lvl w:ilvl="8" w:tplc="18448220" w:tentative="1">
      <w:start w:val="1"/>
      <w:numFmt w:val="lowerRoman"/>
      <w:lvlText w:val="%9."/>
      <w:lvlJc w:val="right"/>
      <w:pPr>
        <w:ind w:left="6480" w:hanging="180"/>
      </w:pPr>
    </w:lvl>
  </w:abstractNum>
  <w:abstractNum w:abstractNumId="9102">
    <w:multiLevelType w:val="hybridMultilevel"/>
    <w:lvl w:ilvl="0" w:tplc="78837819">
      <w:start w:val="1"/>
      <w:numFmt w:val="decimal"/>
      <w:lvlText w:val="%1."/>
      <w:lvlJc w:val="left"/>
      <w:pPr>
        <w:ind w:left="720" w:hanging="360"/>
      </w:pPr>
    </w:lvl>
    <w:lvl w:ilvl="1" w:tplc="78837819" w:tentative="1">
      <w:start w:val="1"/>
      <w:numFmt w:val="lowerLetter"/>
      <w:lvlText w:val="%2."/>
      <w:lvlJc w:val="left"/>
      <w:pPr>
        <w:ind w:left="1440" w:hanging="360"/>
      </w:pPr>
    </w:lvl>
    <w:lvl w:ilvl="2" w:tplc="78837819" w:tentative="1">
      <w:start w:val="1"/>
      <w:numFmt w:val="lowerRoman"/>
      <w:lvlText w:val="%3."/>
      <w:lvlJc w:val="right"/>
      <w:pPr>
        <w:ind w:left="2160" w:hanging="180"/>
      </w:pPr>
    </w:lvl>
    <w:lvl w:ilvl="3" w:tplc="78837819" w:tentative="1">
      <w:start w:val="1"/>
      <w:numFmt w:val="decimal"/>
      <w:lvlText w:val="%4."/>
      <w:lvlJc w:val="left"/>
      <w:pPr>
        <w:ind w:left="2880" w:hanging="360"/>
      </w:pPr>
    </w:lvl>
    <w:lvl w:ilvl="4" w:tplc="78837819" w:tentative="1">
      <w:start w:val="1"/>
      <w:numFmt w:val="lowerLetter"/>
      <w:lvlText w:val="%5."/>
      <w:lvlJc w:val="left"/>
      <w:pPr>
        <w:ind w:left="3600" w:hanging="360"/>
      </w:pPr>
    </w:lvl>
    <w:lvl w:ilvl="5" w:tplc="78837819" w:tentative="1">
      <w:start w:val="1"/>
      <w:numFmt w:val="lowerRoman"/>
      <w:lvlText w:val="%6."/>
      <w:lvlJc w:val="right"/>
      <w:pPr>
        <w:ind w:left="4320" w:hanging="180"/>
      </w:pPr>
    </w:lvl>
    <w:lvl w:ilvl="6" w:tplc="78837819" w:tentative="1">
      <w:start w:val="1"/>
      <w:numFmt w:val="decimal"/>
      <w:lvlText w:val="%7."/>
      <w:lvlJc w:val="left"/>
      <w:pPr>
        <w:ind w:left="5040" w:hanging="360"/>
      </w:pPr>
    </w:lvl>
    <w:lvl w:ilvl="7" w:tplc="78837819" w:tentative="1">
      <w:start w:val="1"/>
      <w:numFmt w:val="lowerLetter"/>
      <w:lvlText w:val="%8."/>
      <w:lvlJc w:val="left"/>
      <w:pPr>
        <w:ind w:left="5760" w:hanging="360"/>
      </w:pPr>
    </w:lvl>
    <w:lvl w:ilvl="8" w:tplc="78837819" w:tentative="1">
      <w:start w:val="1"/>
      <w:numFmt w:val="lowerRoman"/>
      <w:lvlText w:val="%9."/>
      <w:lvlJc w:val="right"/>
      <w:pPr>
        <w:ind w:left="6480" w:hanging="180"/>
      </w:pPr>
    </w:lvl>
  </w:abstractNum>
  <w:abstractNum w:abstractNumId="9101">
    <w:multiLevelType w:val="hybridMultilevel"/>
    <w:lvl w:ilvl="0" w:tplc="45207771">
      <w:start w:val="1"/>
      <w:numFmt w:val="decimal"/>
      <w:lvlText w:val="%1."/>
      <w:lvlJc w:val="left"/>
      <w:pPr>
        <w:ind w:left="720" w:hanging="360"/>
      </w:pPr>
    </w:lvl>
    <w:lvl w:ilvl="1" w:tplc="45207771" w:tentative="1">
      <w:start w:val="1"/>
      <w:numFmt w:val="lowerLetter"/>
      <w:lvlText w:val="%2."/>
      <w:lvlJc w:val="left"/>
      <w:pPr>
        <w:ind w:left="1440" w:hanging="360"/>
      </w:pPr>
    </w:lvl>
    <w:lvl w:ilvl="2" w:tplc="45207771" w:tentative="1">
      <w:start w:val="1"/>
      <w:numFmt w:val="lowerRoman"/>
      <w:lvlText w:val="%3."/>
      <w:lvlJc w:val="right"/>
      <w:pPr>
        <w:ind w:left="2160" w:hanging="180"/>
      </w:pPr>
    </w:lvl>
    <w:lvl w:ilvl="3" w:tplc="45207771" w:tentative="1">
      <w:start w:val="1"/>
      <w:numFmt w:val="decimal"/>
      <w:lvlText w:val="%4."/>
      <w:lvlJc w:val="left"/>
      <w:pPr>
        <w:ind w:left="2880" w:hanging="360"/>
      </w:pPr>
    </w:lvl>
    <w:lvl w:ilvl="4" w:tplc="45207771" w:tentative="1">
      <w:start w:val="1"/>
      <w:numFmt w:val="lowerLetter"/>
      <w:lvlText w:val="%5."/>
      <w:lvlJc w:val="left"/>
      <w:pPr>
        <w:ind w:left="3600" w:hanging="360"/>
      </w:pPr>
    </w:lvl>
    <w:lvl w:ilvl="5" w:tplc="45207771" w:tentative="1">
      <w:start w:val="1"/>
      <w:numFmt w:val="lowerRoman"/>
      <w:lvlText w:val="%6."/>
      <w:lvlJc w:val="right"/>
      <w:pPr>
        <w:ind w:left="4320" w:hanging="180"/>
      </w:pPr>
    </w:lvl>
    <w:lvl w:ilvl="6" w:tplc="45207771" w:tentative="1">
      <w:start w:val="1"/>
      <w:numFmt w:val="decimal"/>
      <w:lvlText w:val="%7."/>
      <w:lvlJc w:val="left"/>
      <w:pPr>
        <w:ind w:left="5040" w:hanging="360"/>
      </w:pPr>
    </w:lvl>
    <w:lvl w:ilvl="7" w:tplc="45207771" w:tentative="1">
      <w:start w:val="1"/>
      <w:numFmt w:val="lowerLetter"/>
      <w:lvlText w:val="%8."/>
      <w:lvlJc w:val="left"/>
      <w:pPr>
        <w:ind w:left="5760" w:hanging="360"/>
      </w:pPr>
    </w:lvl>
    <w:lvl w:ilvl="8" w:tplc="45207771" w:tentative="1">
      <w:start w:val="1"/>
      <w:numFmt w:val="lowerRoman"/>
      <w:lvlText w:val="%9."/>
      <w:lvlJc w:val="right"/>
      <w:pPr>
        <w:ind w:left="6480" w:hanging="180"/>
      </w:pPr>
    </w:lvl>
  </w:abstractNum>
  <w:abstractNum w:abstractNumId="9100">
    <w:multiLevelType w:val="hybridMultilevel"/>
    <w:lvl w:ilvl="0" w:tplc="67749989">
      <w:start w:val="1"/>
      <w:numFmt w:val="decimal"/>
      <w:lvlText w:val="%1."/>
      <w:lvlJc w:val="left"/>
      <w:pPr>
        <w:ind w:left="720" w:hanging="360"/>
      </w:pPr>
    </w:lvl>
    <w:lvl w:ilvl="1" w:tplc="67749989" w:tentative="1">
      <w:start w:val="1"/>
      <w:numFmt w:val="lowerLetter"/>
      <w:lvlText w:val="%2."/>
      <w:lvlJc w:val="left"/>
      <w:pPr>
        <w:ind w:left="1440" w:hanging="360"/>
      </w:pPr>
    </w:lvl>
    <w:lvl w:ilvl="2" w:tplc="67749989" w:tentative="1">
      <w:start w:val="1"/>
      <w:numFmt w:val="lowerRoman"/>
      <w:lvlText w:val="%3."/>
      <w:lvlJc w:val="right"/>
      <w:pPr>
        <w:ind w:left="2160" w:hanging="180"/>
      </w:pPr>
    </w:lvl>
    <w:lvl w:ilvl="3" w:tplc="67749989" w:tentative="1">
      <w:start w:val="1"/>
      <w:numFmt w:val="decimal"/>
      <w:lvlText w:val="%4."/>
      <w:lvlJc w:val="left"/>
      <w:pPr>
        <w:ind w:left="2880" w:hanging="360"/>
      </w:pPr>
    </w:lvl>
    <w:lvl w:ilvl="4" w:tplc="67749989" w:tentative="1">
      <w:start w:val="1"/>
      <w:numFmt w:val="lowerLetter"/>
      <w:lvlText w:val="%5."/>
      <w:lvlJc w:val="left"/>
      <w:pPr>
        <w:ind w:left="3600" w:hanging="360"/>
      </w:pPr>
    </w:lvl>
    <w:lvl w:ilvl="5" w:tplc="67749989" w:tentative="1">
      <w:start w:val="1"/>
      <w:numFmt w:val="lowerRoman"/>
      <w:lvlText w:val="%6."/>
      <w:lvlJc w:val="right"/>
      <w:pPr>
        <w:ind w:left="4320" w:hanging="180"/>
      </w:pPr>
    </w:lvl>
    <w:lvl w:ilvl="6" w:tplc="67749989" w:tentative="1">
      <w:start w:val="1"/>
      <w:numFmt w:val="decimal"/>
      <w:lvlText w:val="%7."/>
      <w:lvlJc w:val="left"/>
      <w:pPr>
        <w:ind w:left="5040" w:hanging="360"/>
      </w:pPr>
    </w:lvl>
    <w:lvl w:ilvl="7" w:tplc="67749989" w:tentative="1">
      <w:start w:val="1"/>
      <w:numFmt w:val="lowerLetter"/>
      <w:lvlText w:val="%8."/>
      <w:lvlJc w:val="left"/>
      <w:pPr>
        <w:ind w:left="5760" w:hanging="360"/>
      </w:pPr>
    </w:lvl>
    <w:lvl w:ilvl="8" w:tplc="67749989" w:tentative="1">
      <w:start w:val="1"/>
      <w:numFmt w:val="lowerRoman"/>
      <w:lvlText w:val="%9."/>
      <w:lvlJc w:val="right"/>
      <w:pPr>
        <w:ind w:left="6480" w:hanging="180"/>
      </w:pPr>
    </w:lvl>
  </w:abstractNum>
  <w:abstractNum w:abstractNumId="9099">
    <w:multiLevelType w:val="hybridMultilevel"/>
    <w:lvl w:ilvl="0" w:tplc="70502111">
      <w:start w:val="1"/>
      <w:numFmt w:val="decimal"/>
      <w:lvlText w:val="%1."/>
      <w:lvlJc w:val="left"/>
      <w:pPr>
        <w:ind w:left="720" w:hanging="360"/>
      </w:pPr>
    </w:lvl>
    <w:lvl w:ilvl="1" w:tplc="70502111" w:tentative="1">
      <w:start w:val="1"/>
      <w:numFmt w:val="lowerLetter"/>
      <w:lvlText w:val="%2."/>
      <w:lvlJc w:val="left"/>
      <w:pPr>
        <w:ind w:left="1440" w:hanging="360"/>
      </w:pPr>
    </w:lvl>
    <w:lvl w:ilvl="2" w:tplc="70502111" w:tentative="1">
      <w:start w:val="1"/>
      <w:numFmt w:val="lowerRoman"/>
      <w:lvlText w:val="%3."/>
      <w:lvlJc w:val="right"/>
      <w:pPr>
        <w:ind w:left="2160" w:hanging="180"/>
      </w:pPr>
    </w:lvl>
    <w:lvl w:ilvl="3" w:tplc="70502111" w:tentative="1">
      <w:start w:val="1"/>
      <w:numFmt w:val="decimal"/>
      <w:lvlText w:val="%4."/>
      <w:lvlJc w:val="left"/>
      <w:pPr>
        <w:ind w:left="2880" w:hanging="360"/>
      </w:pPr>
    </w:lvl>
    <w:lvl w:ilvl="4" w:tplc="70502111" w:tentative="1">
      <w:start w:val="1"/>
      <w:numFmt w:val="lowerLetter"/>
      <w:lvlText w:val="%5."/>
      <w:lvlJc w:val="left"/>
      <w:pPr>
        <w:ind w:left="3600" w:hanging="360"/>
      </w:pPr>
    </w:lvl>
    <w:lvl w:ilvl="5" w:tplc="70502111" w:tentative="1">
      <w:start w:val="1"/>
      <w:numFmt w:val="lowerRoman"/>
      <w:lvlText w:val="%6."/>
      <w:lvlJc w:val="right"/>
      <w:pPr>
        <w:ind w:left="4320" w:hanging="180"/>
      </w:pPr>
    </w:lvl>
    <w:lvl w:ilvl="6" w:tplc="70502111" w:tentative="1">
      <w:start w:val="1"/>
      <w:numFmt w:val="decimal"/>
      <w:lvlText w:val="%7."/>
      <w:lvlJc w:val="left"/>
      <w:pPr>
        <w:ind w:left="5040" w:hanging="360"/>
      </w:pPr>
    </w:lvl>
    <w:lvl w:ilvl="7" w:tplc="70502111" w:tentative="1">
      <w:start w:val="1"/>
      <w:numFmt w:val="lowerLetter"/>
      <w:lvlText w:val="%8."/>
      <w:lvlJc w:val="left"/>
      <w:pPr>
        <w:ind w:left="5760" w:hanging="360"/>
      </w:pPr>
    </w:lvl>
    <w:lvl w:ilvl="8" w:tplc="70502111" w:tentative="1">
      <w:start w:val="1"/>
      <w:numFmt w:val="lowerRoman"/>
      <w:lvlText w:val="%9."/>
      <w:lvlJc w:val="right"/>
      <w:pPr>
        <w:ind w:left="6480" w:hanging="180"/>
      </w:pPr>
    </w:lvl>
  </w:abstractNum>
  <w:abstractNum w:abstractNumId="9098">
    <w:multiLevelType w:val="hybridMultilevel"/>
    <w:lvl w:ilvl="0" w:tplc="23600148">
      <w:start w:val="1"/>
      <w:numFmt w:val="decimal"/>
      <w:lvlText w:val="%1."/>
      <w:lvlJc w:val="left"/>
      <w:pPr>
        <w:ind w:left="720" w:hanging="360"/>
      </w:pPr>
    </w:lvl>
    <w:lvl w:ilvl="1" w:tplc="23600148" w:tentative="1">
      <w:start w:val="1"/>
      <w:numFmt w:val="lowerLetter"/>
      <w:lvlText w:val="%2."/>
      <w:lvlJc w:val="left"/>
      <w:pPr>
        <w:ind w:left="1440" w:hanging="360"/>
      </w:pPr>
    </w:lvl>
    <w:lvl w:ilvl="2" w:tplc="23600148" w:tentative="1">
      <w:start w:val="1"/>
      <w:numFmt w:val="lowerRoman"/>
      <w:lvlText w:val="%3."/>
      <w:lvlJc w:val="right"/>
      <w:pPr>
        <w:ind w:left="2160" w:hanging="180"/>
      </w:pPr>
    </w:lvl>
    <w:lvl w:ilvl="3" w:tplc="23600148" w:tentative="1">
      <w:start w:val="1"/>
      <w:numFmt w:val="decimal"/>
      <w:lvlText w:val="%4."/>
      <w:lvlJc w:val="left"/>
      <w:pPr>
        <w:ind w:left="2880" w:hanging="360"/>
      </w:pPr>
    </w:lvl>
    <w:lvl w:ilvl="4" w:tplc="23600148" w:tentative="1">
      <w:start w:val="1"/>
      <w:numFmt w:val="lowerLetter"/>
      <w:lvlText w:val="%5."/>
      <w:lvlJc w:val="left"/>
      <w:pPr>
        <w:ind w:left="3600" w:hanging="360"/>
      </w:pPr>
    </w:lvl>
    <w:lvl w:ilvl="5" w:tplc="23600148" w:tentative="1">
      <w:start w:val="1"/>
      <w:numFmt w:val="lowerRoman"/>
      <w:lvlText w:val="%6."/>
      <w:lvlJc w:val="right"/>
      <w:pPr>
        <w:ind w:left="4320" w:hanging="180"/>
      </w:pPr>
    </w:lvl>
    <w:lvl w:ilvl="6" w:tplc="23600148" w:tentative="1">
      <w:start w:val="1"/>
      <w:numFmt w:val="decimal"/>
      <w:lvlText w:val="%7."/>
      <w:lvlJc w:val="left"/>
      <w:pPr>
        <w:ind w:left="5040" w:hanging="360"/>
      </w:pPr>
    </w:lvl>
    <w:lvl w:ilvl="7" w:tplc="23600148" w:tentative="1">
      <w:start w:val="1"/>
      <w:numFmt w:val="lowerLetter"/>
      <w:lvlText w:val="%8."/>
      <w:lvlJc w:val="left"/>
      <w:pPr>
        <w:ind w:left="5760" w:hanging="360"/>
      </w:pPr>
    </w:lvl>
    <w:lvl w:ilvl="8" w:tplc="23600148" w:tentative="1">
      <w:start w:val="1"/>
      <w:numFmt w:val="lowerRoman"/>
      <w:lvlText w:val="%9."/>
      <w:lvlJc w:val="right"/>
      <w:pPr>
        <w:ind w:left="6480" w:hanging="180"/>
      </w:pPr>
    </w:lvl>
  </w:abstractNum>
  <w:abstractNum w:abstractNumId="9097">
    <w:multiLevelType w:val="hybridMultilevel"/>
    <w:lvl w:ilvl="0" w:tplc="163297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097">
    <w:abstractNumId w:val="9097"/>
  </w:num>
  <w:num w:numId="9098">
    <w:abstractNumId w:val="9098"/>
  </w:num>
  <w:num w:numId="9099">
    <w:abstractNumId w:val="9099"/>
  </w:num>
  <w:num w:numId="9100">
    <w:abstractNumId w:val="9100"/>
  </w:num>
  <w:num w:numId="9101">
    <w:abstractNumId w:val="9101"/>
  </w:num>
  <w:num w:numId="9102">
    <w:abstractNumId w:val="9102"/>
  </w:num>
  <w:num w:numId="9103">
    <w:abstractNumId w:val="9103"/>
  </w:num>
  <w:num w:numId="9104">
    <w:abstractNumId w:val="9104"/>
  </w:num>
  <w:num w:numId="9105">
    <w:abstractNumId w:val="9105"/>
  </w:num>
  <w:num w:numId="9106">
    <w:abstractNumId w:val="9106"/>
  </w:num>
  <w:num w:numId="9107">
    <w:abstractNumId w:val="9107"/>
  </w:num>
  <w:num w:numId="9108">
    <w:abstractNumId w:val="9108"/>
  </w:num>
  <w:num w:numId="9109">
    <w:abstractNumId w:val="91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0102127" Type="http://schemas.openxmlformats.org/officeDocument/2006/relationships/comments" Target="comments.xml"/><Relationship Id="rId942896174" Type="http://schemas.microsoft.com/office/2011/relationships/commentsExtended" Target="commentsExtended.xml"/><Relationship Id="rId78659645" Type="http://schemas.openxmlformats.org/officeDocument/2006/relationships/image" Target="media/imgrId78659645.jpg"/><Relationship Id="rId871460e845adef118" Type="http://schemas.openxmlformats.org/officeDocument/2006/relationships/hyperlink" Target="https://iservice.lombardini.it/jsp/Template2/manuale.jsp?id=41&amp;parent=962" TargetMode="External"/><Relationship Id="rId708160e845ae5b9c4" Type="http://schemas.openxmlformats.org/officeDocument/2006/relationships/hyperlink" Target="https://iservice.lombardini.it/jsp/Template2/manuale.jsp?id=60&amp;parent=962" TargetMode="External"/><Relationship Id="rId319560e845ae6de57" Type="http://schemas.openxmlformats.org/officeDocument/2006/relationships/hyperlink" Target="https://iservice.lombardini.it/jsp/Template2/manuale.jsp?id=59&amp;parent=962" TargetMode="External"/><Relationship Id="rId192060e845ae6e963" Type="http://schemas.openxmlformats.org/officeDocument/2006/relationships/hyperlink" Target="https://iservice.lombardini.it/jsp/Template2/manuale.jsp?id=42&amp;parent=962" TargetMode="External"/><Relationship Id="rId999760e845ae6ea5a" Type="http://schemas.openxmlformats.org/officeDocument/2006/relationships/hyperlink" Target="https://iservice.lombardini.it/jsp/Template2/manuale.jsp?id=42&amp;parent=962" TargetMode="External"/><Relationship Id="rId300260e845ae6eeee" Type="http://schemas.openxmlformats.org/officeDocument/2006/relationships/hyperlink" Target="https://iservice.lombardini.it/jsp/Template2/manuale.jsp?id=75&amp;parent=962" TargetMode="External"/><Relationship Id="rId203460e845ae6f344" Type="http://schemas.openxmlformats.org/officeDocument/2006/relationships/hyperlink" Target="https://iservice.lombardini.it/jsp/Template2/manuale.jsp?id=44&amp;parent=962" TargetMode="External"/><Relationship Id="rId480160e845ae6f763" Type="http://schemas.openxmlformats.org/officeDocument/2006/relationships/hyperlink" Target="https://iservice.lombardini.it/jsp/Template2/manuale.jsp?id=73&amp;parent=962" TargetMode="External"/><Relationship Id="rId374160e845ae6fab8" Type="http://schemas.openxmlformats.org/officeDocument/2006/relationships/hyperlink" Target="https://iservice.lombardini.it/jsp/Template2/manuale.jsp?id=76&amp;parent=962" TargetMode="External"/><Relationship Id="rId424260e845ae6fde7" Type="http://schemas.openxmlformats.org/officeDocument/2006/relationships/hyperlink" Target="https://iservice.lombardini.it/jsp/Template2/manuale.jsp?id=77&amp;parent=962" TargetMode="External"/><Relationship Id="rId442160e845ae700e8" Type="http://schemas.openxmlformats.org/officeDocument/2006/relationships/hyperlink" Target="https://iservice.lombardini.it/jsp/Template2/manuale.jsp?id=74&amp;parent=962" TargetMode="External"/><Relationship Id="rId193460e845ae712ca" Type="http://schemas.openxmlformats.org/officeDocument/2006/relationships/hyperlink" Target="https://iservice.lombardini.it/jsp/Template2/manuale.jsp?id=87&amp;parent=962" TargetMode="External"/><Relationship Id="rId589360e845ae729bd" Type="http://schemas.openxmlformats.org/officeDocument/2006/relationships/hyperlink" Target="https://iservice.lombardini.it/jsp/Template4/manuale.jsp?id=2669&amp;parent=1034" TargetMode="External"/><Relationship Id="rId874160e845ae730b1" Type="http://schemas.openxmlformats.org/officeDocument/2006/relationships/hyperlink" Target="https://iservice.lombardini.it/jsp/Template2/manuale.jsp?id=83&amp;parent=962" TargetMode="External"/><Relationship Id="rId574460e845ae7318c" Type="http://schemas.openxmlformats.org/officeDocument/2006/relationships/hyperlink" Target="https://iservice.lombardini.it/jsp/Template2/manuale.jsp?id=84&amp;parent=962" TargetMode="External"/><Relationship Id="rId953760e845ae7326b" Type="http://schemas.openxmlformats.org/officeDocument/2006/relationships/hyperlink" Target="https://iservice.lombardini.it/jsp/Template2/manuale.jsp?id=85&amp;parent=962" TargetMode="External"/><Relationship Id="rId226260e845ae73f58" Type="http://schemas.openxmlformats.org/officeDocument/2006/relationships/hyperlink" Target="https://iservice.lombardini.it/jsp/Template2/manuale.jsp?id=86&amp;parent=962" TargetMode="External"/><Relationship Id="rId323060e845ae74bbb" Type="http://schemas.openxmlformats.org/officeDocument/2006/relationships/hyperlink" Target="https://iservice.lombardini.it/jsp/Template4/manuale.jsp?id=2664&amp;parent=1034" TargetMode="External"/><Relationship Id="rId864660e845ae890dd" Type="http://schemas.openxmlformats.org/officeDocument/2006/relationships/hyperlink" Target="https://iservice.lombardini.it/jsp/Template2/manuale.jsp?id=60&amp;parent=962" TargetMode="External"/><Relationship Id="rId690660e845aec64d0" Type="http://schemas.openxmlformats.org/officeDocument/2006/relationships/hyperlink" Target="https://iservice.lombardini.it/jsp/Template2/manuale.jsp?id=60&amp;parent=962" TargetMode="External"/><Relationship Id="rId420460e845aeed2d2" Type="http://schemas.openxmlformats.org/officeDocument/2006/relationships/hyperlink" Target="https://iservice.lombardini.it/jsp/Template2/manuale.jsp?id=60&amp;parent=962" TargetMode="External"/><Relationship Id="rId622460e845af23dd4" Type="http://schemas.openxmlformats.org/officeDocument/2006/relationships/hyperlink" Target="https://iservice.lombardini.it/jsp/Template2/manuale.jsp?id=59&amp;parent=962" TargetMode="External"/><Relationship Id="rId693060e845af38595" Type="http://schemas.openxmlformats.org/officeDocument/2006/relationships/hyperlink" Target="https://iservice.lombardini.it/jsp/Template2/manuale.jsp?id=60&amp;parent=962" TargetMode="External"/><Relationship Id="rId150360e845af62930" Type="http://schemas.openxmlformats.org/officeDocument/2006/relationships/hyperlink" Target="https://iservice.lombardini.it/jsp/Template2/manuale.jsp?id=59&amp;parent=962" TargetMode="External"/><Relationship Id="rId723760e845af74685" Type="http://schemas.openxmlformats.org/officeDocument/2006/relationships/hyperlink" Target="https://iservice.lombardini.it/jsp/Template2/manuale.jsp?id=60&amp;parent=962" TargetMode="External"/><Relationship Id="rId437960e845afbb8f6" Type="http://schemas.openxmlformats.org/officeDocument/2006/relationships/hyperlink" Target="https://iservice.lombardini.it/jsp/Template2/manuale.jsp?id=60&amp;parent=962" TargetMode="External"/><Relationship Id="rId453260e845afc97bc" Type="http://schemas.openxmlformats.org/officeDocument/2006/relationships/hyperlink" Target="https://iservice.lombardini.it/jsp/Template2/manuale.jsp?id=59&amp;parent=962" TargetMode="External"/><Relationship Id="rId828560e845afdc5e7" Type="http://schemas.openxmlformats.org/officeDocument/2006/relationships/hyperlink" Target="https://iservice.lombardini.it/jsp/Template2/manuale.jsp?id=70&amp;parent=962" TargetMode="External"/><Relationship Id="rId824960e845b036be3" Type="http://schemas.openxmlformats.org/officeDocument/2006/relationships/hyperlink" Target="https://iservice.lombardini.it/jsp/Template2/manuale.jsp?id=59&amp;parent=962" TargetMode="External"/><Relationship Id="rId522560e845b08a1fa" Type="http://schemas.openxmlformats.org/officeDocument/2006/relationships/hyperlink" Target="https://iservice.lombardini.it/jsp/Template2/manuale.jsp?id=60&amp;parent=962" TargetMode="External"/><Relationship Id="rId832960e845b09b072" Type="http://schemas.openxmlformats.org/officeDocument/2006/relationships/hyperlink" Target="https://iservice.lombardini.it/jsp/Template2/manuale.jsp?id=59&amp;parent=962" TargetMode="External"/><Relationship Id="rId342660e845b0e018f" Type="http://schemas.openxmlformats.org/officeDocument/2006/relationships/hyperlink" Target="https://iservice.lombardini.it/jsp/Template2/manuale.jsp?id=60&amp;parent=962" TargetMode="External"/><Relationship Id="rId770860e845b0ef840" Type="http://schemas.openxmlformats.org/officeDocument/2006/relationships/hyperlink" Target="https://iservice.lombardini.it/jsp/Template2/manuale.jsp?id=59&amp;parent=962" TargetMode="External"/><Relationship Id="rId302060e845b121a38" Type="http://schemas.openxmlformats.org/officeDocument/2006/relationships/hyperlink" Target="https://iservice.lombardini.it/jsp/Template2/manuale.jsp?id=80&amp;parent=962" TargetMode="External"/><Relationship Id="rId668660e845b121c6a" Type="http://schemas.openxmlformats.org/officeDocument/2006/relationships/hyperlink" Target="https://iservice.lombardini.it/jsp/Template2/manuale.jsp?id=81&amp;parent=962" TargetMode="External"/><Relationship Id="rId199060e845b122672" Type="http://schemas.openxmlformats.org/officeDocument/2006/relationships/hyperlink" Target="https://iservice.lombardini.it/jsp/Template2/manuale.jsp?id=80&amp;parent=962" TargetMode="External"/><Relationship Id="rId443160e845b12279a" Type="http://schemas.openxmlformats.org/officeDocument/2006/relationships/hyperlink" Target="https://iservice.lombardini.it/jsp/Template2/manuale.jsp?id=83&amp;parent=962" TargetMode="External"/><Relationship Id="rId118560e845b123988" Type="http://schemas.openxmlformats.org/officeDocument/2006/relationships/hyperlink" Target="https://iservice.lombardini.it/jsp/Template2/manuale.jsp?id=83&amp;parent=962" TargetMode="External"/><Relationship Id="rId600460e845b1239fa" Type="http://schemas.openxmlformats.org/officeDocument/2006/relationships/hyperlink" Target="https://iservice.lombardini.it/jsp/Template2/manuale.jsp?id=83&amp;parent=962" TargetMode="External"/><Relationship Id="rId163360e845b123a78" Type="http://schemas.openxmlformats.org/officeDocument/2006/relationships/hyperlink" Target="https://iservice.lombardini.it/jsp/Template2/manuale.jsp?id=83&amp;parent=962" TargetMode="External"/><Relationship Id="rId760960e845b134c9d" Type="http://schemas.openxmlformats.org/officeDocument/2006/relationships/hyperlink" Target="https://iservice.lombardini.it/jsp/Template2/manuale.jsp?id=41&amp;parent=962" TargetMode="External"/><Relationship Id="rId941160e845b1352c2" Type="http://schemas.openxmlformats.org/officeDocument/2006/relationships/hyperlink" Target="https://iservice.lombardini.it/jsp/Template2/manuale.jsp?id=71&amp;parent=962" TargetMode="External"/><Relationship Id="rId197060e845b135424" Type="http://schemas.openxmlformats.org/officeDocument/2006/relationships/hyperlink" Target="https://iservice.lombardini.it/jsp/Template2/manuale.jsp?id=71&amp;parent=962" TargetMode="External"/><Relationship Id="rId325460e845b135572" Type="http://schemas.openxmlformats.org/officeDocument/2006/relationships/hyperlink" Target="https://iservice.lombardini.it/jsp/Template2/manuale.jsp?id=71&amp;parent=962" TargetMode="External"/><Relationship Id="rId961660e845b135b9e" Type="http://schemas.openxmlformats.org/officeDocument/2006/relationships/hyperlink" Target="https://iservice.lombardini.it/jsp/Template2/manuale.jsp?id=70&amp;parent=962" TargetMode="External"/><Relationship Id="rId435760e845b135d17" Type="http://schemas.openxmlformats.org/officeDocument/2006/relationships/hyperlink" Target="https://iservice.lombardini.it/jsp/Template2/manuale.jsp?id=70&amp;parent=962" TargetMode="External"/><Relationship Id="rId841660e845b135e61" Type="http://schemas.openxmlformats.org/officeDocument/2006/relationships/hyperlink" Target="https://iservice.lombardini.it/jsp/Template2/manuale.jsp?id=70&amp;parent=962" TargetMode="External"/><Relationship Id="rId663660e845ae4d753" Type="http://schemas.openxmlformats.org/officeDocument/2006/relationships/image" Target="media/imgrId663660e845ae4d753.jpg"/><Relationship Id="rId740960e845ae5b26c" Type="http://schemas.openxmlformats.org/officeDocument/2006/relationships/image" Target="media/imgrId740960e845ae5b26c.jpg"/><Relationship Id="rId913260e845ae6dab1" Type="http://schemas.openxmlformats.org/officeDocument/2006/relationships/image" Target="media/imgrId913260e845ae6dab1.jpg"/><Relationship Id="rId877160e845ae88999" Type="http://schemas.openxmlformats.org/officeDocument/2006/relationships/image" Target="media/imgrId877160e845ae88999.jpg"/><Relationship Id="rId858360e845ae9ee62" Type="http://schemas.openxmlformats.org/officeDocument/2006/relationships/image" Target="media/imgrId858360e845ae9ee62.jpg"/><Relationship Id="rId886660e845aeb4e6f" Type="http://schemas.openxmlformats.org/officeDocument/2006/relationships/image" Target="media/imgrId886660e845aeb4e6f.jpg"/><Relationship Id="rId332260e845aec5dc2" Type="http://schemas.openxmlformats.org/officeDocument/2006/relationships/image" Target="media/imgrId332260e845aec5dc2.jpg"/><Relationship Id="rId354560e845aedce3c" Type="http://schemas.openxmlformats.org/officeDocument/2006/relationships/image" Target="media/imgrId354560e845aedce3c.jpg"/><Relationship Id="rId108060e845aeecb59" Type="http://schemas.openxmlformats.org/officeDocument/2006/relationships/image" Target="media/imgrId108060e845aeecb59.jpg"/><Relationship Id="rId540160e845af13256" Type="http://schemas.openxmlformats.org/officeDocument/2006/relationships/image" Target="media/imgrId540160e845af13256.jpg"/><Relationship Id="rId961960e845af239bd" Type="http://schemas.openxmlformats.org/officeDocument/2006/relationships/image" Target="media/imgrId961960e845af239bd.jpg"/><Relationship Id="rId243060e845af37e77" Type="http://schemas.openxmlformats.org/officeDocument/2006/relationships/image" Target="media/imgrId243060e845af37e77.jpg"/><Relationship Id="rId474660e845af50799" Type="http://schemas.openxmlformats.org/officeDocument/2006/relationships/image" Target="media/imgrId474660e845af50799.jpg"/><Relationship Id="rId706860e845af62106" Type="http://schemas.openxmlformats.org/officeDocument/2006/relationships/image" Target="media/imgrId706860e845af62106.jpg"/><Relationship Id="rId110860e845af73ea2" Type="http://schemas.openxmlformats.org/officeDocument/2006/relationships/image" Target="media/imgrId110860e845af73ea2.jpg"/><Relationship Id="rId662860e845af8f718" Type="http://schemas.openxmlformats.org/officeDocument/2006/relationships/image" Target="media/imgrId662860e845af8f718.jpg"/><Relationship Id="rId531660e845afa76c3" Type="http://schemas.openxmlformats.org/officeDocument/2006/relationships/image" Target="media/imgrId531660e845afa76c3.jpg"/><Relationship Id="rId347060e845afbaf7e" Type="http://schemas.openxmlformats.org/officeDocument/2006/relationships/image" Target="media/imgrId347060e845afbaf7e.jpg"/><Relationship Id="rId714960e845afc9154" Type="http://schemas.openxmlformats.org/officeDocument/2006/relationships/image" Target="media/imgrId714960e845afc9154.jpg"/><Relationship Id="rId756960e845afda7fe" Type="http://schemas.openxmlformats.org/officeDocument/2006/relationships/image" Target="media/imgrId756960e845afda7fe.jpg"/><Relationship Id="rId637360e845afeafb1" Type="http://schemas.openxmlformats.org/officeDocument/2006/relationships/image" Target="media/imgrId637360e845afeafb1.jpg"/><Relationship Id="rId581260e845b00dc22" Type="http://schemas.openxmlformats.org/officeDocument/2006/relationships/image" Target="media/imgrId581260e845b00dc22.jpg"/><Relationship Id="rId483560e845b02652c" Type="http://schemas.openxmlformats.org/officeDocument/2006/relationships/image" Target="media/imgrId483560e845b02652c.jpg"/><Relationship Id="rId498660e845b0363e3" Type="http://schemas.openxmlformats.org/officeDocument/2006/relationships/image" Target="media/imgrId498660e845b0363e3.jpg"/><Relationship Id="rId136260e845b04f58c" Type="http://schemas.openxmlformats.org/officeDocument/2006/relationships/image" Target="media/imgrId136260e845b04f58c.jpg"/><Relationship Id="rId393660e845b0659b6" Type="http://schemas.openxmlformats.org/officeDocument/2006/relationships/image" Target="media/imgrId393660e845b0659b6.jpg"/><Relationship Id="rId864060e845b07b50f" Type="http://schemas.openxmlformats.org/officeDocument/2006/relationships/image" Target="media/imgrId864060e845b07b50f.jpg"/><Relationship Id="rId584460e845b089d66" Type="http://schemas.openxmlformats.org/officeDocument/2006/relationships/image" Target="media/imgrId584460e845b089d66.jpg"/><Relationship Id="rId599960e845b09ad12" Type="http://schemas.openxmlformats.org/officeDocument/2006/relationships/image" Target="media/imgrId599960e845b09ad12.jpg"/><Relationship Id="rId820060e845b0b6a0a" Type="http://schemas.openxmlformats.org/officeDocument/2006/relationships/image" Target="media/imgrId820060e845b0b6a0a.png"/><Relationship Id="rId434460e845b0cc743" Type="http://schemas.openxmlformats.org/officeDocument/2006/relationships/image" Target="media/imgrId434460e845b0cc743.jpg"/><Relationship Id="rId599560e845b0df990" Type="http://schemas.openxmlformats.org/officeDocument/2006/relationships/image" Target="media/imgrId599560e845b0df990.jpg"/><Relationship Id="rId665660e845b0ef563" Type="http://schemas.openxmlformats.org/officeDocument/2006/relationships/image" Target="media/imgrId665660e845b0ef563.jpg"/><Relationship Id="rId225060e845b11205d" Type="http://schemas.openxmlformats.org/officeDocument/2006/relationships/image" Target="media/imgrId225060e845b11205d.jpg"/><Relationship Id="rId283860e845b121704" Type="http://schemas.openxmlformats.org/officeDocument/2006/relationships/image" Target="media/imgrId283860e845b121704.jpg"/><Relationship Id="rId772760e845b134487" Type="http://schemas.openxmlformats.org/officeDocument/2006/relationships/image" Target="media/imgrId772760e845b13448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659645" Type="http://schemas.openxmlformats.org/officeDocument/2006/relationships/image" Target="media/imgrId786596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659645" Type="http://schemas.openxmlformats.org/officeDocument/2006/relationships/image" Target="media/imgrId786596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659645" Type="http://schemas.openxmlformats.org/officeDocument/2006/relationships/image" Target="media/imgrId786596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659645" Type="http://schemas.openxmlformats.org/officeDocument/2006/relationships/image" Target="media/imgrId786596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659645" Type="http://schemas.openxmlformats.org/officeDocument/2006/relationships/image" Target="media/imgrId786596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659645" Type="http://schemas.openxmlformats.org/officeDocument/2006/relationships/image" Target="media/imgrId786596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