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27777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6252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0807555" w:name="ctxt"/>
    <w:bookmarkEnd w:id="30807555"/>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47360ea0af15bf0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23560ea0af15cfee"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71373798" name="name657960ea0af195c4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05860ea0af195c4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6555759" name="name538060ea0af1aecf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238060ea0af1aece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86120" name="name940360ea0af1c1cd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0060ea0af1c1c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10013" name="name467160ea0af1d32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860ea0af1d32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98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98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98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98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98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35552" name="name924560ea0af1e26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1260ea0af1e26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98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98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98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398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98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98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398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398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54146" name="name753260ea0af1f32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460ea0af1f32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98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398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50905" name="name573860ea0af20f8e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6860ea0af20f8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98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398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39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39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39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398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398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398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398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398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2751240" name="name944460ea0af22aa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1460ea0af22aa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16763" name="name457060ea0af24e1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460ea0af24e1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61569061" name="name945260ea0af264aa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11260ea0af264a9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24058442" name="name769460ea0af27d99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12460ea0af27d98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36079" name="name138560ea0af28da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860ea0af28da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41360ea0af28dd91" w:history="1">
              <w:r>
                <w:rPr>
                  <w:rStyle w:val="DefaultParagraphFontPHPDOCX"/>
                  <w:b/>
                  <w:bCs/>
                  <w:color w:val="0000FF"/>
                  <w:position w:val="-2"/>
                  <w:sz w:val="20"/>
                  <w:szCs w:val="20"/>
                  <w:u w:val="none"/>
                </w:rPr>
                <w:t xml:space="preserve">Par. 2.17.1.</w:t>
              </w:r>
            </w:hyperlink>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398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398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292891" name="name179660ea0af2a28e9"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72560ea0af2a28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0627372" name="name460760ea0af2b940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52260ea0af2b93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20101" name="name263660ea0af2ccf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260ea0af2ccf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17860ea0af2d00a1" w:history="1">
              <w:r>
                <w:rPr>
                  <w:rStyle w:val="DefaultParagraphFontPHPDOCX"/>
                  <w:b/>
                  <w:bCs/>
                  <w:color w:val="0000FF"/>
                  <w:position w:val="-2"/>
                  <w:sz w:val="20"/>
                  <w:szCs w:val="20"/>
                  <w:u w:val="none"/>
                </w:rPr>
                <w:t xml:space="preserve">(ST_01).</w:t>
              </w:r>
            </w:hyperlink>
          </w:p>
          <w:p>
            <w:pPr>
              <w:numPr>
                <w:ilvl w:val="0"/>
                <w:numId w:val="2398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17000459" name="name316360ea0af2e275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48060ea0af2e275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66725" name="name191360ea0af301e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560ea0af301e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492743" name="name269560ea0af3184d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54560ea0af3184d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12074567" name="name329960ea0af32ebb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86360ea0af32eba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398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398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398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398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98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036945" name="name782760ea0af34501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21160ea0af3450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615560ea0af34571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72960ea0af345a1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13924" name="name271060ea0af354f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960ea0af354f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1567093" name="name916860ea0af36781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13160ea0af36781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996769" name="name502860ea0af379d7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24560ea0af379d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1877084" name="name388860ea0af38aab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91460ea0af38aaa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62466709" name="name255560ea0af39f27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07960ea0af39f26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8661458" name="name250460ea0af3b43ea"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40260ea0af3b43e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98660ea0af3b4b1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23293254" name="name497160ea0af3d2c2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33360ea0af3d2c2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77607319" name="name774060ea0af3e865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86060ea0af3e865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43177618" name="name163360ea0af40ff4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49960ea0af40ff41"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38646523" name="name422160ea0af4282d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45460ea0af4282d1"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5008371" name="name359260ea0af4443e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83060ea0af4443d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4918112" name="name946260ea0af45e8f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32260ea0af45e8f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2694311" name="name834060ea0af4786d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35760ea0af4786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9926222" name="name461460ea0af492e2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36060ea0af492e2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660653" name="name935060ea0af4aa75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83360ea0af4aa7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86768" name="name920660ea0af4bbe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760ea0af4bbe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See </w:t>
            </w:r>
            <w:hyperlink r:id="rId712560ea0af4bc52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59891281" name="name548660ea0af4dab9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05360ea0af4dab9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03722" name="name957060ea0af4ef1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460ea0af4ef1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91981555" name="name599360ea0af51b8b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20560ea0af51b8b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2494247" name="name818460ea0af532f8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64660ea0af532f8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3526186" name="name443560ea0af54b2c3"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14560ea0af54b2b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70267" name="name495060ea0af55fa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760ea0af55fa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398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3443824" name="name143460ea0af58e96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22560ea0af58e96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2442953" name="name928860ea0af5a206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8860ea0af5a206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1569081" name="name925160ea0af5b9c9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0960ea0af5b9c9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9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3572220" name="name140660ea0af5cfb5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70360ea0af5cfb5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22565" name="name335260ea0af5e21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6760ea0af5e21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57469400" name="name751960ea0af60ba2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36260ea0af60ba2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90135" name="name324760ea0af61c3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760ea0af61c3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55811921" name="name604060ea0af63167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79460ea0af63166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3136" name="name122060ea0af6479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960ea0af6479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398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398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0381222" name="name294560ea0af65e508"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28460ea0af65e4f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4259234" w:name="result_box"/>
            <w:bookmarkEnd w:id="3425923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398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67549547" name="name201660ea0af67873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89160ea0af67872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6812373" name="name507860ea0af68e3b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46060ea0af68e3a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558058" name="name754660ea0af6aa5c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75260ea0af6aa5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0017726" name="name285060ea0af6c036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68960ea0af6c03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37060ea0af6c0d1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32003226" name="name580860ea0af6de61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52360ea0af6de61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8161123" name="name645360ea0af6eff8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94060ea0af6eff8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806802" name="name803660ea0af70ca2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05860ea0af70ca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0630153" name="name761460ea0af71c72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06560ea0af71c71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169199" name="name307060ea0af72d84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95360ea0af72d8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5036176" name="name536560ea0af7406d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57660ea0af7406d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716607" name="name696960ea0af75586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52160ea0af7558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5174943" name="name634160ea0af765af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85960ea0af765ae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208496" name="name239660ea0af77772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16960ea0af7777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5443790" name="name832260ea0af78723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51960ea0af78722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2064100" name="name663660ea0af79595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94660ea0af79595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4634199" name="name290160ea0af7a47c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54960ea0af7a47c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0592039" name="name676760ea0af7b48f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01860ea0af7b48e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2859215" name="name191160ea0af7c644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08760ea0af7c644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28760ea0af7c79b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464103" name="name732060ea0af7d817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69260ea0af7d81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95960ea0af7d8d9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099691" name="name365760ea0af7e9e9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59860ea0af7e9e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82934520" name="name689960ea0af80c3b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53760ea0af80c3b9"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2292068" name="name849860ea0af81f2e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10660ea0af81f2d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9951376" name="name790860ea0af83515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04360ea0af8351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1108944" name="name981260ea0af856fc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20360ea0af856f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19352" name="name989860ea0af8677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060ea0af8677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3156319" name="name865160ea0af87bc7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55060ea0af87bc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615936" name="name718260ea0af88fb0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47360ea0af88fa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95424" name="name718260ea0af8a40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560ea0af8a40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Refer to </w:t>
            </w:r>
            <w:hyperlink r:id="rId950160ea0af8a4384"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344277" name="name140560ea0af8b7d3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60960ea0af8b7d2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813085" name="name469560ea0af8cc82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31060ea0af8cc8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82628" name="name699860ea0af8df3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560ea0af8df2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Refer to </w:t>
            </w:r>
            <w:hyperlink r:id="rId603360ea0af8dfa40"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730100" name="name858360ea0af8efaa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28260ea0af8efa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299595" name="name808860ea0af90ef4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89860ea0af90ef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7393896" name="name366360ea0af9299d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55360ea0af9299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3233734" name="name812860ea0af940a5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89760ea0af940a5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6446329" name="name474560ea0af9596b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58260ea0af9596b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5399263" name="name355960ea0af972fd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46060ea0af972fc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788521" name="name885060ea0af98530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18960ea0af9853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194945" name="name409160ea0af99682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99560ea0af9968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28618867" name="name959860ea0af9ac61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09460ea0af9ac6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9931974" name="name204260ea0af9c1d2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35660ea0af9c1d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991284" name="name167160ea0af9d8ed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24560ea0af9d8e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157460" name="name677160ea0af9e9da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80460ea0af9e9d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83139" name="name288060ea0afa056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060ea0afa056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Refer to </w:t>
            </w:r>
            <w:hyperlink r:id="rId448160ea0afa05e08"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454415" name="name528760ea0afa1987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12260ea0afa198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5599687" name="name440860ea0afa34a4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47760ea0afa34a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26705198" name="name100260ea0afa4a65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24260ea0afa4a65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8878173" name="name853060ea0afa5a64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80860ea0afa5a63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1391514" name="name714060ea0afa6f50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65660ea0afa6f50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59472907" name="name303260ea0afa82f0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97660ea0afa82ef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9155486" name="name626160ea0afa9aa1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47560ea0afa9aa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1304651" name="name162060ea0afaab5f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76060ea0afaab5e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60719562" name="name892060ea0afabfb6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21160ea0afabfb6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8426500" name="name325060ea0afacf22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29260ea0afacf22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25453" name="name667960ea0afade8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060ea0afade8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81785687" name="name952860ea0afb00f02"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245760ea0afb00ef9"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60084893" name="name371660ea0afb141c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48060ea0afb141c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44751278" name="name795860ea0afb2a18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80260ea0afb2a17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60982011" name="name582260ea0afb416b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55960ea0afb416b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99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97460ea0afb4376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99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651770" name="name702360ea0afb58bd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33460ea0afb58b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495948" name="name961960ea0afb6a10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53260ea0afb6a0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125413" name="name100960ea0afb80b1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71760ea0afb80b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51368" name="name608060ea0afb925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460ea0afb925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Refer to </w:t>
            </w:r>
            <w:hyperlink r:id="rId151260ea0afb9281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21056152" name="name312060ea0afba16f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57860ea0afba16f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8589657" name="name651960ea0afbb33e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16960ea0afbb33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9177799" name="name557960ea0afbc65d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31060ea0afbc65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3708022" name="name341560ea0afbdad4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68860ea0afbdad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53360ea0afbdd41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93960ea0afbdd8d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398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398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398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398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398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398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398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399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399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399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399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399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575121" name="name225160ea0afc0023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14360ea0afc002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2574623" name="name420760ea0afc1333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37860ea0afc133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06475" name="name351160ea0afc24f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960ea0afc24f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28460ea0afc25604"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434937" name="name903260ea0afc3872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44360ea0afc3872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399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399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3638935" name="name330360ea0afc4de7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65460ea0afc4de7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399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399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399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309157" name="name556260ea0afc6410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20660ea0afc641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399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27100" name="name350160ea0afc72ec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11460ea0afc72eb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399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4657685" name="name755160ea0afc85fa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86060ea0afc85fa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04070" name="name230860ea0afc939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360ea0afc939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16364606" name="name524260ea0afcb1b0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42860ea0afcb1af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995">
    <w:multiLevelType w:val="hybridMultilevel"/>
    <w:lvl w:ilvl="0" w:tplc="44825876">
      <w:start w:val="1"/>
      <w:numFmt w:val="decimal"/>
      <w:lvlText w:val="%1."/>
      <w:lvlJc w:val="left"/>
      <w:pPr>
        <w:ind w:left="720" w:hanging="360"/>
      </w:pPr>
    </w:lvl>
    <w:lvl w:ilvl="1" w:tplc="44825876" w:tentative="1">
      <w:start w:val="1"/>
      <w:numFmt w:val="lowerLetter"/>
      <w:lvlText w:val="%2."/>
      <w:lvlJc w:val="left"/>
      <w:pPr>
        <w:ind w:left="1440" w:hanging="360"/>
      </w:pPr>
    </w:lvl>
    <w:lvl w:ilvl="2" w:tplc="44825876" w:tentative="1">
      <w:start w:val="1"/>
      <w:numFmt w:val="lowerRoman"/>
      <w:lvlText w:val="%3."/>
      <w:lvlJc w:val="right"/>
      <w:pPr>
        <w:ind w:left="2160" w:hanging="180"/>
      </w:pPr>
    </w:lvl>
    <w:lvl w:ilvl="3" w:tplc="44825876" w:tentative="1">
      <w:start w:val="1"/>
      <w:numFmt w:val="decimal"/>
      <w:lvlText w:val="%4."/>
      <w:lvlJc w:val="left"/>
      <w:pPr>
        <w:ind w:left="2880" w:hanging="360"/>
      </w:pPr>
    </w:lvl>
    <w:lvl w:ilvl="4" w:tplc="44825876" w:tentative="1">
      <w:start w:val="1"/>
      <w:numFmt w:val="lowerLetter"/>
      <w:lvlText w:val="%5."/>
      <w:lvlJc w:val="left"/>
      <w:pPr>
        <w:ind w:left="3600" w:hanging="360"/>
      </w:pPr>
    </w:lvl>
    <w:lvl w:ilvl="5" w:tplc="44825876" w:tentative="1">
      <w:start w:val="1"/>
      <w:numFmt w:val="lowerRoman"/>
      <w:lvlText w:val="%6."/>
      <w:lvlJc w:val="right"/>
      <w:pPr>
        <w:ind w:left="4320" w:hanging="180"/>
      </w:pPr>
    </w:lvl>
    <w:lvl w:ilvl="6" w:tplc="44825876" w:tentative="1">
      <w:start w:val="1"/>
      <w:numFmt w:val="decimal"/>
      <w:lvlText w:val="%7."/>
      <w:lvlJc w:val="left"/>
      <w:pPr>
        <w:ind w:left="5040" w:hanging="360"/>
      </w:pPr>
    </w:lvl>
    <w:lvl w:ilvl="7" w:tplc="44825876" w:tentative="1">
      <w:start w:val="1"/>
      <w:numFmt w:val="lowerLetter"/>
      <w:lvlText w:val="%8."/>
      <w:lvlJc w:val="left"/>
      <w:pPr>
        <w:ind w:left="5760" w:hanging="360"/>
      </w:pPr>
    </w:lvl>
    <w:lvl w:ilvl="8" w:tplc="44825876" w:tentative="1">
      <w:start w:val="1"/>
      <w:numFmt w:val="lowerRoman"/>
      <w:lvlText w:val="%9."/>
      <w:lvlJc w:val="right"/>
      <w:pPr>
        <w:ind w:left="6480" w:hanging="180"/>
      </w:pPr>
    </w:lvl>
  </w:abstractNum>
  <w:abstractNum w:abstractNumId="23994">
    <w:multiLevelType w:val="hybridMultilevel"/>
    <w:lvl w:ilvl="0" w:tplc="42279011">
      <w:start w:val="1"/>
      <w:numFmt w:val="decimal"/>
      <w:lvlText w:val="%1."/>
      <w:lvlJc w:val="left"/>
      <w:pPr>
        <w:ind w:left="720" w:hanging="360"/>
      </w:pPr>
    </w:lvl>
    <w:lvl w:ilvl="1" w:tplc="42279011" w:tentative="1">
      <w:start w:val="1"/>
      <w:numFmt w:val="lowerLetter"/>
      <w:lvlText w:val="%2."/>
      <w:lvlJc w:val="left"/>
      <w:pPr>
        <w:ind w:left="1440" w:hanging="360"/>
      </w:pPr>
    </w:lvl>
    <w:lvl w:ilvl="2" w:tplc="42279011" w:tentative="1">
      <w:start w:val="1"/>
      <w:numFmt w:val="lowerRoman"/>
      <w:lvlText w:val="%3."/>
      <w:lvlJc w:val="right"/>
      <w:pPr>
        <w:ind w:left="2160" w:hanging="180"/>
      </w:pPr>
    </w:lvl>
    <w:lvl w:ilvl="3" w:tplc="42279011" w:tentative="1">
      <w:start w:val="1"/>
      <w:numFmt w:val="decimal"/>
      <w:lvlText w:val="%4."/>
      <w:lvlJc w:val="left"/>
      <w:pPr>
        <w:ind w:left="2880" w:hanging="360"/>
      </w:pPr>
    </w:lvl>
    <w:lvl w:ilvl="4" w:tplc="42279011" w:tentative="1">
      <w:start w:val="1"/>
      <w:numFmt w:val="lowerLetter"/>
      <w:lvlText w:val="%5."/>
      <w:lvlJc w:val="left"/>
      <w:pPr>
        <w:ind w:left="3600" w:hanging="360"/>
      </w:pPr>
    </w:lvl>
    <w:lvl w:ilvl="5" w:tplc="42279011" w:tentative="1">
      <w:start w:val="1"/>
      <w:numFmt w:val="lowerRoman"/>
      <w:lvlText w:val="%6."/>
      <w:lvlJc w:val="right"/>
      <w:pPr>
        <w:ind w:left="4320" w:hanging="180"/>
      </w:pPr>
    </w:lvl>
    <w:lvl w:ilvl="6" w:tplc="42279011" w:tentative="1">
      <w:start w:val="1"/>
      <w:numFmt w:val="decimal"/>
      <w:lvlText w:val="%7."/>
      <w:lvlJc w:val="left"/>
      <w:pPr>
        <w:ind w:left="5040" w:hanging="360"/>
      </w:pPr>
    </w:lvl>
    <w:lvl w:ilvl="7" w:tplc="42279011" w:tentative="1">
      <w:start w:val="1"/>
      <w:numFmt w:val="lowerLetter"/>
      <w:lvlText w:val="%8."/>
      <w:lvlJc w:val="left"/>
      <w:pPr>
        <w:ind w:left="5760" w:hanging="360"/>
      </w:pPr>
    </w:lvl>
    <w:lvl w:ilvl="8" w:tplc="42279011" w:tentative="1">
      <w:start w:val="1"/>
      <w:numFmt w:val="lowerRoman"/>
      <w:lvlText w:val="%9."/>
      <w:lvlJc w:val="right"/>
      <w:pPr>
        <w:ind w:left="6480" w:hanging="180"/>
      </w:pPr>
    </w:lvl>
  </w:abstractNum>
  <w:abstractNum w:abstractNumId="23993">
    <w:multiLevelType w:val="hybridMultilevel"/>
    <w:lvl w:ilvl="0" w:tplc="75755528">
      <w:start w:val="1"/>
      <w:numFmt w:val="decimal"/>
      <w:lvlText w:val="%1."/>
      <w:lvlJc w:val="left"/>
      <w:pPr>
        <w:ind w:left="720" w:hanging="360"/>
      </w:pPr>
    </w:lvl>
    <w:lvl w:ilvl="1" w:tplc="75755528" w:tentative="1">
      <w:start w:val="1"/>
      <w:numFmt w:val="lowerLetter"/>
      <w:lvlText w:val="%2."/>
      <w:lvlJc w:val="left"/>
      <w:pPr>
        <w:ind w:left="1440" w:hanging="360"/>
      </w:pPr>
    </w:lvl>
    <w:lvl w:ilvl="2" w:tplc="75755528" w:tentative="1">
      <w:start w:val="1"/>
      <w:numFmt w:val="lowerRoman"/>
      <w:lvlText w:val="%3."/>
      <w:lvlJc w:val="right"/>
      <w:pPr>
        <w:ind w:left="2160" w:hanging="180"/>
      </w:pPr>
    </w:lvl>
    <w:lvl w:ilvl="3" w:tplc="75755528" w:tentative="1">
      <w:start w:val="1"/>
      <w:numFmt w:val="decimal"/>
      <w:lvlText w:val="%4."/>
      <w:lvlJc w:val="left"/>
      <w:pPr>
        <w:ind w:left="2880" w:hanging="360"/>
      </w:pPr>
    </w:lvl>
    <w:lvl w:ilvl="4" w:tplc="75755528" w:tentative="1">
      <w:start w:val="1"/>
      <w:numFmt w:val="lowerLetter"/>
      <w:lvlText w:val="%5."/>
      <w:lvlJc w:val="left"/>
      <w:pPr>
        <w:ind w:left="3600" w:hanging="360"/>
      </w:pPr>
    </w:lvl>
    <w:lvl w:ilvl="5" w:tplc="75755528" w:tentative="1">
      <w:start w:val="1"/>
      <w:numFmt w:val="lowerRoman"/>
      <w:lvlText w:val="%6."/>
      <w:lvlJc w:val="right"/>
      <w:pPr>
        <w:ind w:left="4320" w:hanging="180"/>
      </w:pPr>
    </w:lvl>
    <w:lvl w:ilvl="6" w:tplc="75755528" w:tentative="1">
      <w:start w:val="1"/>
      <w:numFmt w:val="decimal"/>
      <w:lvlText w:val="%7."/>
      <w:lvlJc w:val="left"/>
      <w:pPr>
        <w:ind w:left="5040" w:hanging="360"/>
      </w:pPr>
    </w:lvl>
    <w:lvl w:ilvl="7" w:tplc="75755528" w:tentative="1">
      <w:start w:val="1"/>
      <w:numFmt w:val="lowerLetter"/>
      <w:lvlText w:val="%8."/>
      <w:lvlJc w:val="left"/>
      <w:pPr>
        <w:ind w:left="5760" w:hanging="360"/>
      </w:pPr>
    </w:lvl>
    <w:lvl w:ilvl="8" w:tplc="75755528" w:tentative="1">
      <w:start w:val="1"/>
      <w:numFmt w:val="lowerRoman"/>
      <w:lvlText w:val="%9."/>
      <w:lvlJc w:val="right"/>
      <w:pPr>
        <w:ind w:left="6480" w:hanging="180"/>
      </w:pPr>
    </w:lvl>
  </w:abstractNum>
  <w:abstractNum w:abstractNumId="23992">
    <w:multiLevelType w:val="hybridMultilevel"/>
    <w:lvl w:ilvl="0" w:tplc="70172202">
      <w:start w:val="1"/>
      <w:numFmt w:val="decimal"/>
      <w:lvlText w:val="%1."/>
      <w:lvlJc w:val="left"/>
      <w:pPr>
        <w:ind w:left="720" w:hanging="360"/>
      </w:pPr>
    </w:lvl>
    <w:lvl w:ilvl="1" w:tplc="70172202" w:tentative="1">
      <w:start w:val="1"/>
      <w:numFmt w:val="lowerLetter"/>
      <w:lvlText w:val="%2."/>
      <w:lvlJc w:val="left"/>
      <w:pPr>
        <w:ind w:left="1440" w:hanging="360"/>
      </w:pPr>
    </w:lvl>
    <w:lvl w:ilvl="2" w:tplc="70172202" w:tentative="1">
      <w:start w:val="1"/>
      <w:numFmt w:val="lowerRoman"/>
      <w:lvlText w:val="%3."/>
      <w:lvlJc w:val="right"/>
      <w:pPr>
        <w:ind w:left="2160" w:hanging="180"/>
      </w:pPr>
    </w:lvl>
    <w:lvl w:ilvl="3" w:tplc="70172202" w:tentative="1">
      <w:start w:val="1"/>
      <w:numFmt w:val="decimal"/>
      <w:lvlText w:val="%4."/>
      <w:lvlJc w:val="left"/>
      <w:pPr>
        <w:ind w:left="2880" w:hanging="360"/>
      </w:pPr>
    </w:lvl>
    <w:lvl w:ilvl="4" w:tplc="70172202" w:tentative="1">
      <w:start w:val="1"/>
      <w:numFmt w:val="lowerLetter"/>
      <w:lvlText w:val="%5."/>
      <w:lvlJc w:val="left"/>
      <w:pPr>
        <w:ind w:left="3600" w:hanging="360"/>
      </w:pPr>
    </w:lvl>
    <w:lvl w:ilvl="5" w:tplc="70172202" w:tentative="1">
      <w:start w:val="1"/>
      <w:numFmt w:val="lowerRoman"/>
      <w:lvlText w:val="%6."/>
      <w:lvlJc w:val="right"/>
      <w:pPr>
        <w:ind w:left="4320" w:hanging="180"/>
      </w:pPr>
    </w:lvl>
    <w:lvl w:ilvl="6" w:tplc="70172202" w:tentative="1">
      <w:start w:val="1"/>
      <w:numFmt w:val="decimal"/>
      <w:lvlText w:val="%7."/>
      <w:lvlJc w:val="left"/>
      <w:pPr>
        <w:ind w:left="5040" w:hanging="360"/>
      </w:pPr>
    </w:lvl>
    <w:lvl w:ilvl="7" w:tplc="70172202" w:tentative="1">
      <w:start w:val="1"/>
      <w:numFmt w:val="lowerLetter"/>
      <w:lvlText w:val="%8."/>
      <w:lvlJc w:val="left"/>
      <w:pPr>
        <w:ind w:left="5760" w:hanging="360"/>
      </w:pPr>
    </w:lvl>
    <w:lvl w:ilvl="8" w:tplc="70172202" w:tentative="1">
      <w:start w:val="1"/>
      <w:numFmt w:val="lowerRoman"/>
      <w:lvlText w:val="%9."/>
      <w:lvlJc w:val="right"/>
      <w:pPr>
        <w:ind w:left="6480" w:hanging="180"/>
      </w:pPr>
    </w:lvl>
  </w:abstractNum>
  <w:abstractNum w:abstractNumId="23991">
    <w:multiLevelType w:val="hybridMultilevel"/>
    <w:lvl w:ilvl="0" w:tplc="16796365">
      <w:start w:val="1"/>
      <w:numFmt w:val="decimal"/>
      <w:lvlText w:val="%1."/>
      <w:lvlJc w:val="left"/>
      <w:pPr>
        <w:ind w:left="720" w:hanging="360"/>
      </w:pPr>
    </w:lvl>
    <w:lvl w:ilvl="1" w:tplc="16796365" w:tentative="1">
      <w:start w:val="1"/>
      <w:numFmt w:val="lowerLetter"/>
      <w:lvlText w:val="%2."/>
      <w:lvlJc w:val="left"/>
      <w:pPr>
        <w:ind w:left="1440" w:hanging="360"/>
      </w:pPr>
    </w:lvl>
    <w:lvl w:ilvl="2" w:tplc="16796365" w:tentative="1">
      <w:start w:val="1"/>
      <w:numFmt w:val="lowerRoman"/>
      <w:lvlText w:val="%3."/>
      <w:lvlJc w:val="right"/>
      <w:pPr>
        <w:ind w:left="2160" w:hanging="180"/>
      </w:pPr>
    </w:lvl>
    <w:lvl w:ilvl="3" w:tplc="16796365" w:tentative="1">
      <w:start w:val="1"/>
      <w:numFmt w:val="decimal"/>
      <w:lvlText w:val="%4."/>
      <w:lvlJc w:val="left"/>
      <w:pPr>
        <w:ind w:left="2880" w:hanging="360"/>
      </w:pPr>
    </w:lvl>
    <w:lvl w:ilvl="4" w:tplc="16796365" w:tentative="1">
      <w:start w:val="1"/>
      <w:numFmt w:val="lowerLetter"/>
      <w:lvlText w:val="%5."/>
      <w:lvlJc w:val="left"/>
      <w:pPr>
        <w:ind w:left="3600" w:hanging="360"/>
      </w:pPr>
    </w:lvl>
    <w:lvl w:ilvl="5" w:tplc="16796365" w:tentative="1">
      <w:start w:val="1"/>
      <w:numFmt w:val="lowerRoman"/>
      <w:lvlText w:val="%6."/>
      <w:lvlJc w:val="right"/>
      <w:pPr>
        <w:ind w:left="4320" w:hanging="180"/>
      </w:pPr>
    </w:lvl>
    <w:lvl w:ilvl="6" w:tplc="16796365" w:tentative="1">
      <w:start w:val="1"/>
      <w:numFmt w:val="decimal"/>
      <w:lvlText w:val="%7."/>
      <w:lvlJc w:val="left"/>
      <w:pPr>
        <w:ind w:left="5040" w:hanging="360"/>
      </w:pPr>
    </w:lvl>
    <w:lvl w:ilvl="7" w:tplc="16796365" w:tentative="1">
      <w:start w:val="1"/>
      <w:numFmt w:val="lowerLetter"/>
      <w:lvlText w:val="%8."/>
      <w:lvlJc w:val="left"/>
      <w:pPr>
        <w:ind w:left="5760" w:hanging="360"/>
      </w:pPr>
    </w:lvl>
    <w:lvl w:ilvl="8" w:tplc="16796365" w:tentative="1">
      <w:start w:val="1"/>
      <w:numFmt w:val="lowerRoman"/>
      <w:lvlText w:val="%9."/>
      <w:lvlJc w:val="right"/>
      <w:pPr>
        <w:ind w:left="6480" w:hanging="180"/>
      </w:pPr>
    </w:lvl>
  </w:abstractNum>
  <w:abstractNum w:abstractNumId="23990">
    <w:multiLevelType w:val="hybridMultilevel"/>
    <w:lvl w:ilvl="0" w:tplc="44980966">
      <w:start w:val="1"/>
      <w:numFmt w:val="decimal"/>
      <w:lvlText w:val="%1."/>
      <w:lvlJc w:val="left"/>
      <w:pPr>
        <w:ind w:left="720" w:hanging="360"/>
      </w:pPr>
    </w:lvl>
    <w:lvl w:ilvl="1" w:tplc="44980966" w:tentative="1">
      <w:start w:val="1"/>
      <w:numFmt w:val="lowerLetter"/>
      <w:lvlText w:val="%2."/>
      <w:lvlJc w:val="left"/>
      <w:pPr>
        <w:ind w:left="1440" w:hanging="360"/>
      </w:pPr>
    </w:lvl>
    <w:lvl w:ilvl="2" w:tplc="44980966" w:tentative="1">
      <w:start w:val="1"/>
      <w:numFmt w:val="lowerRoman"/>
      <w:lvlText w:val="%3."/>
      <w:lvlJc w:val="right"/>
      <w:pPr>
        <w:ind w:left="2160" w:hanging="180"/>
      </w:pPr>
    </w:lvl>
    <w:lvl w:ilvl="3" w:tplc="44980966" w:tentative="1">
      <w:start w:val="1"/>
      <w:numFmt w:val="decimal"/>
      <w:lvlText w:val="%4."/>
      <w:lvlJc w:val="left"/>
      <w:pPr>
        <w:ind w:left="2880" w:hanging="360"/>
      </w:pPr>
    </w:lvl>
    <w:lvl w:ilvl="4" w:tplc="44980966" w:tentative="1">
      <w:start w:val="1"/>
      <w:numFmt w:val="lowerLetter"/>
      <w:lvlText w:val="%5."/>
      <w:lvlJc w:val="left"/>
      <w:pPr>
        <w:ind w:left="3600" w:hanging="360"/>
      </w:pPr>
    </w:lvl>
    <w:lvl w:ilvl="5" w:tplc="44980966" w:tentative="1">
      <w:start w:val="1"/>
      <w:numFmt w:val="lowerRoman"/>
      <w:lvlText w:val="%6."/>
      <w:lvlJc w:val="right"/>
      <w:pPr>
        <w:ind w:left="4320" w:hanging="180"/>
      </w:pPr>
    </w:lvl>
    <w:lvl w:ilvl="6" w:tplc="44980966" w:tentative="1">
      <w:start w:val="1"/>
      <w:numFmt w:val="decimal"/>
      <w:lvlText w:val="%7."/>
      <w:lvlJc w:val="left"/>
      <w:pPr>
        <w:ind w:left="5040" w:hanging="360"/>
      </w:pPr>
    </w:lvl>
    <w:lvl w:ilvl="7" w:tplc="44980966" w:tentative="1">
      <w:start w:val="1"/>
      <w:numFmt w:val="lowerLetter"/>
      <w:lvlText w:val="%8."/>
      <w:lvlJc w:val="left"/>
      <w:pPr>
        <w:ind w:left="5760" w:hanging="360"/>
      </w:pPr>
    </w:lvl>
    <w:lvl w:ilvl="8" w:tplc="44980966" w:tentative="1">
      <w:start w:val="1"/>
      <w:numFmt w:val="lowerRoman"/>
      <w:lvlText w:val="%9."/>
      <w:lvlJc w:val="right"/>
      <w:pPr>
        <w:ind w:left="6480" w:hanging="180"/>
      </w:pPr>
    </w:lvl>
  </w:abstractNum>
  <w:abstractNum w:abstractNumId="23989">
    <w:multiLevelType w:val="hybridMultilevel"/>
    <w:lvl w:ilvl="0" w:tplc="98650575">
      <w:start w:val="1"/>
      <w:numFmt w:val="decimal"/>
      <w:lvlText w:val="%1."/>
      <w:lvlJc w:val="left"/>
      <w:pPr>
        <w:ind w:left="720" w:hanging="360"/>
      </w:pPr>
    </w:lvl>
    <w:lvl w:ilvl="1" w:tplc="98650575" w:tentative="1">
      <w:start w:val="1"/>
      <w:numFmt w:val="lowerLetter"/>
      <w:lvlText w:val="%2."/>
      <w:lvlJc w:val="left"/>
      <w:pPr>
        <w:ind w:left="1440" w:hanging="360"/>
      </w:pPr>
    </w:lvl>
    <w:lvl w:ilvl="2" w:tplc="98650575" w:tentative="1">
      <w:start w:val="1"/>
      <w:numFmt w:val="lowerRoman"/>
      <w:lvlText w:val="%3."/>
      <w:lvlJc w:val="right"/>
      <w:pPr>
        <w:ind w:left="2160" w:hanging="180"/>
      </w:pPr>
    </w:lvl>
    <w:lvl w:ilvl="3" w:tplc="98650575" w:tentative="1">
      <w:start w:val="1"/>
      <w:numFmt w:val="decimal"/>
      <w:lvlText w:val="%4."/>
      <w:lvlJc w:val="left"/>
      <w:pPr>
        <w:ind w:left="2880" w:hanging="360"/>
      </w:pPr>
    </w:lvl>
    <w:lvl w:ilvl="4" w:tplc="98650575" w:tentative="1">
      <w:start w:val="1"/>
      <w:numFmt w:val="lowerLetter"/>
      <w:lvlText w:val="%5."/>
      <w:lvlJc w:val="left"/>
      <w:pPr>
        <w:ind w:left="3600" w:hanging="360"/>
      </w:pPr>
    </w:lvl>
    <w:lvl w:ilvl="5" w:tplc="98650575" w:tentative="1">
      <w:start w:val="1"/>
      <w:numFmt w:val="lowerRoman"/>
      <w:lvlText w:val="%6."/>
      <w:lvlJc w:val="right"/>
      <w:pPr>
        <w:ind w:left="4320" w:hanging="180"/>
      </w:pPr>
    </w:lvl>
    <w:lvl w:ilvl="6" w:tplc="98650575" w:tentative="1">
      <w:start w:val="1"/>
      <w:numFmt w:val="decimal"/>
      <w:lvlText w:val="%7."/>
      <w:lvlJc w:val="left"/>
      <w:pPr>
        <w:ind w:left="5040" w:hanging="360"/>
      </w:pPr>
    </w:lvl>
    <w:lvl w:ilvl="7" w:tplc="98650575" w:tentative="1">
      <w:start w:val="1"/>
      <w:numFmt w:val="lowerLetter"/>
      <w:lvlText w:val="%8."/>
      <w:lvlJc w:val="left"/>
      <w:pPr>
        <w:ind w:left="5760" w:hanging="360"/>
      </w:pPr>
    </w:lvl>
    <w:lvl w:ilvl="8" w:tplc="98650575" w:tentative="1">
      <w:start w:val="1"/>
      <w:numFmt w:val="lowerRoman"/>
      <w:lvlText w:val="%9."/>
      <w:lvlJc w:val="right"/>
      <w:pPr>
        <w:ind w:left="6480" w:hanging="180"/>
      </w:pPr>
    </w:lvl>
  </w:abstractNum>
  <w:abstractNum w:abstractNumId="23988">
    <w:multiLevelType w:val="hybridMultilevel"/>
    <w:lvl w:ilvl="0" w:tplc="94014328">
      <w:start w:val="1"/>
      <w:numFmt w:val="decimal"/>
      <w:lvlText w:val="%1."/>
      <w:lvlJc w:val="left"/>
      <w:pPr>
        <w:ind w:left="720" w:hanging="360"/>
      </w:pPr>
    </w:lvl>
    <w:lvl w:ilvl="1" w:tplc="94014328" w:tentative="1">
      <w:start w:val="1"/>
      <w:numFmt w:val="lowerLetter"/>
      <w:lvlText w:val="%2."/>
      <w:lvlJc w:val="left"/>
      <w:pPr>
        <w:ind w:left="1440" w:hanging="360"/>
      </w:pPr>
    </w:lvl>
    <w:lvl w:ilvl="2" w:tplc="94014328" w:tentative="1">
      <w:start w:val="1"/>
      <w:numFmt w:val="lowerRoman"/>
      <w:lvlText w:val="%3."/>
      <w:lvlJc w:val="right"/>
      <w:pPr>
        <w:ind w:left="2160" w:hanging="180"/>
      </w:pPr>
    </w:lvl>
    <w:lvl w:ilvl="3" w:tplc="94014328" w:tentative="1">
      <w:start w:val="1"/>
      <w:numFmt w:val="decimal"/>
      <w:lvlText w:val="%4."/>
      <w:lvlJc w:val="left"/>
      <w:pPr>
        <w:ind w:left="2880" w:hanging="360"/>
      </w:pPr>
    </w:lvl>
    <w:lvl w:ilvl="4" w:tplc="94014328" w:tentative="1">
      <w:start w:val="1"/>
      <w:numFmt w:val="lowerLetter"/>
      <w:lvlText w:val="%5."/>
      <w:lvlJc w:val="left"/>
      <w:pPr>
        <w:ind w:left="3600" w:hanging="360"/>
      </w:pPr>
    </w:lvl>
    <w:lvl w:ilvl="5" w:tplc="94014328" w:tentative="1">
      <w:start w:val="1"/>
      <w:numFmt w:val="lowerRoman"/>
      <w:lvlText w:val="%6."/>
      <w:lvlJc w:val="right"/>
      <w:pPr>
        <w:ind w:left="4320" w:hanging="180"/>
      </w:pPr>
    </w:lvl>
    <w:lvl w:ilvl="6" w:tplc="94014328" w:tentative="1">
      <w:start w:val="1"/>
      <w:numFmt w:val="decimal"/>
      <w:lvlText w:val="%7."/>
      <w:lvlJc w:val="left"/>
      <w:pPr>
        <w:ind w:left="5040" w:hanging="360"/>
      </w:pPr>
    </w:lvl>
    <w:lvl w:ilvl="7" w:tplc="94014328" w:tentative="1">
      <w:start w:val="1"/>
      <w:numFmt w:val="lowerLetter"/>
      <w:lvlText w:val="%8."/>
      <w:lvlJc w:val="left"/>
      <w:pPr>
        <w:ind w:left="5760" w:hanging="360"/>
      </w:pPr>
    </w:lvl>
    <w:lvl w:ilvl="8" w:tplc="94014328" w:tentative="1">
      <w:start w:val="1"/>
      <w:numFmt w:val="lowerRoman"/>
      <w:lvlText w:val="%9."/>
      <w:lvlJc w:val="right"/>
      <w:pPr>
        <w:ind w:left="6480" w:hanging="180"/>
      </w:pPr>
    </w:lvl>
  </w:abstractNum>
  <w:abstractNum w:abstractNumId="23987">
    <w:multiLevelType w:val="hybridMultilevel"/>
    <w:lvl w:ilvl="0" w:tplc="378222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987">
    <w:abstractNumId w:val="23987"/>
  </w:num>
  <w:num w:numId="23988">
    <w:abstractNumId w:val="23988"/>
  </w:num>
  <w:num w:numId="23989">
    <w:abstractNumId w:val="23989"/>
  </w:num>
  <w:num w:numId="23990">
    <w:abstractNumId w:val="23990"/>
  </w:num>
  <w:num w:numId="23991">
    <w:abstractNumId w:val="23991"/>
  </w:num>
  <w:num w:numId="23992">
    <w:abstractNumId w:val="23992"/>
  </w:num>
  <w:num w:numId="23993">
    <w:abstractNumId w:val="23993"/>
  </w:num>
  <w:num w:numId="23994">
    <w:abstractNumId w:val="23994"/>
  </w:num>
  <w:num w:numId="23995">
    <w:abstractNumId w:val="239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5168980" Type="http://schemas.openxmlformats.org/officeDocument/2006/relationships/comments" Target="comments.xml"/><Relationship Id="rId898382487" Type="http://schemas.microsoft.com/office/2011/relationships/commentsExtended" Target="commentsExtended.xml"/><Relationship Id="rId43625276" Type="http://schemas.openxmlformats.org/officeDocument/2006/relationships/image" Target="media/imgrId43625276.jpg"/><Relationship Id="rId547360ea0af15bf07" Type="http://schemas.openxmlformats.org/officeDocument/2006/relationships/hyperlink" Target="https://iservice.lombardini.it/jsp/Template2/manuale.jsp?id=55&amp;parent=1000" TargetMode="External"/><Relationship Id="rId123560ea0af15cfee" Type="http://schemas.openxmlformats.org/officeDocument/2006/relationships/hyperlink" Target="https://iservice.lombardini.it/jsp/Template2/manuale.jsp?id=195&amp;parent=1000" TargetMode="External"/><Relationship Id="rId941360ea0af28dd91" Type="http://schemas.openxmlformats.org/officeDocument/2006/relationships/hyperlink" Target="https://iservice.lombardini.it/jsp/Template2/manuale.jsp?id=112&amp;parent=1000" TargetMode="External"/><Relationship Id="rId617860ea0af2d00a1" Type="http://schemas.openxmlformats.org/officeDocument/2006/relationships/hyperlink" Target="https://iservice.lombardini.it/jsp/Template2/manuale.jsp?id=822&amp;parent=1000" TargetMode="External"/><Relationship Id="rId615560ea0af345712" Type="http://schemas.openxmlformats.org/officeDocument/2006/relationships/hyperlink" Target="https://iservice.lombardini.it/jsp/Template2/manuale.jsp?id=822&amp;parent=1000" TargetMode="External"/><Relationship Id="rId272960ea0af345a1f" Type="http://schemas.openxmlformats.org/officeDocument/2006/relationships/hyperlink" Target="https://iservice.lombardini.it/jsp/Template2/manuale.jsp?id=822&amp;parent=1000" TargetMode="External"/><Relationship Id="rId198660ea0af3b4b16" Type="http://schemas.openxmlformats.org/officeDocument/2006/relationships/hyperlink" Target="https://www.youtube.com/embed/Ig3XosQ8h0s?rel=0" TargetMode="External"/><Relationship Id="rId712560ea0af4bc52f" Type="http://schemas.openxmlformats.org/officeDocument/2006/relationships/hyperlink" Target="https://iservice.lombardini.it/jsp/Template2/manuale.jsp?id=113&amp;parent=1000" TargetMode="External"/><Relationship Id="rId637060ea0af6c0d16" Type="http://schemas.openxmlformats.org/officeDocument/2006/relationships/hyperlink" Target="https://www.youtube.com/embed/6-0TbYG2EkY?rel=0" TargetMode="External"/><Relationship Id="rId928760ea0af7c79bc" Type="http://schemas.openxmlformats.org/officeDocument/2006/relationships/hyperlink" Target="https://iservice.lombardini.it/jsp/Template2/manuale.jsp?id=171&amp;parent=1000" TargetMode="External"/><Relationship Id="rId995960ea0af7d8d98" Type="http://schemas.openxmlformats.org/officeDocument/2006/relationships/hyperlink" Target="https://iservice.lombardini.it/jsp/Template2/manuale.jsp?id=171&amp;parent=1000" TargetMode="External"/><Relationship Id="rId950160ea0af8a4384" Type="http://schemas.openxmlformats.org/officeDocument/2006/relationships/hyperlink" Target="https://iservice.lombardini.it/jsp/Template2/manuale.jsp?id=103&amp;parent=1000" TargetMode="External"/><Relationship Id="rId603360ea0af8dfa40" Type="http://schemas.openxmlformats.org/officeDocument/2006/relationships/hyperlink" Target="https://iservice.lombardini.it/jsp/Template2/manuale.jsp?id=103&amp;parent=1000" TargetMode="External"/><Relationship Id="rId448160ea0afa05e08" Type="http://schemas.openxmlformats.org/officeDocument/2006/relationships/hyperlink" Target="https://iservice.lombardini.it/jsp/Template2/manuale.jsp?id=103&amp;parent=1000" TargetMode="External"/><Relationship Id="rId197460ea0afb43765" Type="http://schemas.openxmlformats.org/officeDocument/2006/relationships/hyperlink" Target="https://iservice.lombardini.it/jsp/Template2/manuale.jsp?id=55&amp;parent=1000" TargetMode="External"/><Relationship Id="rId151260ea0afb9281b" Type="http://schemas.openxmlformats.org/officeDocument/2006/relationships/hyperlink" Target="https://iservice.lombardini.it/jsp/Template2/manuale.jsp?id=113&amp;parent=1000" TargetMode="External"/><Relationship Id="rId653360ea0afbdd411" Type="http://schemas.openxmlformats.org/officeDocument/2006/relationships/hyperlink" Target="https://iservice.lombardini.it/jsp/Template2/manuale.jsp?id=55&amp;parent=1000" TargetMode="External"/><Relationship Id="rId593960ea0afbdd8d2" Type="http://schemas.openxmlformats.org/officeDocument/2006/relationships/hyperlink" Target="https://iservice.lombardini.it/jsp/Template2/manuale.jsp?id=102&amp;parent=1000" TargetMode="External"/><Relationship Id="rId628460ea0afc25604" Type="http://schemas.openxmlformats.org/officeDocument/2006/relationships/hyperlink" Target="https://iservice.lombardini.it/jsp/Template2/manuale.jsp?id=112&amp;parent=1000" TargetMode="External"/><Relationship Id="rId505860ea0af195c48" Type="http://schemas.openxmlformats.org/officeDocument/2006/relationships/image" Target="media/imgrId505860ea0af195c48.jpg"/><Relationship Id="rId238060ea0af1aece7" Type="http://schemas.openxmlformats.org/officeDocument/2006/relationships/image" Target="media/imgrId238060ea0af1aece7.jpg"/><Relationship Id="rId640060ea0af1c1ccc" Type="http://schemas.openxmlformats.org/officeDocument/2006/relationships/image" Target="media/imgrId640060ea0af1c1ccc.jpg"/><Relationship Id="rId853860ea0af1d32d3" Type="http://schemas.openxmlformats.org/officeDocument/2006/relationships/image" Target="media/imgrId853860ea0af1d32d3.jpg"/><Relationship Id="rId681260ea0af1e2645" Type="http://schemas.openxmlformats.org/officeDocument/2006/relationships/image" Target="media/imgrId681260ea0af1e2645.jpg"/><Relationship Id="rId641460ea0af1f328e" Type="http://schemas.openxmlformats.org/officeDocument/2006/relationships/image" Target="media/imgrId641460ea0af1f328e.jpg"/><Relationship Id="rId606860ea0af20f8e8" Type="http://schemas.openxmlformats.org/officeDocument/2006/relationships/image" Target="media/imgrId606860ea0af20f8e8.jpg"/><Relationship Id="rId331460ea0af22aaee" Type="http://schemas.openxmlformats.org/officeDocument/2006/relationships/image" Target="media/imgrId331460ea0af22aaee.png"/><Relationship Id="rId814460ea0af24e179" Type="http://schemas.openxmlformats.org/officeDocument/2006/relationships/image" Target="media/imgrId814460ea0af24e179.jpg"/><Relationship Id="rId411260ea0af264a9a" Type="http://schemas.openxmlformats.org/officeDocument/2006/relationships/image" Target="media/imgrId411260ea0af264a9a.jpg"/><Relationship Id="rId812460ea0af27d98f" Type="http://schemas.openxmlformats.org/officeDocument/2006/relationships/image" Target="media/imgrId812460ea0af27d98f.jpg"/><Relationship Id="rId359860ea0af28daa8" Type="http://schemas.openxmlformats.org/officeDocument/2006/relationships/image" Target="media/imgrId359860ea0af28daa8.jpg"/><Relationship Id="rId172560ea0af2a28e3" Type="http://schemas.openxmlformats.org/officeDocument/2006/relationships/image" Target="media/imgrId172560ea0af2a28e3.jpg"/><Relationship Id="rId452260ea0af2b93fe" Type="http://schemas.openxmlformats.org/officeDocument/2006/relationships/image" Target="media/imgrId452260ea0af2b93fe.jpg"/><Relationship Id="rId218260ea0af2ccf41" Type="http://schemas.openxmlformats.org/officeDocument/2006/relationships/image" Target="media/imgrId218260ea0af2ccf41.jpg"/><Relationship Id="rId648060ea0af2e2754" Type="http://schemas.openxmlformats.org/officeDocument/2006/relationships/image" Target="media/imgrId648060ea0af2e2754.jpg"/><Relationship Id="rId449560ea0af301e1b" Type="http://schemas.openxmlformats.org/officeDocument/2006/relationships/image" Target="media/imgrId449560ea0af301e1b.jpg"/><Relationship Id="rId954560ea0af3184d3" Type="http://schemas.openxmlformats.org/officeDocument/2006/relationships/image" Target="media/imgrId954560ea0af3184d3.jpg"/><Relationship Id="rId786360ea0af32ebaa" Type="http://schemas.openxmlformats.org/officeDocument/2006/relationships/image" Target="media/imgrId786360ea0af32ebaa.jpg"/><Relationship Id="rId821160ea0af345017" Type="http://schemas.openxmlformats.org/officeDocument/2006/relationships/image" Target="media/imgrId821160ea0af345017.jpg"/><Relationship Id="rId209960ea0af354f18" Type="http://schemas.openxmlformats.org/officeDocument/2006/relationships/image" Target="media/imgrId209960ea0af354f18.jpg"/><Relationship Id="rId413160ea0af367811" Type="http://schemas.openxmlformats.org/officeDocument/2006/relationships/image" Target="media/imgrId413160ea0af367811.jpg"/><Relationship Id="rId424560ea0af379d79" Type="http://schemas.openxmlformats.org/officeDocument/2006/relationships/image" Target="media/imgrId424560ea0af379d79.jpg"/><Relationship Id="rId491460ea0af38aaae" Type="http://schemas.openxmlformats.org/officeDocument/2006/relationships/image" Target="media/imgrId491460ea0af38aaae.jpg"/><Relationship Id="rId507960ea0af39f26d" Type="http://schemas.openxmlformats.org/officeDocument/2006/relationships/image" Target="media/imgrId507960ea0af39f26d.jpg"/><Relationship Id="rId140260ea0af3b43e4" Type="http://schemas.openxmlformats.org/officeDocument/2006/relationships/image" Target="media/imgrId140260ea0af3b43e4.jpg"/><Relationship Id="rId333360ea0af3d2c26" Type="http://schemas.openxmlformats.org/officeDocument/2006/relationships/image" Target="media/imgrId333360ea0af3d2c26.jpg"/><Relationship Id="rId386060ea0af3e8650" Type="http://schemas.openxmlformats.org/officeDocument/2006/relationships/image" Target="media/imgrId386060ea0af3e8650.jpg"/><Relationship Id="rId849960ea0af40ff41" Type="http://schemas.openxmlformats.org/officeDocument/2006/relationships/image" Target="media/imgrId849960ea0af40ff41.jpg"/><Relationship Id="rId345460ea0af4282d1" Type="http://schemas.openxmlformats.org/officeDocument/2006/relationships/image" Target="media/imgrId345460ea0af4282d1.jpg"/><Relationship Id="rId683060ea0af4443db" Type="http://schemas.openxmlformats.org/officeDocument/2006/relationships/image" Target="media/imgrId683060ea0af4443db.jpg"/><Relationship Id="rId832260ea0af45e8f5" Type="http://schemas.openxmlformats.org/officeDocument/2006/relationships/image" Target="media/imgrId832260ea0af45e8f5.jpg"/><Relationship Id="rId935760ea0af4786c9" Type="http://schemas.openxmlformats.org/officeDocument/2006/relationships/image" Target="media/imgrId935760ea0af4786c9.png"/><Relationship Id="rId536060ea0af492e21" Type="http://schemas.openxmlformats.org/officeDocument/2006/relationships/image" Target="media/imgrId536060ea0af492e21.jpg"/><Relationship Id="rId183360ea0af4aa754" Type="http://schemas.openxmlformats.org/officeDocument/2006/relationships/image" Target="media/imgrId183360ea0af4aa754.jpg"/><Relationship Id="rId462760ea0af4bbe1f" Type="http://schemas.openxmlformats.org/officeDocument/2006/relationships/image" Target="media/imgrId462760ea0af4bbe1f.jpg"/><Relationship Id="rId605360ea0af4dab92" Type="http://schemas.openxmlformats.org/officeDocument/2006/relationships/image" Target="media/imgrId605360ea0af4dab92.png"/><Relationship Id="rId664460ea0af4ef138" Type="http://schemas.openxmlformats.org/officeDocument/2006/relationships/image" Target="media/imgrId664460ea0af4ef138.jpg"/><Relationship Id="rId520560ea0af51b8b0" Type="http://schemas.openxmlformats.org/officeDocument/2006/relationships/image" Target="media/imgrId520560ea0af51b8b0.png"/><Relationship Id="rId364660ea0af532f86" Type="http://schemas.openxmlformats.org/officeDocument/2006/relationships/image" Target="media/imgrId364660ea0af532f86.jpg"/><Relationship Id="rId414560ea0af54b2bc" Type="http://schemas.openxmlformats.org/officeDocument/2006/relationships/image" Target="media/imgrId414560ea0af54b2bc.jpg"/><Relationship Id="rId847760ea0af55fafa" Type="http://schemas.openxmlformats.org/officeDocument/2006/relationships/image" Target="media/imgrId847760ea0af55fafa.jpg"/><Relationship Id="rId622560ea0af58e960" Type="http://schemas.openxmlformats.org/officeDocument/2006/relationships/image" Target="media/imgrId622560ea0af58e960.png"/><Relationship Id="rId678860ea0af5a2060" Type="http://schemas.openxmlformats.org/officeDocument/2006/relationships/image" Target="media/imgrId678860ea0af5a2060.png"/><Relationship Id="rId420960ea0af5b9c92" Type="http://schemas.openxmlformats.org/officeDocument/2006/relationships/image" Target="media/imgrId420960ea0af5b9c92.png"/><Relationship Id="rId670360ea0af5cfb51" Type="http://schemas.openxmlformats.org/officeDocument/2006/relationships/image" Target="media/imgrId670360ea0af5cfb51.png"/><Relationship Id="rId176760ea0af5e21e8" Type="http://schemas.openxmlformats.org/officeDocument/2006/relationships/image" Target="media/imgrId176760ea0af5e21e8.jpg"/><Relationship Id="rId336260ea0af60ba25" Type="http://schemas.openxmlformats.org/officeDocument/2006/relationships/image" Target="media/imgrId336260ea0af60ba25.png"/><Relationship Id="rId643760ea0af61c364" Type="http://schemas.openxmlformats.org/officeDocument/2006/relationships/image" Target="media/imgrId643760ea0af61c364.jpg"/><Relationship Id="rId979460ea0af63166f" Type="http://schemas.openxmlformats.org/officeDocument/2006/relationships/image" Target="media/imgrId979460ea0af63166f.png"/><Relationship Id="rId299960ea0af64797b" Type="http://schemas.openxmlformats.org/officeDocument/2006/relationships/image" Target="media/imgrId299960ea0af64797b.jpg"/><Relationship Id="rId728460ea0af65e4ff" Type="http://schemas.openxmlformats.org/officeDocument/2006/relationships/image" Target="media/imgrId728460ea0af65e4ff.jpg"/><Relationship Id="rId889160ea0af67872a" Type="http://schemas.openxmlformats.org/officeDocument/2006/relationships/image" Target="media/imgrId889160ea0af67872a.png"/><Relationship Id="rId346060ea0af68e3ad" Type="http://schemas.openxmlformats.org/officeDocument/2006/relationships/image" Target="media/imgrId346060ea0af68e3ad.png"/><Relationship Id="rId275260ea0af6aa5c7" Type="http://schemas.openxmlformats.org/officeDocument/2006/relationships/image" Target="media/imgrId275260ea0af6aa5c7.jpg"/><Relationship Id="rId668960ea0af6c0362" Type="http://schemas.openxmlformats.org/officeDocument/2006/relationships/image" Target="media/imgrId668960ea0af6c0362.jpg"/><Relationship Id="rId652360ea0af6de613" Type="http://schemas.openxmlformats.org/officeDocument/2006/relationships/image" Target="media/imgrId652360ea0af6de613.jpg"/><Relationship Id="rId294060ea0af6eff87" Type="http://schemas.openxmlformats.org/officeDocument/2006/relationships/image" Target="media/imgrId294060ea0af6eff87.jpg"/><Relationship Id="rId905860ea0af70ca22" Type="http://schemas.openxmlformats.org/officeDocument/2006/relationships/image" Target="media/imgrId905860ea0af70ca22.jpg"/><Relationship Id="rId906560ea0af71c71c" Type="http://schemas.openxmlformats.org/officeDocument/2006/relationships/image" Target="media/imgrId906560ea0af71c71c.jpg"/><Relationship Id="rId195360ea0af72d843" Type="http://schemas.openxmlformats.org/officeDocument/2006/relationships/image" Target="media/imgrId195360ea0af72d843.jpg"/><Relationship Id="rId757660ea0af7406d0" Type="http://schemas.openxmlformats.org/officeDocument/2006/relationships/image" Target="media/imgrId757660ea0af7406d0.jpg"/><Relationship Id="rId752160ea0af75585d" Type="http://schemas.openxmlformats.org/officeDocument/2006/relationships/image" Target="media/imgrId752160ea0af75585d.jpg"/><Relationship Id="rId685960ea0af765ae9" Type="http://schemas.openxmlformats.org/officeDocument/2006/relationships/image" Target="media/imgrId685960ea0af765ae9.jpg"/><Relationship Id="rId716960ea0af77771d" Type="http://schemas.openxmlformats.org/officeDocument/2006/relationships/image" Target="media/imgrId716960ea0af77771d.jpg"/><Relationship Id="rId551960ea0af78722b" Type="http://schemas.openxmlformats.org/officeDocument/2006/relationships/image" Target="media/imgrId551960ea0af78722b.jpg"/><Relationship Id="rId794660ea0af795957" Type="http://schemas.openxmlformats.org/officeDocument/2006/relationships/image" Target="media/imgrId794660ea0af795957.jpg"/><Relationship Id="rId954960ea0af7a47c4" Type="http://schemas.openxmlformats.org/officeDocument/2006/relationships/image" Target="media/imgrId954960ea0af7a47c4.jpg"/><Relationship Id="rId101860ea0af7b48ef" Type="http://schemas.openxmlformats.org/officeDocument/2006/relationships/image" Target="media/imgrId101860ea0af7b48ef.jpg"/><Relationship Id="rId908760ea0af7c6448" Type="http://schemas.openxmlformats.org/officeDocument/2006/relationships/image" Target="media/imgrId908760ea0af7c6448.jpg"/><Relationship Id="rId469260ea0af7d8177" Type="http://schemas.openxmlformats.org/officeDocument/2006/relationships/image" Target="media/imgrId469260ea0af7d8177.jpg"/><Relationship Id="rId859860ea0af7e9e94" Type="http://schemas.openxmlformats.org/officeDocument/2006/relationships/image" Target="media/imgrId859860ea0af7e9e94.jpg"/><Relationship Id="rId353760ea0af80c3b9" Type="http://schemas.openxmlformats.org/officeDocument/2006/relationships/image" Target="media/imgrId353760ea0af80c3b9.png"/><Relationship Id="rId310660ea0af81f2dc" Type="http://schemas.openxmlformats.org/officeDocument/2006/relationships/image" Target="media/imgrId310660ea0af81f2dc.png"/><Relationship Id="rId804360ea0af83514c" Type="http://schemas.openxmlformats.org/officeDocument/2006/relationships/image" Target="media/imgrId804360ea0af83514c.png"/><Relationship Id="rId220360ea0af856fbc" Type="http://schemas.openxmlformats.org/officeDocument/2006/relationships/image" Target="media/imgrId220360ea0af856fbc.png"/><Relationship Id="rId948060ea0af8677af" Type="http://schemas.openxmlformats.org/officeDocument/2006/relationships/image" Target="media/imgrId948060ea0af8677af.jpg"/><Relationship Id="rId255060ea0af87bc74" Type="http://schemas.openxmlformats.org/officeDocument/2006/relationships/image" Target="media/imgrId255060ea0af87bc74.png"/><Relationship Id="rId547360ea0af88fafc" Type="http://schemas.openxmlformats.org/officeDocument/2006/relationships/image" Target="media/imgrId547360ea0af88fafc.png"/><Relationship Id="rId467560ea0af8a4026" Type="http://schemas.openxmlformats.org/officeDocument/2006/relationships/image" Target="media/imgrId467560ea0af8a4026.jpg"/><Relationship Id="rId560960ea0af8b7d2c" Type="http://schemas.openxmlformats.org/officeDocument/2006/relationships/image" Target="media/imgrId560960ea0af8b7d2c.jpg"/><Relationship Id="rId631060ea0af8cc826" Type="http://schemas.openxmlformats.org/officeDocument/2006/relationships/image" Target="media/imgrId631060ea0af8cc826.jpg"/><Relationship Id="rId432560ea0af8df2f8" Type="http://schemas.openxmlformats.org/officeDocument/2006/relationships/image" Target="media/imgrId432560ea0af8df2f8.jpg"/><Relationship Id="rId728260ea0af8efa9b" Type="http://schemas.openxmlformats.org/officeDocument/2006/relationships/image" Target="media/imgrId728260ea0af8efa9b.jpg"/><Relationship Id="rId789860ea0af90ef41" Type="http://schemas.openxmlformats.org/officeDocument/2006/relationships/image" Target="media/imgrId789860ea0af90ef41.jpg"/><Relationship Id="rId455360ea0af9299cc" Type="http://schemas.openxmlformats.org/officeDocument/2006/relationships/image" Target="media/imgrId455360ea0af9299cc.jpg"/><Relationship Id="rId789760ea0af940a54" Type="http://schemas.openxmlformats.org/officeDocument/2006/relationships/image" Target="media/imgrId789760ea0af940a54.png"/><Relationship Id="rId358260ea0af9596b6" Type="http://schemas.openxmlformats.org/officeDocument/2006/relationships/image" Target="media/imgrId358260ea0af9596b6.png"/><Relationship Id="rId246060ea0af972fcd" Type="http://schemas.openxmlformats.org/officeDocument/2006/relationships/image" Target="media/imgrId246060ea0af972fcd.png"/><Relationship Id="rId518960ea0af985301" Type="http://schemas.openxmlformats.org/officeDocument/2006/relationships/image" Target="media/imgrId518960ea0af985301.jpg"/><Relationship Id="rId299560ea0af99682a" Type="http://schemas.openxmlformats.org/officeDocument/2006/relationships/image" Target="media/imgrId299560ea0af99682a.jpg"/><Relationship Id="rId209460ea0af9ac609" Type="http://schemas.openxmlformats.org/officeDocument/2006/relationships/image" Target="media/imgrId209460ea0af9ac609.jpg"/><Relationship Id="rId235660ea0af9c1d1f" Type="http://schemas.openxmlformats.org/officeDocument/2006/relationships/image" Target="media/imgrId235660ea0af9c1d1f.png"/><Relationship Id="rId424560ea0af9d8ed3" Type="http://schemas.openxmlformats.org/officeDocument/2006/relationships/image" Target="media/imgrId424560ea0af9d8ed3.jpg"/><Relationship Id="rId680460ea0af9e9da4" Type="http://schemas.openxmlformats.org/officeDocument/2006/relationships/image" Target="media/imgrId680460ea0af9e9da4.jpg"/><Relationship Id="rId250060ea0afa05650" Type="http://schemas.openxmlformats.org/officeDocument/2006/relationships/image" Target="media/imgrId250060ea0afa05650.jpg"/><Relationship Id="rId112260ea0afa19872" Type="http://schemas.openxmlformats.org/officeDocument/2006/relationships/image" Target="media/imgrId112260ea0afa19872.jpg"/><Relationship Id="rId647760ea0afa34a43" Type="http://schemas.openxmlformats.org/officeDocument/2006/relationships/image" Target="media/imgrId647760ea0afa34a43.png"/><Relationship Id="rId324260ea0afa4a657" Type="http://schemas.openxmlformats.org/officeDocument/2006/relationships/image" Target="media/imgrId324260ea0afa4a657.png"/><Relationship Id="rId380860ea0afa5a63b" Type="http://schemas.openxmlformats.org/officeDocument/2006/relationships/image" Target="media/imgrId380860ea0afa5a63b.png"/><Relationship Id="rId265660ea0afa6f500" Type="http://schemas.openxmlformats.org/officeDocument/2006/relationships/image" Target="media/imgrId265660ea0afa6f500.png"/><Relationship Id="rId797660ea0afa82efc" Type="http://schemas.openxmlformats.org/officeDocument/2006/relationships/image" Target="media/imgrId797660ea0afa82efc.png"/><Relationship Id="rId747560ea0afa9aa13" Type="http://schemas.openxmlformats.org/officeDocument/2006/relationships/image" Target="media/imgrId747560ea0afa9aa13.png"/><Relationship Id="rId876060ea0afaab5ec" Type="http://schemas.openxmlformats.org/officeDocument/2006/relationships/image" Target="media/imgrId876060ea0afaab5ec.jpg"/><Relationship Id="rId821160ea0afabfb63" Type="http://schemas.openxmlformats.org/officeDocument/2006/relationships/image" Target="media/imgrId821160ea0afabfb63.jpg"/><Relationship Id="rId229260ea0afacf225" Type="http://schemas.openxmlformats.org/officeDocument/2006/relationships/image" Target="media/imgrId229260ea0afacf225.jpg"/><Relationship Id="rId270060ea0afade8de" Type="http://schemas.openxmlformats.org/officeDocument/2006/relationships/image" Target="media/imgrId270060ea0afade8de.jpg"/><Relationship Id="rId245760ea0afb00ef9" Type="http://schemas.openxmlformats.org/officeDocument/2006/relationships/image" Target="media/imgrId245760ea0afb00ef9.png"/><Relationship Id="rId348060ea0afb141c8" Type="http://schemas.openxmlformats.org/officeDocument/2006/relationships/image" Target="media/imgrId348060ea0afb141c8.jpg"/><Relationship Id="rId480260ea0afb2a17a" Type="http://schemas.openxmlformats.org/officeDocument/2006/relationships/image" Target="media/imgrId480260ea0afb2a17a.jpg"/><Relationship Id="rId455960ea0afb416b6" Type="http://schemas.openxmlformats.org/officeDocument/2006/relationships/image" Target="media/imgrId455960ea0afb416b6.jpg"/><Relationship Id="rId633460ea0afb58bcd" Type="http://schemas.openxmlformats.org/officeDocument/2006/relationships/image" Target="media/imgrId633460ea0afb58bcd.jpg"/><Relationship Id="rId553260ea0afb6a0fd" Type="http://schemas.openxmlformats.org/officeDocument/2006/relationships/image" Target="media/imgrId553260ea0afb6a0fd.jpg"/><Relationship Id="rId771760ea0afb80b18" Type="http://schemas.openxmlformats.org/officeDocument/2006/relationships/image" Target="media/imgrId771760ea0afb80b18.jpg"/><Relationship Id="rId726460ea0afb92512" Type="http://schemas.openxmlformats.org/officeDocument/2006/relationships/image" Target="media/imgrId726460ea0afb92512.jpg"/><Relationship Id="rId757860ea0afba16f6" Type="http://schemas.openxmlformats.org/officeDocument/2006/relationships/image" Target="media/imgrId757860ea0afba16f6.jpg"/><Relationship Id="rId916960ea0afbb33d9" Type="http://schemas.openxmlformats.org/officeDocument/2006/relationships/image" Target="media/imgrId916960ea0afbb33d9.png"/><Relationship Id="rId731060ea0afbc65d4" Type="http://schemas.openxmlformats.org/officeDocument/2006/relationships/image" Target="media/imgrId731060ea0afbc65d4.png"/><Relationship Id="rId468860ea0afbdad3d" Type="http://schemas.openxmlformats.org/officeDocument/2006/relationships/image" Target="media/imgrId468860ea0afbdad3d.png"/><Relationship Id="rId114360ea0afc00229" Type="http://schemas.openxmlformats.org/officeDocument/2006/relationships/image" Target="media/imgrId114360ea0afc00229.jpg"/><Relationship Id="rId837860ea0afc1332b" Type="http://schemas.openxmlformats.org/officeDocument/2006/relationships/image" Target="media/imgrId837860ea0afc1332b.jpg"/><Relationship Id="rId117960ea0afc24f37" Type="http://schemas.openxmlformats.org/officeDocument/2006/relationships/image" Target="media/imgrId117960ea0afc24f37.jpg"/><Relationship Id="rId544360ea0afc38725" Type="http://schemas.openxmlformats.org/officeDocument/2006/relationships/image" Target="media/imgrId544360ea0afc38725.jpg"/><Relationship Id="rId765460ea0afc4de78" Type="http://schemas.openxmlformats.org/officeDocument/2006/relationships/image" Target="media/imgrId765460ea0afc4de78.jpg"/><Relationship Id="rId720660ea0afc64109" Type="http://schemas.openxmlformats.org/officeDocument/2006/relationships/image" Target="media/imgrId720660ea0afc64109.jpg"/><Relationship Id="rId711460ea0afc72ebc" Type="http://schemas.openxmlformats.org/officeDocument/2006/relationships/image" Target="media/imgrId711460ea0afc72ebc.jpg"/><Relationship Id="rId486060ea0afc85fa3" Type="http://schemas.openxmlformats.org/officeDocument/2006/relationships/image" Target="media/imgrId486060ea0afc85fa3.jpg"/><Relationship Id="rId607360ea0afc93941" Type="http://schemas.openxmlformats.org/officeDocument/2006/relationships/image" Target="media/imgrId607360ea0afc93941.jpg"/><Relationship Id="rId642860ea0afcb1afe" Type="http://schemas.openxmlformats.org/officeDocument/2006/relationships/image" Target="media/imgrId642860ea0afcb1af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625276" Type="http://schemas.openxmlformats.org/officeDocument/2006/relationships/image" Target="media/imgrId436252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625276" Type="http://schemas.openxmlformats.org/officeDocument/2006/relationships/image" Target="media/imgrId436252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625276" Type="http://schemas.openxmlformats.org/officeDocument/2006/relationships/image" Target="media/imgrId436252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625276" Type="http://schemas.openxmlformats.org/officeDocument/2006/relationships/image" Target="media/imgrId436252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625276" Type="http://schemas.openxmlformats.org/officeDocument/2006/relationships/image" Target="media/imgrId436252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625276" Type="http://schemas.openxmlformats.org/officeDocument/2006/relationships/image" Target="media/imgrId436252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