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replacements</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Owner Manual (Rev_14.1)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8439807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427503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763887" w:name="ctxt"/>
    <w:bookmarkEnd w:id="6763887"/>
    <w:p>
      <w:pPr>
        <w:widowControl w:val="on"/>
        <w:pBdr/>
        <w:spacing w:before="75" w:after="75" w:line="240" w:lineRule="auto"/>
        <w:ind w:left="75" w:right="75"/>
        <w:jc w:val="left"/>
        <w:textDirection w:val="lrTb"/>
      </w:pPr>
    </w:p>
    <w:p>
      <w:pPr>
        <w:pStyle w:val="Titolo1"/>
        <w:outlineLvl w:val="0"/>
      </w:pPr>
      <w:r>
        <w:rPr/>
        <w:t xml:space="preserve">Information about replacements</w:t>
      </w:r>
    </w:p>
    <w:p>
      <w:pPr>
        <w:widowControl w:val="on"/>
        <w:pBdr/>
        <w:spacing w:before="0" w:after="0" w:line="240" w:lineRule="auto"/>
        <w:ind w:left="0" w:right="0"/>
        <w:jc w:val="left"/>
        <w:textDirection w:val="lrTb"/>
      </w:pPr>
    </w:p>
    <w:p>
      <w:pPr>
        <w:pStyle w:val="Titolo2"/>
        <w:outlineLvl w:val="1"/>
      </w:pPr>
      <w:r>
        <w:rPr/>
        <w:t xml:space="preserve">Engine oil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948097" name="name721760ea6f578cd9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3760ea6f578cd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86"/>
              </w:numPr>
              <w:spacing w:before="0" w:after="0" w:line="262" w:lineRule="auto"/>
              <w:jc w:val="left"/>
              <w:rPr>
                <w:color w:val="00274C"/>
                <w:sz w:val="20"/>
                <w:szCs w:val="20"/>
              </w:rPr>
            </w:pPr>
            <w:r>
              <w:rPr>
                <w:color w:val="00274C"/>
                <w:position w:val="-2"/>
                <w:sz w:val="20"/>
                <w:szCs w:val="20"/>
                <w:u w:val="none"/>
              </w:rPr>
              <w:t xml:space="preserve">Disconnect the negative wire (-) from the battery to avroid accidental engine stating.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029931" name="name694560ea6f57a2ab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3460ea6f57a2ab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8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67160ea6f57a31ad" w:history="1">
              <w:r>
                <w:rPr>
                  <w:rStyle w:val="DefaultParagraphFontPHPDOCX"/>
                  <w:b/>
                  <w:bCs/>
                  <w:color w:val="0000FF"/>
                  <w:position w:val="-2"/>
                  <w:sz w:val="20"/>
                  <w:szCs w:val="20"/>
                  <w:u w:val="single" w:color=""/>
                </w:rPr>
                <w:t xml:space="preserve">Par. 3.2.2</w:t>
              </w:r>
            </w:hyperlink>
          </w:p>
          <w:p>
            <w:pPr>
              <w:numPr>
                <w:ilvl w:val="0"/>
                <w:numId w:val="3186"/>
              </w:numPr>
              <w:spacing w:before="0" w:after="0" w:line="262" w:lineRule="auto"/>
              <w:jc w:val="left"/>
              <w:rPr>
                <w:color w:val="00274C"/>
                <w:sz w:val="20"/>
                <w:szCs w:val="20"/>
              </w:rPr>
            </w:pPr>
            <w:r>
              <w:rPr>
                <w:color w:val="00274C"/>
                <w:position w:val="-2"/>
                <w:sz w:val="20"/>
                <w:szCs w:val="20"/>
                <w:u w:val="none"/>
              </w:rPr>
              <w:t xml:space="preserve">Place engine on level sur face to ensure accurate measurement of oil level.</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Perform this operation with warm engine, to get a better fluidity of the oil and get a full discharge of oil and impurities contained in it.</w:t>
            </w:r>
          </w:p>
          <w:p>
            <w:pPr>
              <w:numPr>
                <w:ilvl w:val="0"/>
                <w:numId w:val="3188"/>
              </w:numPr>
              <w:spacing w:before="0" w:after="0" w:line="262" w:lineRule="auto"/>
              <w:jc w:val="left"/>
              <w:rPr>
                <w:color w:val="00274C"/>
                <w:sz w:val="20"/>
                <w:szCs w:val="20"/>
              </w:rPr>
            </w:pPr>
            <w:r>
              <w:rPr>
                <w:color w:val="00274C"/>
                <w:position w:val="-2"/>
                <w:sz w:val="20"/>
                <w:szCs w:val="20"/>
                <w:u w:val="none"/>
              </w:rPr>
              <w:br/>
              <w:br/>
              <w:br/>
              <w:t xml:space="preserve">Loosen the oil filler cap </w:t>
            </w:r>
            <w:r>
              <w:rPr>
                <w:b/>
                <w:bCs/>
                <w:color w:val="00274C"/>
                <w:position w:val="-2"/>
                <w:sz w:val="20"/>
                <w:szCs w:val="20"/>
                <w:u w:val="none"/>
              </w:rPr>
              <w:t xml:space="preserve">A (Fig. 6.1)</w:t>
            </w:r>
            <w:r>
              <w:rPr>
                <w:color w:val="00274C"/>
                <w:position w:val="-2"/>
                <w:sz w:val="20"/>
                <w:szCs w:val="20"/>
                <w:u w:val="none"/>
              </w:rPr>
              <w:t xml:space="preserve"> .</w:t>
            </w:r>
          </w:p>
          <w:p>
            <w:pPr>
              <w:numPr>
                <w:ilvl w:val="0"/>
                <w:numId w:val="3188"/>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3188"/>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3188"/>
              </w:numPr>
              <w:spacing w:before="0" w:after="0" w:line="262" w:lineRule="auto"/>
              <w:jc w:val="left"/>
              <w:rPr>
                <w:color w:val="00274C"/>
                <w:sz w:val="20"/>
                <w:szCs w:val="20"/>
              </w:rPr>
            </w:pPr>
            <w:r>
              <w:rPr>
                <w:color w:val="00274C"/>
                <w:position w:val="-2"/>
                <w:sz w:val="20"/>
                <w:szCs w:val="20"/>
                <w:u w:val="none"/>
              </w:rPr>
              <w:t xml:space="preserve">Drain oil in an appropriate container.</w:t>
            </w:r>
            <w:r>
              <w:rPr>
                <w:color w:val="00274C"/>
                <w:position w:val="-2"/>
                <w:sz w:val="20"/>
                <w:szCs w:val="20"/>
                <w:u w:val="none"/>
              </w:rPr>
              <w:br/>
              <w:t xml:space="preserve">(For the exhausted oil disposal, refer to </w:t>
            </w:r>
            <w:hyperlink r:id="rId916060ea6f57a4150" w:history="1">
              <w:r>
                <w:rPr>
                  <w:rStyle w:val="DefaultParagraphFontPHPDOCX"/>
                  <w:b/>
                  <w:bCs/>
                  <w:color w:val="0000FF"/>
                  <w:position w:val="-2"/>
                  <w:sz w:val="20"/>
                  <w:szCs w:val="20"/>
                  <w:u w:val="none"/>
                </w:rPr>
                <w:t xml:space="preserve">Par. 6.6 DISPOSAL and SCRAPPING</w:t>
              </w:r>
            </w:hyperlink>
            <w:r>
              <w:rPr>
                <w:color w:val="00274C"/>
                <w:position w:val="-2"/>
                <w:sz w:val="20"/>
                <w:szCs w:val="20"/>
                <w:u w:val="none"/>
              </w:rPr>
              <w:t xml:space="preserve"> ).</w:t>
            </w:r>
          </w:p>
          <w:p>
            <w:pPr>
              <w:numPr>
                <w:ilvl w:val="0"/>
                <w:numId w:val="3188"/>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3188"/>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50 Nm</w:t>
            </w:r>
            <w:r>
              <w:rPr>
                <w:color w:val="00274C"/>
                <w:position w:val="-2"/>
                <w:sz w:val="20"/>
                <w:szCs w:val="20"/>
                <w:u w:val="none"/>
              </w:rPr>
              <w:t xml:space="preserve"> ).</w:t>
            </w:r>
          </w:p>
          <w:p>
            <w:pPr>
              <w:numPr>
                <w:ilvl w:val="0"/>
                <w:numId w:val="3188"/>
              </w:numPr>
              <w:spacing w:before="0" w:after="0" w:line="262" w:lineRule="auto"/>
              <w:jc w:val="left"/>
              <w:rPr>
                <w:color w:val="00274C"/>
                <w:sz w:val="20"/>
                <w:szCs w:val="20"/>
              </w:rPr>
            </w:pPr>
            <w:r>
              <w:rPr>
                <w:color w:val="00274C"/>
                <w:position w:val="-2"/>
                <w:sz w:val="20"/>
                <w:szCs w:val="20"/>
                <w:u w:val="none"/>
              </w:rPr>
              <w:t xml:space="preserve">Perform the operation described in  </w:t>
            </w:r>
            <w:hyperlink r:id="rId805360ea6f57a48cb" w:history="1">
              <w:r>
                <w:rPr>
                  <w:rStyle w:val="DefaultParagraphFontPHPDOCX"/>
                  <w:b/>
                  <w:bCs/>
                  <w:color w:val="0000FF"/>
                  <w:position w:val="-2"/>
                  <w:sz w:val="20"/>
                  <w:szCs w:val="20"/>
                  <w:u w:val="none"/>
                </w:rPr>
                <w:t xml:space="preserve">Par. 6.2.</w:t>
              </w:r>
            </w:hyperlink>
          </w:p>
          <w:p>
            <w:pPr>
              <w:numPr>
                <w:ilvl w:val="0"/>
                <w:numId w:val="3188"/>
              </w:numPr>
              <w:spacing w:before="0" w:after="0" w:line="262" w:lineRule="auto"/>
              <w:jc w:val="left"/>
              <w:rPr>
                <w:color w:val="00274C"/>
                <w:sz w:val="20"/>
                <w:szCs w:val="20"/>
              </w:rPr>
            </w:pPr>
            <w:r>
              <w:rPr>
                <w:color w:val="00274C"/>
                <w:position w:val="-2"/>
                <w:sz w:val="20"/>
                <w:szCs w:val="20"/>
                <w:u w:val="none"/>
              </w:rPr>
              <w:t xml:space="preserve">Add the type and amount of oil recommended ( </w:t>
            </w:r>
            <w:hyperlink r:id="rId741560ea6f57a4aad"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and </w:t>
            </w:r>
            <w:hyperlink r:id="rId434560ea6f57a4c2a"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3188"/>
              </w:numPr>
              <w:spacing w:before="0" w:after="0" w:line="262" w:lineRule="auto"/>
              <w:jc w:val="left"/>
              <w:rPr>
                <w:color w:val="00274C"/>
                <w:sz w:val="20"/>
                <w:szCs w:val="20"/>
              </w:rPr>
            </w:pPr>
            <w:r>
              <w:rPr>
                <w:color w:val="00274C"/>
                <w:position w:val="-2"/>
                <w:sz w:val="20"/>
                <w:szCs w:val="20"/>
                <w:u w:val="none"/>
              </w:rPr>
              <w:t xml:space="preserve">If the plug </w:t>
            </w:r>
            <w:r>
              <w:rPr>
                <w:b/>
                <w:bCs/>
                <w:color w:val="00274C"/>
                <w:position w:val="-2"/>
                <w:sz w:val="20"/>
                <w:szCs w:val="20"/>
                <w:u w:val="none"/>
              </w:rPr>
              <w:t xml:space="preserve">A</w:t>
            </w:r>
            <w:r>
              <w:rPr>
                <w:color w:val="00274C"/>
                <w:position w:val="-2"/>
                <w:sz w:val="20"/>
                <w:szCs w:val="20"/>
                <w:u w:val="none"/>
              </w:rPr>
              <w:t xml:space="preserve"> is not accessible, use the oil filler cap </w:t>
            </w:r>
            <w:r>
              <w:rPr>
                <w:b/>
                <w:bCs/>
                <w:color w:val="00274C"/>
                <w:position w:val="-2"/>
                <w:sz w:val="20"/>
                <w:szCs w:val="20"/>
                <w:u w:val="none"/>
              </w:rPr>
              <w:t xml:space="preserve">C</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156605" name="name894260ea6f57b111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8160ea6f57b110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86"/>
              </w:numPr>
              <w:spacing w:before="0" w:after="0" w:line="262" w:lineRule="auto"/>
              <w:jc w:val="left"/>
              <w:rPr>
                <w:color w:val="00274C"/>
                <w:sz w:val="20"/>
                <w:szCs w:val="20"/>
              </w:rPr>
            </w:pPr>
            <w:r>
              <w:rPr>
                <w:color w:val="00274C"/>
                <w:position w:val="-2"/>
                <w:sz w:val="20"/>
                <w:szCs w:val="20"/>
                <w:u w:val="none"/>
              </w:rPr>
              <w:t xml:space="preserve">Do not exceed the </w:t>
            </w:r>
            <w:r>
              <w:rPr>
                <w:b/>
                <w:bCs/>
                <w:color w:val="00274C"/>
                <w:position w:val="-2"/>
                <w:sz w:val="20"/>
                <w:szCs w:val="20"/>
                <w:u w:val="none"/>
              </w:rPr>
              <w:t xml:space="preserve">MAX</w:t>
            </w:r>
            <w:r>
              <w:rPr>
                <w:color w:val="00274C"/>
                <w:position w:val="-2"/>
                <w:sz w:val="20"/>
                <w:szCs w:val="20"/>
                <w:u w:val="none"/>
              </w:rPr>
              <w:t xml:space="preserve"> level on the dipstick.</w:t>
            </w:r>
          </w:p>
          <w:p/>
          <w:p/>
          <w:p/>
          <w:p/>
          <w:p>
            <w:pPr>
              <w:numPr>
                <w:ilvl w:val="0"/>
                <w:numId w:val="3189"/>
              </w:numPr>
              <w:spacing w:before="0" w:after="0" w:line="262" w:lineRule="auto"/>
              <w:jc w:val="left"/>
              <w:rPr>
                <w:color w:val="00274C"/>
                <w:sz w:val="20"/>
                <w:szCs w:val="20"/>
              </w:rPr>
            </w:pPr>
            <w:r>
              <w:rPr>
                <w:color w:val="00274C"/>
                <w:position w:val="-2"/>
                <w:sz w:val="20"/>
                <w:szCs w:val="20"/>
                <w:u w:val="none"/>
              </w:rPr>
              <w:t xml:space="preserve">Fit and remove the oil dipstick </w:t>
            </w:r>
            <w:r>
              <w:rPr>
                <w:b/>
                <w:bCs/>
                <w:color w:val="00274C"/>
                <w:position w:val="-2"/>
                <w:sz w:val="20"/>
                <w:szCs w:val="20"/>
                <w:u w:val="none"/>
              </w:rPr>
              <w:t xml:space="preserve">B</w:t>
            </w:r>
            <w:r>
              <w:rPr>
                <w:color w:val="00274C"/>
                <w:position w:val="-2"/>
                <w:sz w:val="20"/>
                <w:szCs w:val="20"/>
                <w:u w:val="none"/>
              </w:rPr>
              <w:t xml:space="preserve"> to check the level.</w:t>
            </w:r>
            <w:r>
              <w:rPr>
                <w:color w:val="00274C"/>
                <w:position w:val="-2"/>
                <w:sz w:val="20"/>
                <w:szCs w:val="20"/>
                <w:u w:val="none"/>
              </w:rPr>
              <w:br/>
              <w:t xml:space="preserve">Pour in fluid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3189"/>
              </w:numPr>
              <w:spacing w:before="0" w:after="0" w:line="262" w:lineRule="auto"/>
              <w:jc w:val="left"/>
              <w:rPr>
                <w:color w:val="00274C"/>
                <w:sz w:val="20"/>
                <w:szCs w:val="20"/>
              </w:rPr>
            </w:pPr>
            <w:r>
              <w:rPr>
                <w:color w:val="00274C"/>
                <w:position w:val="-2"/>
                <w:sz w:val="20"/>
                <w:szCs w:val="20"/>
                <w:u w:val="none"/>
              </w:rPr>
              <w:t xml:space="preserve">Upon completion, 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3189"/>
              </w:numPr>
              <w:spacing w:before="0" w:after="0" w:line="262" w:lineRule="auto"/>
              <w:jc w:val="left"/>
              <w:rPr>
                <w:color w:val="00274C"/>
                <w:sz w:val="20"/>
                <w:szCs w:val="20"/>
              </w:rPr>
            </w:pPr>
            <w:r>
              <w:rPr>
                <w:color w:val="00274C"/>
                <w:position w:val="-2"/>
                <w:sz w:val="20"/>
                <w:szCs w:val="20"/>
                <w:u w:val="none"/>
              </w:rPr>
              <w:t xml:space="preserve">Tighten the cap </w:t>
            </w:r>
            <w:r>
              <w:rPr>
                <w:b/>
                <w:bCs/>
                <w:color w:val="00274C"/>
                <w:position w:val="-2"/>
                <w:sz w:val="20"/>
                <w:szCs w:val="20"/>
                <w:u w:val="none"/>
              </w:rPr>
              <w:t xml:space="preserve">A</w:t>
            </w:r>
            <w:r>
              <w:rPr>
                <w:color w:val="00274C"/>
                <w:position w:val="-2"/>
                <w:sz w:val="20"/>
                <w:szCs w:val="20"/>
                <w:u w:val="none"/>
              </w:rPr>
              <w:t xml:space="preserve"> or </w:t>
            </w:r>
            <w:r>
              <w:rPr>
                <w:b/>
                <w:bCs/>
                <w:color w:val="00274C"/>
                <w:position w:val="-2"/>
                <w:sz w:val="20"/>
                <w:szCs w:val="20"/>
                <w:u w:val="none"/>
              </w:rPr>
              <w:t xml:space="preserve">C</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72735325" name="name130160ea6f57c8824"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697460ea6f57c881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6.1</w:t>
            </w:r>
            <w:r>
              <w:rPr>
                <w:position w:val="-224"/>
              </w:rPr>
              <w:drawing>
                <wp:inline distT="0" distB="0" distL="0" distR="0">
                  <wp:extent cx="2232000" cy="1476000"/>
                  <wp:effectExtent b="0" l="0" r="0" t="0"/>
                  <wp:docPr id="81540714" name="name982860ea6f57df6a4"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501360ea6f57df69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Fig. 6.2</w:t>
            </w:r>
            <w:r>
              <w:rPr>
                <w:position w:val="-224"/>
              </w:rPr>
              <w:drawing>
                <wp:inline distT="0" distB="0" distL="0" distR="0">
                  <wp:extent cx="2232000" cy="1476000"/>
                  <wp:effectExtent b="0" l="0" r="0" t="0"/>
                  <wp:docPr id="25383059" name="name650960ea6f5803ada"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879460ea6f5803ad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Fig. 6.3</w:t>
            </w:r>
            <w:r>
              <w:rPr>
                <w:position w:val="-210"/>
              </w:rPr>
              <w:drawing>
                <wp:inline distT="0" distB="0" distL="0" distR="0">
                  <wp:extent cx="2232000" cy="1382400"/>
                  <wp:effectExtent b="0" l="0" r="0" t="0"/>
                  <wp:docPr id="44920440" name="name564460ea6f581abc6"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151860ea6f581abc0"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u w:val="none"/>
              </w:rPr>
              <w:br/>
              <w:br/>
              <w:br/>
              <w:t xml:space="preserve">Fig. 6.4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Click on the icon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564460ea6f581afb8" w:history="1">
              <w:r>
                <w:rPr>
                  <w:rStyle w:val="DefaultParagraphFontPHPDOCX"/>
                  <w:color w:val="0000FF"/>
                  <w:position w:val="0"/>
                  <w:sz w:val="20"/>
                  <w:szCs w:val="20"/>
                  <w:u w:val="single" w:color=""/>
                </w:rPr>
                <w:t xml:space="preserve">https://www.youtube.com/embed/EpASqRzBxe0?rel=0</w:t>
              </w:r>
            </w:hyperlink>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 filter cartridge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297304" name="name129860ea6f582ca6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6560ea6f582ca6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8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97860ea6f582ceae" w:history="1">
              <w:r>
                <w:rPr>
                  <w:rStyle w:val="DefaultParagraphFontPHPDOCX"/>
                  <w:b/>
                  <w:bCs/>
                  <w:color w:val="0000FF"/>
                  <w:position w:val="-2"/>
                  <w:sz w:val="20"/>
                  <w:szCs w:val="20"/>
                  <w:u w:val="single" w:color=""/>
                </w:rPr>
                <w:t xml:space="preserve">Par. 3.2.2</w:t>
              </w:r>
            </w:hyperlink>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956011" name="name613860ea6f583fec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94260ea6f583feb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86"/>
              </w:numPr>
              <w:spacing w:before="0" w:after="0" w:line="262" w:lineRule="auto"/>
              <w:jc w:val="left"/>
              <w:rPr>
                <w:color w:val="00274C"/>
                <w:sz w:val="20"/>
                <w:szCs w:val="20"/>
              </w:rPr>
            </w:pPr>
            <w:r>
              <w:rPr>
                <w:color w:val="00274C"/>
                <w:position w:val="-2"/>
                <w:sz w:val="20"/>
                <w:szCs w:val="20"/>
                <w:u w:val="none"/>
              </w:rPr>
              <w:t xml:space="preserve">In case of low use replace it 12 months.</w:t>
            </w:r>
          </w:p>
          <w:p>
            <w:pPr>
              <w:numPr>
                <w:ilvl w:val="0"/>
                <w:numId w:val="3186"/>
              </w:numPr>
              <w:spacing w:before="0" w:after="0" w:line="262" w:lineRule="auto"/>
              <w:jc w:val="left"/>
              <w:rPr>
                <w:color w:val="00274C"/>
                <w:sz w:val="20"/>
                <w:szCs w:val="20"/>
              </w:rPr>
            </w:pPr>
            <w:r>
              <w:rPr>
                <w:color w:val="00274C"/>
                <w:position w:val="-2"/>
                <w:sz w:val="20"/>
                <w:szCs w:val="20"/>
                <w:u w:val="none"/>
              </w:rPr>
              <w:t xml:space="preserve">For disposal of oil filter cartridge refer to  </w:t>
            </w:r>
            <w:hyperlink r:id="rId499160ea6f584075d" w:history="1">
              <w:r>
                <w:rPr>
                  <w:rStyle w:val="DefaultParagraphFontPHPDOCX"/>
                  <w:b/>
                  <w:bCs/>
                  <w:color w:val="0000FF"/>
                  <w:position w:val="-2"/>
                  <w:sz w:val="20"/>
                  <w:szCs w:val="20"/>
                  <w:u w:val="none"/>
                </w:rPr>
                <w:t xml:space="preserve">Par. 6.6 DISPOSAL and SCRAPPING</w:t>
              </w:r>
            </w:hyperlink>
            <w:r>
              <w:rPr>
                <w:color w:val="00274C"/>
                <w:position w:val="-2"/>
                <w:sz w:val="20"/>
                <w:szCs w:val="20"/>
                <w:u w:val="none"/>
              </w:rPr>
              <w:t xml:space="preserve"> .</w:t>
            </w:r>
          </w:p>
          <w:p>
            <w:pPr>
              <w:numPr>
                <w:ilvl w:val="0"/>
                <w:numId w:val="3190"/>
              </w:numPr>
              <w:spacing w:before="0" w:after="0" w:line="262" w:lineRule="auto"/>
              <w:jc w:val="left"/>
              <w:rPr>
                <w:color w:val="00274C"/>
                <w:sz w:val="20"/>
                <w:szCs w:val="20"/>
              </w:rPr>
            </w:pPr>
            <w:r>
              <w:rPr>
                <w:color w:val="00274C"/>
                <w:position w:val="-2"/>
                <w:sz w:val="20"/>
                <w:szCs w:val="20"/>
                <w:u w:val="none"/>
              </w:rPr>
              <w:t xml:space="preserve">Unscrew the oil filter </w:t>
            </w:r>
            <w:r>
              <w:rPr>
                <w:b/>
                <w:bCs/>
                <w:color w:val="00274C"/>
                <w:position w:val="-2"/>
                <w:sz w:val="20"/>
                <w:szCs w:val="20"/>
                <w:u w:val="none"/>
              </w:rPr>
              <w:t xml:space="preserve">A</w:t>
            </w:r>
            <w:r>
              <w:rPr>
                <w:color w:val="00274C"/>
                <w:position w:val="-2"/>
                <w:sz w:val="20"/>
                <w:szCs w:val="20"/>
                <w:u w:val="none"/>
              </w:rPr>
              <w:t xml:space="preserve"> with appropriate wrench.</w:t>
            </w:r>
          </w:p>
        </w:tc>
        <w:tc>
          <w:tcPr>
            <w:tcMar>
              <w:top w:w="150" w:type="dxa"/>
              <w:left w:w="150" w:type="dxa"/>
              <w:bottom w:w="150" w:type="dxa"/>
              <w:right w:w="150" w:type="dxa"/>
            </w:tcMar>
            <w:textDirection w:val="lrTb"/>
            <w:vAlign w:val="top"/>
          </w:tcPr>
          <w:p>
            <w:r>
              <w:rPr>
                <w:position w:val="-224"/>
              </w:rPr>
              <w:drawing>
                <wp:inline distT="0" distB="0" distL="0" distR="0">
                  <wp:extent cx="2224800" cy="1476000"/>
                  <wp:effectExtent b="0" l="0" r="0" t="0"/>
                  <wp:docPr id="95121585" name="name278560ea6f585541d"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255160ea6f5855416" cstate="print"/>
                          <a:stretch>
                            <a:fillRect/>
                          </a:stretch>
                        </pic:blipFill>
                        <pic:spPr>
                          <a:xfrm>
                            <a:off x="0" y="0"/>
                            <a:ext cx="2224800" cy="1476000"/>
                          </a:xfrm>
                          <a:prstGeom prst="rect">
                            <a:avLst/>
                          </a:prstGeom>
                          <a:ln w="0">
                            <a:noFill/>
                          </a:ln>
                        </pic:spPr>
                      </pic:pic>
                    </a:graphicData>
                  </a:graphic>
                </wp:inline>
              </w:drawing>
            </w:r>
            <w:r>
              <w:rPr>
                <w:b/>
                <w:bCs/>
                <w:color w:val="00274C"/>
                <w:position w:val="0"/>
                <w:sz w:val="20"/>
                <w:szCs w:val="20"/>
                <w:u w:val="none"/>
              </w:rPr>
              <w:br/>
              <w:t xml:space="preserve">Fig 6.5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2.  Assembly and tighten the new oil filter cartridge </w:t>
            </w:r>
            <w:r>
              <w:rPr>
                <w:b/>
                <w:bCs/>
                <w:color w:val="00274C"/>
                <w:position w:val="-2"/>
                <w:sz w:val="20"/>
                <w:szCs w:val="20"/>
                <w:u w:val="none"/>
              </w:rPr>
              <w:t xml:space="preserve">A</w:t>
            </w:r>
            <w:r>
              <w:rPr>
                <w:color w:val="00274C"/>
                <w:position w:val="-2"/>
                <w:sz w:val="20"/>
                <w:szCs w:val="20"/>
                <w:u w:val="none"/>
              </w:rPr>
              <w:t xml:space="preserve"> tightening it with torque wrench </w:t>
            </w:r>
            <w:r>
              <w:rPr>
                <w:b/>
                <w:bCs/>
                <w:color w:val="00274C"/>
                <w:position w:val="-2"/>
                <w:sz w:val="20"/>
                <w:szCs w:val="20"/>
                <w:u w:val="none"/>
              </w:rPr>
              <w:t xml:space="preserve">B</w:t>
            </w:r>
            <w:r>
              <w:rPr>
                <w:color w:val="00274C"/>
                <w:position w:val="-2"/>
                <w:sz w:val="20"/>
                <w:szCs w:val="20"/>
                <w:u w:val="none"/>
              </w:rPr>
              <w:t xml:space="preserve"> (torque to </w:t>
            </w:r>
            <w:r>
              <w:rPr>
                <w:b/>
                <w:bCs/>
                <w:color w:val="00274C"/>
                <w:position w:val="-2"/>
                <w:sz w:val="20"/>
                <w:szCs w:val="20"/>
                <w:u w:val="none"/>
              </w:rPr>
              <w:t xml:space="preserve">15 Nm</w:t>
            </w:r>
            <w:r>
              <w:rPr>
                <w:color w:val="00274C"/>
                <w:position w:val="-2"/>
                <w:sz w:val="20"/>
                <w:szCs w:val="20"/>
                <w:u w:val="none"/>
              </w:rPr>
              <w:t xml:space="preserve"> ).</w:t>
            </w:r>
          </w:p>
          <w:p/>
          <w:p/>
        </w:tc>
        <w:tc>
          <w:tcPr>
            <w:tcMar>
              <w:top w:w="150" w:type="dxa"/>
              <w:left w:w="150" w:type="dxa"/>
              <w:bottom w:w="150" w:type="dxa"/>
              <w:right w:w="150" w:type="dxa"/>
            </w:tcMar>
            <w:textDirection w:val="lrTb"/>
            <w:vAlign w:val="top"/>
          </w:tcPr>
          <w:p>
            <w:r>
              <w:rPr>
                <w:position w:val="-224"/>
              </w:rPr>
              <w:drawing>
                <wp:inline distT="0" distB="0" distL="0" distR="0">
                  <wp:extent cx="2210400" cy="1468800"/>
                  <wp:effectExtent b="0" l="0" r="0" t="0"/>
                  <wp:docPr id="35890617" name="name467260ea6f586de7e"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775960ea6f586de75" cstate="print"/>
                          <a:stretch>
                            <a:fillRect/>
                          </a:stretch>
                        </pic:blipFill>
                        <pic:spPr>
                          <a:xfrm>
                            <a:off x="0" y="0"/>
                            <a:ext cx="2210400" cy="1468800"/>
                          </a:xfrm>
                          <a:prstGeom prst="rect">
                            <a:avLst/>
                          </a:prstGeom>
                          <a:ln w="0">
                            <a:noFill/>
                          </a:ln>
                        </pic:spPr>
                      </pic:pic>
                    </a:graphicData>
                  </a:graphic>
                </wp:inline>
              </w:drawing>
            </w:r>
            <w:r>
              <w:rPr>
                <w:b/>
                <w:bCs/>
                <w:color w:val="00274C"/>
                <w:position w:val="0"/>
                <w:sz w:val="20"/>
                <w:szCs w:val="20"/>
                <w:u w:val="none"/>
              </w:rPr>
              <w:br/>
              <w:t xml:space="preserve">Fig 6.6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Click on the icon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172960ea6f586e512" w:history="1">
              <w:r>
                <w:rPr>
                  <w:rStyle w:val="DefaultParagraphFontPHPDOCX"/>
                  <w:color w:val="0000FF"/>
                  <w:position w:val="0"/>
                  <w:sz w:val="20"/>
                  <w:szCs w:val="20"/>
                  <w:u w:val="single" w:color=""/>
                </w:rPr>
                <w:t xml:space="preserve">https://www.youtube.com/embed/v9pGAnWFd08?rel=0</w:t>
              </w:r>
            </w:hyperlink>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Remote oil filter cartridge replacement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439434" name="name973860ea6f588089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3860ea6f588089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8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55460ea6f5880bfa" w:history="1">
              <w:r>
                <w:rPr>
                  <w:rStyle w:val="DefaultParagraphFontPHPDOCX"/>
                  <w:b/>
                  <w:bCs/>
                  <w:color w:val="0000FF"/>
                  <w:position w:val="-2"/>
                  <w:sz w:val="20"/>
                  <w:szCs w:val="20"/>
                  <w:u w:val="single" w:color=""/>
                </w:rPr>
                <w:t xml:space="preserve">Par. 3.2.2</w:t>
              </w:r>
            </w:hyperlink>
            <w:r>
              <w:rPr>
                <w:b/>
                <w:bCs/>
                <w:color w:val="00274C"/>
                <w:position w:val="-2"/>
                <w:sz w:val="20"/>
                <w:szCs w:val="20"/>
                <w:u w:val="none"/>
              </w:rPr>
              <w:t xml:space="preserve"> .</w:t>
            </w:r>
          </w:p>
          <w:p>
            <w:pPr>
              <w:numPr>
                <w:ilvl w:val="0"/>
                <w:numId w:val="3191"/>
              </w:numPr>
              <w:spacing w:before="0" w:after="0" w:line="262" w:lineRule="auto"/>
              <w:jc w:val="left"/>
              <w:rPr>
                <w:color w:val="00274C"/>
                <w:sz w:val="20"/>
                <w:szCs w:val="20"/>
              </w:rPr>
            </w:pPr>
            <w:r>
              <w:rPr>
                <w:color w:val="00274C"/>
                <w:position w:val="-2"/>
                <w:sz w:val="20"/>
                <w:szCs w:val="20"/>
                <w:u w:val="none"/>
              </w:rPr>
              <w:t xml:space="preserve">Unscrew and remove the cartridge </w:t>
            </w:r>
            <w:r>
              <w:rPr>
                <w:b/>
                <w:bCs/>
                <w:color w:val="00274C"/>
                <w:position w:val="-2"/>
                <w:sz w:val="20"/>
                <w:szCs w:val="20"/>
                <w:u w:val="none"/>
              </w:rPr>
              <w:t xml:space="preserve">A</w:t>
            </w:r>
            <w:r>
              <w:rPr>
                <w:color w:val="00274C"/>
                <w:position w:val="-2"/>
                <w:sz w:val="20"/>
                <w:szCs w:val="20"/>
                <w:u w:val="none"/>
              </w:rPr>
              <w:t xml:space="preserve"> using the appropriate wrench.</w:t>
            </w:r>
          </w:p>
          <w:p>
            <w:pPr>
              <w:numPr>
                <w:ilvl w:val="0"/>
                <w:numId w:val="3191"/>
              </w:numPr>
              <w:spacing w:before="0" w:after="0" w:line="262" w:lineRule="auto"/>
              <w:jc w:val="left"/>
              <w:rPr>
                <w:color w:val="00274C"/>
                <w:sz w:val="20"/>
                <w:szCs w:val="20"/>
              </w:rPr>
            </w:pPr>
            <w:r>
              <w:rPr>
                <w:color w:val="00274C"/>
                <w:position w:val="-2"/>
                <w:sz w:val="20"/>
                <w:szCs w:val="20"/>
                <w:u w:val="none"/>
              </w:rPr>
              <w:t xml:space="preserve">Lubricate the gasket and screw on the new cartridge </w:t>
            </w:r>
            <w:r>
              <w:rPr>
                <w:b/>
                <w:bCs/>
                <w:color w:val="00274C"/>
                <w:position w:val="-2"/>
                <w:sz w:val="20"/>
                <w:szCs w:val="20"/>
                <w:u w:val="none"/>
              </w:rPr>
              <w:t xml:space="preserve">A</w:t>
            </w:r>
            <w:r>
              <w:rPr>
                <w:color w:val="00274C"/>
                <w:position w:val="-2"/>
                <w:sz w:val="20"/>
                <w:szCs w:val="20"/>
                <w:u w:val="none"/>
              </w:rPr>
              <w:t xml:space="preserve"> using the appropriate wrench.</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46141234" name="name168760ea6f58980e0" descr="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png"/>
                          <pic:cNvPicPr/>
                        </pic:nvPicPr>
                        <pic:blipFill>
                          <a:blip r:embed="rId328360ea6f58980d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6.7</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 filter cartridge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713280" name="name795160ea6f58a9c5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0460ea6f58a9c4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8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45760ea6f58aa409" w:history="1">
              <w:r>
                <w:rPr>
                  <w:rStyle w:val="DefaultParagraphFontPHPDOCX"/>
                  <w:b/>
                  <w:bCs/>
                  <w:color w:val="0000FF"/>
                  <w:position w:val="-2"/>
                  <w:sz w:val="20"/>
                  <w:szCs w:val="20"/>
                  <w:u w:val="single" w:color=""/>
                </w:rPr>
                <w:t xml:space="preserve">Par. 3.2.2
</w:t>
              </w:r>
            </w:hyperlink>
          </w:p>
          <w:p>
            <w:pPr>
              <w:widowControl w:val="on"/>
              <w:pBdr/>
              <w:spacing w:before="0" w:after="0" w:line="262" w:lineRule="auto"/>
              <w:ind w:left="0" w:right="0"/>
              <w:jc w:val="left"/>
              <w:textDirection w:val="lrTb"/>
              <w:textAlignment w:val="center"/>
            </w:pPr>
            <w:r>
              <w:rPr>
                <w:b/>
                <w:bCs/>
                <w:color w:val="0000FF"/>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295553" name="name137760ea6f58b861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59260ea6f58b861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86"/>
              </w:numPr>
              <w:spacing w:before="0" w:after="0" w:line="262" w:lineRule="auto"/>
              <w:jc w:val="left"/>
              <w:rPr>
                <w:color w:val="00274C"/>
                <w:sz w:val="20"/>
                <w:szCs w:val="20"/>
              </w:rPr>
            </w:pPr>
            <w:r>
              <w:rPr>
                <w:color w:val="00274C"/>
                <w:position w:val="-2"/>
                <w:sz w:val="20"/>
                <w:szCs w:val="20"/>
                <w:u w:val="none"/>
              </w:rPr>
              <w:t xml:space="preserve">In case of low use replace il 12 months.</w:t>
            </w:r>
          </w:p>
          <w:p>
            <w:pPr>
              <w:numPr>
                <w:ilvl w:val="0"/>
                <w:numId w:val="3186"/>
              </w:numPr>
              <w:spacing w:before="0" w:after="0" w:line="262" w:lineRule="auto"/>
              <w:jc w:val="left"/>
              <w:rPr>
                <w:color w:val="00274C"/>
                <w:sz w:val="20"/>
                <w:szCs w:val="20"/>
              </w:rPr>
            </w:pPr>
            <w:r>
              <w:rPr>
                <w:color w:val="00274C"/>
                <w:position w:val="-2"/>
                <w:sz w:val="20"/>
                <w:szCs w:val="20"/>
                <w:u w:val="none"/>
              </w:rPr>
              <w:t xml:space="preserve">For disposal of oil filter cartridge and fuel filter refer to  </w:t>
            </w:r>
            <w:hyperlink r:id="rId386560ea6f58b8974" w:history="1">
              <w:r>
                <w:rPr>
                  <w:rStyle w:val="DefaultParagraphFontPHPDOCX"/>
                  <w:b/>
                  <w:bCs/>
                  <w:color w:val="0000FF"/>
                  <w:position w:val="-2"/>
                  <w:sz w:val="20"/>
                  <w:szCs w:val="20"/>
                  <w:u w:val="single" w:color=""/>
                </w:rPr>
                <w:t xml:space="preserve">Par. 6.6 DISPOSAL and SCRAPPING</w:t>
              </w:r>
            </w:hyperlink>
          </w:p>
          <w:p/>
          <w:p/>
          <w:p>
            <w:pPr>
              <w:numPr>
                <w:ilvl w:val="0"/>
                <w:numId w:val="3192"/>
              </w:numPr>
              <w:spacing w:before="0" w:after="0" w:line="262" w:lineRule="auto"/>
              <w:jc w:val="left"/>
              <w:rPr>
                <w:color w:val="00274C"/>
                <w:sz w:val="20"/>
                <w:szCs w:val="20"/>
              </w:rPr>
            </w:pPr>
            <w:r>
              <w:rPr>
                <w:color w:val="00274C"/>
                <w:position w:val="-2"/>
                <w:sz w:val="20"/>
                <w:szCs w:val="20"/>
                <w:u w:val="none"/>
              </w:rPr>
              <w:t xml:space="preserve">Procure a suitable container to collect the fuel.</w:t>
            </w:r>
          </w:p>
          <w:p>
            <w:pPr>
              <w:numPr>
                <w:ilvl w:val="0"/>
                <w:numId w:val="3192"/>
              </w:numPr>
              <w:spacing w:before="0" w:after="0" w:line="262" w:lineRule="auto"/>
              <w:jc w:val="left"/>
              <w:rPr>
                <w:color w:val="00274C"/>
                <w:sz w:val="20"/>
                <w:szCs w:val="20"/>
              </w:rPr>
            </w:pPr>
            <w:r>
              <w:rPr>
                <w:color w:val="00274C"/>
                <w:position w:val="-2"/>
                <w:sz w:val="20"/>
                <w:szCs w:val="20"/>
                <w:u w:val="none"/>
              </w:rPr>
              <w:t xml:space="preserve">Rotate the filter </w:t>
            </w:r>
            <w:r>
              <w:rPr>
                <w:b/>
                <w:bCs/>
                <w:color w:val="00274C"/>
                <w:position w:val="-2"/>
                <w:sz w:val="20"/>
                <w:szCs w:val="20"/>
                <w:u w:val="none"/>
              </w:rPr>
              <w:t xml:space="preserve">A</w:t>
            </w:r>
            <w:r>
              <w:rPr>
                <w:color w:val="00274C"/>
                <w:position w:val="-2"/>
                <w:sz w:val="20"/>
                <w:szCs w:val="20"/>
                <w:u w:val="none"/>
              </w:rPr>
              <w:t xml:space="preserve"> to take it to the unlocked position and remove it.</w:t>
            </w:r>
          </w:p>
          <w:p>
            <w:pPr>
              <w:numPr>
                <w:ilvl w:val="0"/>
                <w:numId w:val="3192"/>
              </w:numPr>
              <w:spacing w:before="0" w:after="0" w:line="262" w:lineRule="auto"/>
              <w:jc w:val="left"/>
              <w:rPr>
                <w:color w:val="00274C"/>
                <w:sz w:val="20"/>
                <w:szCs w:val="20"/>
              </w:rPr>
            </w:pPr>
            <w:r>
              <w:rPr>
                <w:color w:val="00274C"/>
                <w:position w:val="-2"/>
                <w:sz w:val="20"/>
                <w:szCs w:val="20"/>
                <w:u w:val="none"/>
              </w:rPr>
              <w:t xml:space="preserve">Lubricate the gasket </w:t>
            </w: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br/>
              <w:t xml:space="preserve">Assemble the filter </w:t>
            </w:r>
            <w:r>
              <w:rPr>
                <w:b/>
                <w:bCs/>
                <w:color w:val="00274C"/>
                <w:position w:val="-2"/>
                <w:sz w:val="20"/>
                <w:szCs w:val="20"/>
                <w:u w:val="none"/>
              </w:rPr>
              <w:t xml:space="preserve">A</w:t>
            </w:r>
            <w:r>
              <w:rPr>
                <w:color w:val="00274C"/>
                <w:position w:val="-2"/>
                <w:sz w:val="20"/>
                <w:szCs w:val="20"/>
                <w:u w:val="none"/>
              </w:rPr>
              <w:t xml:space="preserve"> on the support </w:t>
            </w:r>
            <w:r>
              <w:rPr>
                <w:b/>
                <w:bCs/>
                <w:color w:val="00274C"/>
                <w:position w:val="-2"/>
                <w:sz w:val="20"/>
                <w:szCs w:val="20"/>
                <w:u w:val="none"/>
              </w:rPr>
              <w:t xml:space="preserve">B</w:t>
            </w:r>
            <w:r>
              <w:rPr>
                <w:color w:val="00274C"/>
                <w:position w:val="-2"/>
                <w:sz w:val="20"/>
                <w:szCs w:val="20"/>
                <w:u w:val="none"/>
              </w:rPr>
              <w:t xml:space="preserve"> and rotate it until reaches the lock position.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592812" name="name789260ea6f58c885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5360ea6f58c88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
            <w:pPr>
              <w:numPr>
                <w:ilvl w:val="0"/>
                <w:numId w:val="3186"/>
              </w:numPr>
              <w:spacing w:before="0" w:after="0" w:line="262" w:lineRule="auto"/>
              <w:jc w:val="left"/>
              <w:rPr>
                <w:color w:val="00274C"/>
                <w:sz w:val="20"/>
                <w:szCs w:val="20"/>
              </w:rPr>
            </w:pPr>
            <w:r>
              <w:rPr>
                <w:color w:val="00274C"/>
                <w:position w:val="-2"/>
                <w:sz w:val="20"/>
                <w:szCs w:val="20"/>
                <w:u w:val="none"/>
              </w:rPr>
              <w:t xml:space="preserve">Do not fill the new cartridge </w:t>
            </w:r>
            <w:r>
              <w:rPr>
                <w:b/>
                <w:bCs/>
                <w:color w:val="00274C"/>
                <w:position w:val="-2"/>
                <w:sz w:val="20"/>
                <w:szCs w:val="20"/>
                <w:u w:val="none"/>
              </w:rPr>
              <w:t xml:space="preserve">A</w:t>
            </w:r>
            <w:r>
              <w:rPr>
                <w:color w:val="00274C"/>
                <w:position w:val="-2"/>
                <w:sz w:val="20"/>
                <w:szCs w:val="20"/>
                <w:u w:val="none"/>
              </w:rPr>
              <w:t xml:space="preserve"> with fuel.</w:t>
            </w:r>
          </w:p>
          <w:p/>
          <w:p/>
          <w:p>
            <w:pPr>
              <w:numPr>
                <w:ilvl w:val="0"/>
                <w:numId w:val="3193"/>
              </w:numPr>
              <w:spacing w:before="0" w:after="0" w:line="262" w:lineRule="auto"/>
              <w:jc w:val="left"/>
              <w:rPr>
                <w:color w:val="00274C"/>
                <w:sz w:val="20"/>
                <w:szCs w:val="20"/>
              </w:rPr>
            </w:pPr>
            <w:r>
              <w:rPr>
                <w:color w:val="00274C"/>
                <w:position w:val="-2"/>
                <w:sz w:val="20"/>
                <w:szCs w:val="20"/>
                <w:u w:val="none"/>
              </w:rPr>
              <w:t xml:space="preserve">Turn the key on the control panel to the </w:t>
            </w:r>
            <w:r>
              <w:rPr>
                <w:b/>
                <w:bCs/>
                <w:color w:val="00274C"/>
                <w:position w:val="-2"/>
                <w:sz w:val="20"/>
                <w:szCs w:val="20"/>
                <w:u w:val="none"/>
              </w:rPr>
              <w:t xml:space="preserve">ON</w:t>
            </w:r>
            <w:r>
              <w:rPr>
                <w:color w:val="00274C"/>
                <w:position w:val="-2"/>
                <w:sz w:val="20"/>
                <w:szCs w:val="20"/>
                <w:u w:val="none"/>
              </w:rPr>
              <w:t xml:space="preserve"> position.</w:t>
            </w:r>
            <w:r>
              <w:rPr>
                <w:color w:val="00274C"/>
                <w:position w:val="-2"/>
                <w:sz w:val="20"/>
                <w:szCs w:val="20"/>
                <w:u w:val="none"/>
              </w:rPr>
              <w:br/>
              <w:t xml:space="preserve">The electric pump </w:t>
            </w:r>
            <w:r>
              <w:rPr>
                <w:b/>
                <w:bCs/>
                <w:color w:val="00274C"/>
                <w:position w:val="-2"/>
                <w:sz w:val="20"/>
                <w:szCs w:val="20"/>
                <w:u w:val="none"/>
              </w:rPr>
              <w:t xml:space="preserve">D</w:t>
            </w:r>
            <w:r>
              <w:rPr>
                <w:color w:val="00274C"/>
                <w:position w:val="-2"/>
                <w:sz w:val="20"/>
                <w:szCs w:val="20"/>
                <w:u w:val="none"/>
              </w:rPr>
              <w:t xml:space="preserve"> sends fuel to the filter and then the injection pump </w:t>
            </w:r>
            <w:r>
              <w:rPr>
                <w:b/>
                <w:bCs/>
                <w:color w:val="00274C"/>
                <w:position w:val="-2"/>
                <w:sz w:val="20"/>
                <w:szCs w:val="20"/>
                <w:u w:val="none"/>
              </w:rPr>
              <w:t xml:space="preserve">E</w:t>
            </w:r>
            <w:r>
              <w:rPr>
                <w:color w:val="00274C"/>
                <w:position w:val="-2"/>
                <w:sz w:val="20"/>
                <w:szCs w:val="20"/>
                <w:u w:val="none"/>
              </w:rPr>
              <w:t xml:space="preserve"> .</w:t>
            </w:r>
          </w:p>
          <w:p>
            <w:pPr>
              <w:numPr>
                <w:ilvl w:val="0"/>
                <w:numId w:val="3193"/>
              </w:numPr>
              <w:spacing w:before="0" w:after="0" w:line="262" w:lineRule="auto"/>
              <w:jc w:val="left"/>
              <w:rPr>
                <w:color w:val="00274C"/>
                <w:sz w:val="20"/>
                <w:szCs w:val="20"/>
              </w:rPr>
            </w:pPr>
            <w:r>
              <w:rPr>
                <w:color w:val="00274C"/>
                <w:position w:val="-2"/>
                <w:sz w:val="20"/>
                <w:szCs w:val="20"/>
                <w:u w:val="none"/>
              </w:rPr>
              <w:t xml:space="preserve">Loosen the air bleeding screw </w:t>
            </w:r>
            <w:r>
              <w:rPr>
                <w:b/>
                <w:bCs/>
                <w:color w:val="00274C"/>
                <w:position w:val="-2"/>
                <w:sz w:val="20"/>
                <w:szCs w:val="20"/>
                <w:u w:val="none"/>
              </w:rPr>
              <w:t xml:space="preserve">F</w:t>
            </w:r>
            <w:r>
              <w:rPr>
                <w:color w:val="00274C"/>
                <w:position w:val="-2"/>
                <w:sz w:val="20"/>
                <w:szCs w:val="20"/>
                <w:u w:val="none"/>
              </w:rPr>
              <w:t xml:space="preserve"> on fuel filter bracket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air inside the circuit and the filter will begin to escape from the screw </w:t>
            </w:r>
            <w:r>
              <w:rPr>
                <w:b/>
                <w:bCs/>
                <w:color w:val="00274C"/>
                <w:position w:val="-2"/>
                <w:sz w:val="20"/>
                <w:szCs w:val="20"/>
                <w:u w:val="none"/>
              </w:rPr>
              <w:t xml:space="preserve">G</w:t>
            </w:r>
            <w:r>
              <w:rPr>
                <w:color w:val="00274C"/>
                <w:position w:val="-2"/>
                <w:sz w:val="20"/>
                <w:szCs w:val="20"/>
                <w:u w:val="none"/>
              </w:rPr>
              <w:t xml:space="preserve"> .</w:t>
            </w:r>
          </w:p>
          <w:p>
            <w:pPr>
              <w:numPr>
                <w:ilvl w:val="0"/>
                <w:numId w:val="3193"/>
              </w:numPr>
              <w:spacing w:before="0" w:after="0" w:line="262" w:lineRule="auto"/>
              <w:jc w:val="left"/>
              <w:rPr>
                <w:color w:val="00274C"/>
                <w:sz w:val="20"/>
                <w:szCs w:val="20"/>
              </w:rPr>
            </w:pPr>
            <w:r>
              <w:rPr>
                <w:color w:val="00274C"/>
                <w:position w:val="-2"/>
                <w:sz w:val="20"/>
                <w:szCs w:val="20"/>
                <w:u w:val="none"/>
              </w:rPr>
              <w:t xml:space="preserve">Tighten the bleeding screw </w:t>
            </w:r>
            <w:r>
              <w:rPr>
                <w:b/>
                <w:bCs/>
                <w:color w:val="00274C"/>
                <w:position w:val="-2"/>
                <w:sz w:val="20"/>
                <w:szCs w:val="20"/>
                <w:u w:val="none"/>
              </w:rPr>
              <w:t xml:space="preserve">F</w:t>
            </w:r>
            <w:r>
              <w:rPr>
                <w:color w:val="00274C"/>
                <w:position w:val="-2"/>
                <w:sz w:val="20"/>
                <w:szCs w:val="20"/>
                <w:u w:val="none"/>
              </w:rPr>
              <w:t xml:space="preserve"> (tightening torque of </w:t>
            </w:r>
            <w:r>
              <w:rPr>
                <w:b/>
                <w:bCs/>
                <w:color w:val="00274C"/>
                <w:position w:val="-2"/>
                <w:sz w:val="20"/>
                <w:szCs w:val="20"/>
                <w:u w:val="none"/>
              </w:rPr>
              <w:t xml:space="preserve">1.5 Nm</w:t>
            </w:r>
            <w:r>
              <w:rPr>
                <w:color w:val="00274C"/>
                <w:position w:val="-2"/>
                <w:sz w:val="20"/>
                <w:szCs w:val="20"/>
                <w:u w:val="none"/>
              </w:rPr>
              <w:t xml:space="preserve"> ) when the fuel begins to flow.</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27396577" name="name346360ea6f58e1d0f"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547360ea6f58e1d0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6.8</w:t>
            </w:r>
            <w:bookmarkStart w:id="7650794" w:name="__mcenew"/>
            <w:bookmarkEnd w:id="7650794"/>
            <w:r>
              <w:rPr>
                <w:position w:val="-226"/>
              </w:rPr>
              <w:drawing>
                <wp:inline distT="0" distB="0" distL="0" distR="0">
                  <wp:extent cx="2232000" cy="1483200"/>
                  <wp:effectExtent b="0" l="0" r="0" t="0"/>
                  <wp:docPr id="76897716" name="name383660ea6f5904725" descr="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jpg"/>
                          <pic:cNvPicPr/>
                        </pic:nvPicPr>
                        <pic:blipFill>
                          <a:blip r:embed="rId441460ea6f590471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6.9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Click on the icon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630260ea6f5904d2e" w:history="1">
              <w:r>
                <w:rPr>
                  <w:rStyle w:val="DefaultParagraphFontPHPDOCX"/>
                  <w:color w:val="0000FF"/>
                  <w:position w:val="0"/>
                  <w:sz w:val="20"/>
                  <w:szCs w:val="20"/>
                  <w:u w:val="single" w:color=""/>
                </w:rPr>
                <w:t xml:space="preserve">https://www.youtube.com/embed/meko2s8_-U0?rel=0</w:t>
              </w:r>
            </w:hyperlink>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Air filter cartridge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008347" name="name268460ea6f591464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5460ea6f591463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8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73860ea6f591495f" w:history="1">
              <w:r>
                <w:rPr>
                  <w:rStyle w:val="DefaultParagraphFontPHPDOCX"/>
                  <w:b/>
                  <w:bCs/>
                  <w:color w:val="0000FF"/>
                  <w:position w:val="-2"/>
                  <w:sz w:val="20"/>
                  <w:szCs w:val="20"/>
                  <w:u w:val="single" w:color=""/>
                </w:rPr>
                <w:t xml:space="preserve">Par. 3.2.2.</w:t>
              </w:r>
            </w:hyperlink>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Component not necessarily supplied by KOHLER.</w:t>
            </w:r>
          </w:p>
          <w:p>
            <w:pPr>
              <w:numPr>
                <w:ilvl w:val="0"/>
                <w:numId w:val="3194"/>
              </w:numPr>
              <w:spacing w:before="0" w:after="0" w:line="262" w:lineRule="auto"/>
              <w:jc w:val="left"/>
              <w:rPr>
                <w:color w:val="00274C"/>
                <w:sz w:val="20"/>
                <w:szCs w:val="20"/>
              </w:rPr>
            </w:pPr>
            <w:r>
              <w:rPr>
                <w:color w:val="00274C"/>
                <w:position w:val="-2"/>
                <w:sz w:val="20"/>
                <w:szCs w:val="20"/>
                <w:u w:val="none"/>
              </w:rPr>
              <w:t xml:space="preserve">Release the two fastenings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3194"/>
              </w:numPr>
              <w:spacing w:before="0" w:after="0" w:line="262" w:lineRule="auto"/>
              <w:jc w:val="left"/>
              <w:rPr>
                <w:color w:val="00274C"/>
                <w:sz w:val="20"/>
                <w:szCs w:val="20"/>
              </w:rPr>
            </w:pPr>
            <w:r>
              <w:rPr>
                <w:color w:val="00274C"/>
                <w:position w:val="-2"/>
                <w:sz w:val="20"/>
                <w:szCs w:val="20"/>
                <w:u w:val="none"/>
              </w:rPr>
              <w:t xml:space="preserve">Remove the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3194"/>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the new cartridges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fastenings </w:t>
            </w:r>
            <w:r>
              <w:rPr>
                <w:b/>
                <w:bCs/>
                <w:color w:val="00274C"/>
                <w:position w:val="-2"/>
                <w:sz w:val="20"/>
                <w:szCs w:val="20"/>
                <w:u w:val="none"/>
              </w:rPr>
              <w:t xml:space="preserve">F</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r>
              <w:rPr>
                <w:position w:val="-226"/>
              </w:rPr>
              <w:drawing>
                <wp:inline distT="0" distB="0" distL="0" distR="0">
                  <wp:extent cx="2232000" cy="1483200"/>
                  <wp:effectExtent b="0" l="0" r="0" t="0"/>
                  <wp:docPr id="81194691" name="name599260ea6f592cdea" descr="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png"/>
                          <pic:cNvPicPr/>
                        </pic:nvPicPr>
                        <pic:blipFill>
                          <a:blip r:embed="rId781360ea6f592cde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Disposal and scrapping</w:t>
      </w:r>
    </w:p>
    <w:p>
      <w:pPr>
        <w:numPr>
          <w:ilvl w:val="0"/>
          <w:numId w:val="3186"/>
        </w:numPr>
        <w:spacing w:before="0" w:after="0" w:line="240" w:lineRule="auto"/>
        <w:jc w:val="left"/>
        <w:rPr>
          <w:color w:val="00274C"/>
          <w:sz w:val="20"/>
          <w:szCs w:val="20"/>
        </w:rPr>
      </w:pPr>
      <w:r>
        <w:rPr>
          <w:color w:val="00274C"/>
          <w:sz w:val="20"/>
          <w:szCs w:val="20"/>
          <w:u w:val="none"/>
        </w:rPr>
        <w:t xml:space="preserve">In case of scrapping, the engine shall be disposed of in appropriate locations, in conformity with the law in force.</w:t>
      </w:r>
    </w:p>
    <w:p>
      <w:pPr>
        <w:numPr>
          <w:ilvl w:val="0"/>
          <w:numId w:val="3186"/>
        </w:numPr>
        <w:spacing w:before="0" w:after="0" w:line="240" w:lineRule="auto"/>
        <w:jc w:val="left"/>
        <w:rPr>
          <w:color w:val="00274C"/>
          <w:sz w:val="20"/>
          <w:szCs w:val="20"/>
        </w:rPr>
      </w:pPr>
      <w:r>
        <w:rPr>
          <w:color w:val="00274C"/>
          <w:sz w:val="20"/>
          <w:szCs w:val="20"/>
          <w:u w:val="none"/>
        </w:rPr>
        <w:t xml:space="preserve">Before scrapping, it is necessary to separate the rubber or plastic parts from the rest of the components.</w:t>
      </w:r>
    </w:p>
    <w:p>
      <w:pPr>
        <w:numPr>
          <w:ilvl w:val="0"/>
          <w:numId w:val="3186"/>
        </w:numPr>
        <w:spacing w:before="0" w:after="0" w:line="240" w:lineRule="auto"/>
        <w:jc w:val="left"/>
        <w:rPr>
          <w:color w:val="00274C"/>
          <w:sz w:val="20"/>
          <w:szCs w:val="20"/>
        </w:rPr>
      </w:pPr>
      <w:r>
        <w:rPr>
          <w:color w:val="00274C"/>
          <w:sz w:val="20"/>
          <w:szCs w:val="20"/>
          <w:u w:val="none"/>
        </w:rPr>
        <w:t xml:space="preserve">The parts only composed of plastic material, aluminium and steel can be recycled if collected by the appropriate centers.</w:t>
      </w:r>
    </w:p>
    <w:p>
      <w:pPr>
        <w:numPr>
          <w:ilvl w:val="0"/>
          <w:numId w:val="3186"/>
        </w:numPr>
        <w:spacing w:before="0" w:after="0" w:line="240" w:lineRule="auto"/>
        <w:jc w:val="left"/>
        <w:rPr>
          <w:color w:val="00274C"/>
          <w:sz w:val="20"/>
          <w:szCs w:val="20"/>
        </w:rPr>
      </w:pPr>
      <w:r>
        <w:rPr>
          <w:color w:val="00274C"/>
          <w:sz w:val="20"/>
          <w:szCs w:val="20"/>
          <w:u w:val="none"/>
        </w:rPr>
        <w:t xml:space="preserve">Waste oil must properly be recycled and disposed of in the correct way to safeguard the environment. According to the laws in force, it is classified as hazardous waste, therefore it must be collected by the appropriate centers.</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194">
    <w:multiLevelType w:val="hybridMultilevel"/>
    <w:lvl w:ilvl="0" w:tplc="41670557">
      <w:start w:val="1"/>
      <w:numFmt w:val="decimal"/>
      <w:lvlText w:val="%1."/>
      <w:lvlJc w:val="left"/>
      <w:pPr>
        <w:ind w:left="720" w:hanging="360"/>
      </w:pPr>
    </w:lvl>
    <w:lvl w:ilvl="1" w:tplc="41670557" w:tentative="1">
      <w:start w:val="1"/>
      <w:numFmt w:val="lowerLetter"/>
      <w:lvlText w:val="%2."/>
      <w:lvlJc w:val="left"/>
      <w:pPr>
        <w:ind w:left="1440" w:hanging="360"/>
      </w:pPr>
    </w:lvl>
    <w:lvl w:ilvl="2" w:tplc="41670557" w:tentative="1">
      <w:start w:val="1"/>
      <w:numFmt w:val="lowerRoman"/>
      <w:lvlText w:val="%3."/>
      <w:lvlJc w:val="right"/>
      <w:pPr>
        <w:ind w:left="2160" w:hanging="180"/>
      </w:pPr>
    </w:lvl>
    <w:lvl w:ilvl="3" w:tplc="41670557" w:tentative="1">
      <w:start w:val="1"/>
      <w:numFmt w:val="decimal"/>
      <w:lvlText w:val="%4."/>
      <w:lvlJc w:val="left"/>
      <w:pPr>
        <w:ind w:left="2880" w:hanging="360"/>
      </w:pPr>
    </w:lvl>
    <w:lvl w:ilvl="4" w:tplc="41670557" w:tentative="1">
      <w:start w:val="1"/>
      <w:numFmt w:val="lowerLetter"/>
      <w:lvlText w:val="%5."/>
      <w:lvlJc w:val="left"/>
      <w:pPr>
        <w:ind w:left="3600" w:hanging="360"/>
      </w:pPr>
    </w:lvl>
    <w:lvl w:ilvl="5" w:tplc="41670557" w:tentative="1">
      <w:start w:val="1"/>
      <w:numFmt w:val="lowerRoman"/>
      <w:lvlText w:val="%6."/>
      <w:lvlJc w:val="right"/>
      <w:pPr>
        <w:ind w:left="4320" w:hanging="180"/>
      </w:pPr>
    </w:lvl>
    <w:lvl w:ilvl="6" w:tplc="41670557" w:tentative="1">
      <w:start w:val="1"/>
      <w:numFmt w:val="decimal"/>
      <w:lvlText w:val="%7."/>
      <w:lvlJc w:val="left"/>
      <w:pPr>
        <w:ind w:left="5040" w:hanging="360"/>
      </w:pPr>
    </w:lvl>
    <w:lvl w:ilvl="7" w:tplc="41670557" w:tentative="1">
      <w:start w:val="1"/>
      <w:numFmt w:val="lowerLetter"/>
      <w:lvlText w:val="%8."/>
      <w:lvlJc w:val="left"/>
      <w:pPr>
        <w:ind w:left="5760" w:hanging="360"/>
      </w:pPr>
    </w:lvl>
    <w:lvl w:ilvl="8" w:tplc="41670557" w:tentative="1">
      <w:start w:val="1"/>
      <w:numFmt w:val="lowerRoman"/>
      <w:lvlText w:val="%9."/>
      <w:lvlJc w:val="right"/>
      <w:pPr>
        <w:ind w:left="6480" w:hanging="180"/>
      </w:pPr>
    </w:lvl>
  </w:abstractNum>
  <w:abstractNum w:abstractNumId="3193">
    <w:multiLevelType w:val="hybridMultilevel"/>
    <w:lvl w:ilvl="0" w:tplc="68801207">
      <w:start w:val="1"/>
      <w:numFmt w:val="decimal"/>
      <w:lvlText w:val="%1."/>
      <w:lvlJc w:val="left"/>
      <w:pPr>
        <w:ind w:left="720" w:hanging="360"/>
      </w:pPr>
    </w:lvl>
    <w:lvl w:ilvl="1" w:tplc="68801207" w:tentative="1">
      <w:start w:val="1"/>
      <w:numFmt w:val="lowerLetter"/>
      <w:lvlText w:val="%2."/>
      <w:lvlJc w:val="left"/>
      <w:pPr>
        <w:ind w:left="1440" w:hanging="360"/>
      </w:pPr>
    </w:lvl>
    <w:lvl w:ilvl="2" w:tplc="68801207" w:tentative="1">
      <w:start w:val="1"/>
      <w:numFmt w:val="lowerRoman"/>
      <w:lvlText w:val="%3."/>
      <w:lvlJc w:val="right"/>
      <w:pPr>
        <w:ind w:left="2160" w:hanging="180"/>
      </w:pPr>
    </w:lvl>
    <w:lvl w:ilvl="3" w:tplc="68801207" w:tentative="1">
      <w:start w:val="1"/>
      <w:numFmt w:val="decimal"/>
      <w:lvlText w:val="%4."/>
      <w:lvlJc w:val="left"/>
      <w:pPr>
        <w:ind w:left="2880" w:hanging="360"/>
      </w:pPr>
    </w:lvl>
    <w:lvl w:ilvl="4" w:tplc="68801207" w:tentative="1">
      <w:start w:val="1"/>
      <w:numFmt w:val="lowerLetter"/>
      <w:lvlText w:val="%5."/>
      <w:lvlJc w:val="left"/>
      <w:pPr>
        <w:ind w:left="3600" w:hanging="360"/>
      </w:pPr>
    </w:lvl>
    <w:lvl w:ilvl="5" w:tplc="68801207" w:tentative="1">
      <w:start w:val="1"/>
      <w:numFmt w:val="lowerRoman"/>
      <w:lvlText w:val="%6."/>
      <w:lvlJc w:val="right"/>
      <w:pPr>
        <w:ind w:left="4320" w:hanging="180"/>
      </w:pPr>
    </w:lvl>
    <w:lvl w:ilvl="6" w:tplc="68801207" w:tentative="1">
      <w:start w:val="1"/>
      <w:numFmt w:val="decimal"/>
      <w:lvlText w:val="%7."/>
      <w:lvlJc w:val="left"/>
      <w:pPr>
        <w:ind w:left="5040" w:hanging="360"/>
      </w:pPr>
    </w:lvl>
    <w:lvl w:ilvl="7" w:tplc="68801207" w:tentative="1">
      <w:start w:val="1"/>
      <w:numFmt w:val="lowerLetter"/>
      <w:lvlText w:val="%8."/>
      <w:lvlJc w:val="left"/>
      <w:pPr>
        <w:ind w:left="5760" w:hanging="360"/>
      </w:pPr>
    </w:lvl>
    <w:lvl w:ilvl="8" w:tplc="68801207" w:tentative="1">
      <w:start w:val="1"/>
      <w:numFmt w:val="lowerRoman"/>
      <w:lvlText w:val="%9."/>
      <w:lvlJc w:val="right"/>
      <w:pPr>
        <w:ind w:left="6480" w:hanging="180"/>
      </w:pPr>
    </w:lvl>
  </w:abstractNum>
  <w:abstractNum w:abstractNumId="3192">
    <w:multiLevelType w:val="hybridMultilevel"/>
    <w:lvl w:ilvl="0" w:tplc="84645567">
      <w:start w:val="1"/>
      <w:numFmt w:val="decimal"/>
      <w:lvlText w:val="%1."/>
      <w:lvlJc w:val="left"/>
      <w:pPr>
        <w:ind w:left="720" w:hanging="360"/>
      </w:pPr>
    </w:lvl>
    <w:lvl w:ilvl="1" w:tplc="84645567" w:tentative="1">
      <w:start w:val="1"/>
      <w:numFmt w:val="lowerLetter"/>
      <w:lvlText w:val="%2."/>
      <w:lvlJc w:val="left"/>
      <w:pPr>
        <w:ind w:left="1440" w:hanging="360"/>
      </w:pPr>
    </w:lvl>
    <w:lvl w:ilvl="2" w:tplc="84645567" w:tentative="1">
      <w:start w:val="1"/>
      <w:numFmt w:val="lowerRoman"/>
      <w:lvlText w:val="%3."/>
      <w:lvlJc w:val="right"/>
      <w:pPr>
        <w:ind w:left="2160" w:hanging="180"/>
      </w:pPr>
    </w:lvl>
    <w:lvl w:ilvl="3" w:tplc="84645567" w:tentative="1">
      <w:start w:val="1"/>
      <w:numFmt w:val="decimal"/>
      <w:lvlText w:val="%4."/>
      <w:lvlJc w:val="left"/>
      <w:pPr>
        <w:ind w:left="2880" w:hanging="360"/>
      </w:pPr>
    </w:lvl>
    <w:lvl w:ilvl="4" w:tplc="84645567" w:tentative="1">
      <w:start w:val="1"/>
      <w:numFmt w:val="lowerLetter"/>
      <w:lvlText w:val="%5."/>
      <w:lvlJc w:val="left"/>
      <w:pPr>
        <w:ind w:left="3600" w:hanging="360"/>
      </w:pPr>
    </w:lvl>
    <w:lvl w:ilvl="5" w:tplc="84645567" w:tentative="1">
      <w:start w:val="1"/>
      <w:numFmt w:val="lowerRoman"/>
      <w:lvlText w:val="%6."/>
      <w:lvlJc w:val="right"/>
      <w:pPr>
        <w:ind w:left="4320" w:hanging="180"/>
      </w:pPr>
    </w:lvl>
    <w:lvl w:ilvl="6" w:tplc="84645567" w:tentative="1">
      <w:start w:val="1"/>
      <w:numFmt w:val="decimal"/>
      <w:lvlText w:val="%7."/>
      <w:lvlJc w:val="left"/>
      <w:pPr>
        <w:ind w:left="5040" w:hanging="360"/>
      </w:pPr>
    </w:lvl>
    <w:lvl w:ilvl="7" w:tplc="84645567" w:tentative="1">
      <w:start w:val="1"/>
      <w:numFmt w:val="lowerLetter"/>
      <w:lvlText w:val="%8."/>
      <w:lvlJc w:val="left"/>
      <w:pPr>
        <w:ind w:left="5760" w:hanging="360"/>
      </w:pPr>
    </w:lvl>
    <w:lvl w:ilvl="8" w:tplc="84645567" w:tentative="1">
      <w:start w:val="1"/>
      <w:numFmt w:val="lowerRoman"/>
      <w:lvlText w:val="%9."/>
      <w:lvlJc w:val="right"/>
      <w:pPr>
        <w:ind w:left="6480" w:hanging="180"/>
      </w:pPr>
    </w:lvl>
  </w:abstractNum>
  <w:abstractNum w:abstractNumId="3191">
    <w:multiLevelType w:val="hybridMultilevel"/>
    <w:lvl w:ilvl="0" w:tplc="61641076">
      <w:start w:val="1"/>
      <w:numFmt w:val="decimal"/>
      <w:lvlText w:val="%1."/>
      <w:lvlJc w:val="left"/>
      <w:pPr>
        <w:ind w:left="720" w:hanging="360"/>
      </w:pPr>
    </w:lvl>
    <w:lvl w:ilvl="1" w:tplc="61641076" w:tentative="1">
      <w:start w:val="1"/>
      <w:numFmt w:val="lowerLetter"/>
      <w:lvlText w:val="%2."/>
      <w:lvlJc w:val="left"/>
      <w:pPr>
        <w:ind w:left="1440" w:hanging="360"/>
      </w:pPr>
    </w:lvl>
    <w:lvl w:ilvl="2" w:tplc="61641076" w:tentative="1">
      <w:start w:val="1"/>
      <w:numFmt w:val="lowerRoman"/>
      <w:lvlText w:val="%3."/>
      <w:lvlJc w:val="right"/>
      <w:pPr>
        <w:ind w:left="2160" w:hanging="180"/>
      </w:pPr>
    </w:lvl>
    <w:lvl w:ilvl="3" w:tplc="61641076" w:tentative="1">
      <w:start w:val="1"/>
      <w:numFmt w:val="decimal"/>
      <w:lvlText w:val="%4."/>
      <w:lvlJc w:val="left"/>
      <w:pPr>
        <w:ind w:left="2880" w:hanging="360"/>
      </w:pPr>
    </w:lvl>
    <w:lvl w:ilvl="4" w:tplc="61641076" w:tentative="1">
      <w:start w:val="1"/>
      <w:numFmt w:val="lowerLetter"/>
      <w:lvlText w:val="%5."/>
      <w:lvlJc w:val="left"/>
      <w:pPr>
        <w:ind w:left="3600" w:hanging="360"/>
      </w:pPr>
    </w:lvl>
    <w:lvl w:ilvl="5" w:tplc="61641076" w:tentative="1">
      <w:start w:val="1"/>
      <w:numFmt w:val="lowerRoman"/>
      <w:lvlText w:val="%6."/>
      <w:lvlJc w:val="right"/>
      <w:pPr>
        <w:ind w:left="4320" w:hanging="180"/>
      </w:pPr>
    </w:lvl>
    <w:lvl w:ilvl="6" w:tplc="61641076" w:tentative="1">
      <w:start w:val="1"/>
      <w:numFmt w:val="decimal"/>
      <w:lvlText w:val="%7."/>
      <w:lvlJc w:val="left"/>
      <w:pPr>
        <w:ind w:left="5040" w:hanging="360"/>
      </w:pPr>
    </w:lvl>
    <w:lvl w:ilvl="7" w:tplc="61641076" w:tentative="1">
      <w:start w:val="1"/>
      <w:numFmt w:val="lowerLetter"/>
      <w:lvlText w:val="%8."/>
      <w:lvlJc w:val="left"/>
      <w:pPr>
        <w:ind w:left="5760" w:hanging="360"/>
      </w:pPr>
    </w:lvl>
    <w:lvl w:ilvl="8" w:tplc="61641076" w:tentative="1">
      <w:start w:val="1"/>
      <w:numFmt w:val="lowerRoman"/>
      <w:lvlText w:val="%9."/>
      <w:lvlJc w:val="right"/>
      <w:pPr>
        <w:ind w:left="6480" w:hanging="180"/>
      </w:pPr>
    </w:lvl>
  </w:abstractNum>
  <w:abstractNum w:abstractNumId="3190">
    <w:multiLevelType w:val="hybridMultilevel"/>
    <w:lvl w:ilvl="0" w:tplc="75977405">
      <w:start w:val="1"/>
      <w:numFmt w:val="decimal"/>
      <w:lvlText w:val="%1."/>
      <w:lvlJc w:val="left"/>
      <w:pPr>
        <w:ind w:left="720" w:hanging="360"/>
      </w:pPr>
    </w:lvl>
    <w:lvl w:ilvl="1" w:tplc="75977405" w:tentative="1">
      <w:start w:val="1"/>
      <w:numFmt w:val="lowerLetter"/>
      <w:lvlText w:val="%2."/>
      <w:lvlJc w:val="left"/>
      <w:pPr>
        <w:ind w:left="1440" w:hanging="360"/>
      </w:pPr>
    </w:lvl>
    <w:lvl w:ilvl="2" w:tplc="75977405" w:tentative="1">
      <w:start w:val="1"/>
      <w:numFmt w:val="lowerRoman"/>
      <w:lvlText w:val="%3."/>
      <w:lvlJc w:val="right"/>
      <w:pPr>
        <w:ind w:left="2160" w:hanging="180"/>
      </w:pPr>
    </w:lvl>
    <w:lvl w:ilvl="3" w:tplc="75977405" w:tentative="1">
      <w:start w:val="1"/>
      <w:numFmt w:val="decimal"/>
      <w:lvlText w:val="%4."/>
      <w:lvlJc w:val="left"/>
      <w:pPr>
        <w:ind w:left="2880" w:hanging="360"/>
      </w:pPr>
    </w:lvl>
    <w:lvl w:ilvl="4" w:tplc="75977405" w:tentative="1">
      <w:start w:val="1"/>
      <w:numFmt w:val="lowerLetter"/>
      <w:lvlText w:val="%5."/>
      <w:lvlJc w:val="left"/>
      <w:pPr>
        <w:ind w:left="3600" w:hanging="360"/>
      </w:pPr>
    </w:lvl>
    <w:lvl w:ilvl="5" w:tplc="75977405" w:tentative="1">
      <w:start w:val="1"/>
      <w:numFmt w:val="lowerRoman"/>
      <w:lvlText w:val="%6."/>
      <w:lvlJc w:val="right"/>
      <w:pPr>
        <w:ind w:left="4320" w:hanging="180"/>
      </w:pPr>
    </w:lvl>
    <w:lvl w:ilvl="6" w:tplc="75977405" w:tentative="1">
      <w:start w:val="1"/>
      <w:numFmt w:val="decimal"/>
      <w:lvlText w:val="%7."/>
      <w:lvlJc w:val="left"/>
      <w:pPr>
        <w:ind w:left="5040" w:hanging="360"/>
      </w:pPr>
    </w:lvl>
    <w:lvl w:ilvl="7" w:tplc="75977405" w:tentative="1">
      <w:start w:val="1"/>
      <w:numFmt w:val="lowerLetter"/>
      <w:lvlText w:val="%8."/>
      <w:lvlJc w:val="left"/>
      <w:pPr>
        <w:ind w:left="5760" w:hanging="360"/>
      </w:pPr>
    </w:lvl>
    <w:lvl w:ilvl="8" w:tplc="75977405" w:tentative="1">
      <w:start w:val="1"/>
      <w:numFmt w:val="lowerRoman"/>
      <w:lvlText w:val="%9."/>
      <w:lvlJc w:val="right"/>
      <w:pPr>
        <w:ind w:left="6480" w:hanging="180"/>
      </w:pPr>
    </w:lvl>
  </w:abstractNum>
  <w:abstractNum w:abstractNumId="3189">
    <w:multiLevelType w:val="hybridMultilevel"/>
    <w:lvl w:ilvl="0" w:tplc="16079349">
      <w:start w:val="1"/>
      <w:numFmt w:val="decimal"/>
      <w:lvlText w:val="%1."/>
      <w:lvlJc w:val="left"/>
      <w:pPr>
        <w:ind w:left="720" w:hanging="360"/>
      </w:pPr>
    </w:lvl>
    <w:lvl w:ilvl="1" w:tplc="16079349" w:tentative="1">
      <w:start w:val="1"/>
      <w:numFmt w:val="lowerLetter"/>
      <w:lvlText w:val="%2."/>
      <w:lvlJc w:val="left"/>
      <w:pPr>
        <w:ind w:left="1440" w:hanging="360"/>
      </w:pPr>
    </w:lvl>
    <w:lvl w:ilvl="2" w:tplc="16079349" w:tentative="1">
      <w:start w:val="1"/>
      <w:numFmt w:val="lowerRoman"/>
      <w:lvlText w:val="%3."/>
      <w:lvlJc w:val="right"/>
      <w:pPr>
        <w:ind w:left="2160" w:hanging="180"/>
      </w:pPr>
    </w:lvl>
    <w:lvl w:ilvl="3" w:tplc="16079349" w:tentative="1">
      <w:start w:val="1"/>
      <w:numFmt w:val="decimal"/>
      <w:lvlText w:val="%4."/>
      <w:lvlJc w:val="left"/>
      <w:pPr>
        <w:ind w:left="2880" w:hanging="360"/>
      </w:pPr>
    </w:lvl>
    <w:lvl w:ilvl="4" w:tplc="16079349" w:tentative="1">
      <w:start w:val="1"/>
      <w:numFmt w:val="lowerLetter"/>
      <w:lvlText w:val="%5."/>
      <w:lvlJc w:val="left"/>
      <w:pPr>
        <w:ind w:left="3600" w:hanging="360"/>
      </w:pPr>
    </w:lvl>
    <w:lvl w:ilvl="5" w:tplc="16079349" w:tentative="1">
      <w:start w:val="1"/>
      <w:numFmt w:val="lowerRoman"/>
      <w:lvlText w:val="%6."/>
      <w:lvlJc w:val="right"/>
      <w:pPr>
        <w:ind w:left="4320" w:hanging="180"/>
      </w:pPr>
    </w:lvl>
    <w:lvl w:ilvl="6" w:tplc="16079349" w:tentative="1">
      <w:start w:val="1"/>
      <w:numFmt w:val="decimal"/>
      <w:lvlText w:val="%7."/>
      <w:lvlJc w:val="left"/>
      <w:pPr>
        <w:ind w:left="5040" w:hanging="360"/>
      </w:pPr>
    </w:lvl>
    <w:lvl w:ilvl="7" w:tplc="16079349" w:tentative="1">
      <w:start w:val="1"/>
      <w:numFmt w:val="lowerLetter"/>
      <w:lvlText w:val="%8."/>
      <w:lvlJc w:val="left"/>
      <w:pPr>
        <w:ind w:left="5760" w:hanging="360"/>
      </w:pPr>
    </w:lvl>
    <w:lvl w:ilvl="8" w:tplc="16079349" w:tentative="1">
      <w:start w:val="1"/>
      <w:numFmt w:val="lowerRoman"/>
      <w:lvlText w:val="%9."/>
      <w:lvlJc w:val="right"/>
      <w:pPr>
        <w:ind w:left="6480" w:hanging="180"/>
      </w:pPr>
    </w:lvl>
  </w:abstractNum>
  <w:abstractNum w:abstractNumId="3188">
    <w:multiLevelType w:val="hybridMultilevel"/>
    <w:lvl w:ilvl="0" w:tplc="70632499">
      <w:start w:val="1"/>
      <w:numFmt w:val="decimal"/>
      <w:lvlText w:val="%1."/>
      <w:lvlJc w:val="left"/>
      <w:pPr>
        <w:ind w:left="720" w:hanging="360"/>
      </w:pPr>
    </w:lvl>
    <w:lvl w:ilvl="1" w:tplc="70632499" w:tentative="1">
      <w:start w:val="1"/>
      <w:numFmt w:val="lowerLetter"/>
      <w:lvlText w:val="%2."/>
      <w:lvlJc w:val="left"/>
      <w:pPr>
        <w:ind w:left="1440" w:hanging="360"/>
      </w:pPr>
    </w:lvl>
    <w:lvl w:ilvl="2" w:tplc="70632499" w:tentative="1">
      <w:start w:val="1"/>
      <w:numFmt w:val="lowerRoman"/>
      <w:lvlText w:val="%3."/>
      <w:lvlJc w:val="right"/>
      <w:pPr>
        <w:ind w:left="2160" w:hanging="180"/>
      </w:pPr>
    </w:lvl>
    <w:lvl w:ilvl="3" w:tplc="70632499" w:tentative="1">
      <w:start w:val="1"/>
      <w:numFmt w:val="decimal"/>
      <w:lvlText w:val="%4."/>
      <w:lvlJc w:val="left"/>
      <w:pPr>
        <w:ind w:left="2880" w:hanging="360"/>
      </w:pPr>
    </w:lvl>
    <w:lvl w:ilvl="4" w:tplc="70632499" w:tentative="1">
      <w:start w:val="1"/>
      <w:numFmt w:val="lowerLetter"/>
      <w:lvlText w:val="%5."/>
      <w:lvlJc w:val="left"/>
      <w:pPr>
        <w:ind w:left="3600" w:hanging="360"/>
      </w:pPr>
    </w:lvl>
    <w:lvl w:ilvl="5" w:tplc="70632499" w:tentative="1">
      <w:start w:val="1"/>
      <w:numFmt w:val="lowerRoman"/>
      <w:lvlText w:val="%6."/>
      <w:lvlJc w:val="right"/>
      <w:pPr>
        <w:ind w:left="4320" w:hanging="180"/>
      </w:pPr>
    </w:lvl>
    <w:lvl w:ilvl="6" w:tplc="70632499" w:tentative="1">
      <w:start w:val="1"/>
      <w:numFmt w:val="decimal"/>
      <w:lvlText w:val="%7."/>
      <w:lvlJc w:val="left"/>
      <w:pPr>
        <w:ind w:left="5040" w:hanging="360"/>
      </w:pPr>
    </w:lvl>
    <w:lvl w:ilvl="7" w:tplc="70632499" w:tentative="1">
      <w:start w:val="1"/>
      <w:numFmt w:val="lowerLetter"/>
      <w:lvlText w:val="%8."/>
      <w:lvlJc w:val="left"/>
      <w:pPr>
        <w:ind w:left="5760" w:hanging="360"/>
      </w:pPr>
    </w:lvl>
    <w:lvl w:ilvl="8" w:tplc="70632499" w:tentative="1">
      <w:start w:val="1"/>
      <w:numFmt w:val="lowerRoman"/>
      <w:lvlText w:val="%9."/>
      <w:lvlJc w:val="right"/>
      <w:pPr>
        <w:ind w:left="6480" w:hanging="180"/>
      </w:pPr>
    </w:lvl>
  </w:abstractNum>
  <w:abstractNum w:abstractNumId="3187">
    <w:multiLevelType w:val="hybridMultilevel"/>
    <w:lvl w:ilvl="0" w:tplc="31984110">
      <w:start w:val="1"/>
      <w:numFmt w:val="decimal"/>
      <w:lvlText w:val="%1."/>
      <w:lvlJc w:val="left"/>
      <w:pPr>
        <w:ind w:left="720" w:hanging="360"/>
      </w:pPr>
    </w:lvl>
    <w:lvl w:ilvl="1" w:tplc="31984110" w:tentative="1">
      <w:start w:val="1"/>
      <w:numFmt w:val="lowerLetter"/>
      <w:lvlText w:val="%2."/>
      <w:lvlJc w:val="left"/>
      <w:pPr>
        <w:ind w:left="1440" w:hanging="360"/>
      </w:pPr>
    </w:lvl>
    <w:lvl w:ilvl="2" w:tplc="31984110" w:tentative="1">
      <w:start w:val="1"/>
      <w:numFmt w:val="lowerRoman"/>
      <w:lvlText w:val="%3."/>
      <w:lvlJc w:val="right"/>
      <w:pPr>
        <w:ind w:left="2160" w:hanging="180"/>
      </w:pPr>
    </w:lvl>
    <w:lvl w:ilvl="3" w:tplc="31984110" w:tentative="1">
      <w:start w:val="1"/>
      <w:numFmt w:val="decimal"/>
      <w:lvlText w:val="%4."/>
      <w:lvlJc w:val="left"/>
      <w:pPr>
        <w:ind w:left="2880" w:hanging="360"/>
      </w:pPr>
    </w:lvl>
    <w:lvl w:ilvl="4" w:tplc="31984110" w:tentative="1">
      <w:start w:val="1"/>
      <w:numFmt w:val="lowerLetter"/>
      <w:lvlText w:val="%5."/>
      <w:lvlJc w:val="left"/>
      <w:pPr>
        <w:ind w:left="3600" w:hanging="360"/>
      </w:pPr>
    </w:lvl>
    <w:lvl w:ilvl="5" w:tplc="31984110" w:tentative="1">
      <w:start w:val="1"/>
      <w:numFmt w:val="lowerRoman"/>
      <w:lvlText w:val="%6."/>
      <w:lvlJc w:val="right"/>
      <w:pPr>
        <w:ind w:left="4320" w:hanging="180"/>
      </w:pPr>
    </w:lvl>
    <w:lvl w:ilvl="6" w:tplc="31984110" w:tentative="1">
      <w:start w:val="1"/>
      <w:numFmt w:val="decimal"/>
      <w:lvlText w:val="%7."/>
      <w:lvlJc w:val="left"/>
      <w:pPr>
        <w:ind w:left="5040" w:hanging="360"/>
      </w:pPr>
    </w:lvl>
    <w:lvl w:ilvl="7" w:tplc="31984110" w:tentative="1">
      <w:start w:val="1"/>
      <w:numFmt w:val="lowerLetter"/>
      <w:lvlText w:val="%8."/>
      <w:lvlJc w:val="left"/>
      <w:pPr>
        <w:ind w:left="5760" w:hanging="360"/>
      </w:pPr>
    </w:lvl>
    <w:lvl w:ilvl="8" w:tplc="31984110" w:tentative="1">
      <w:start w:val="1"/>
      <w:numFmt w:val="lowerRoman"/>
      <w:lvlText w:val="%9."/>
      <w:lvlJc w:val="right"/>
      <w:pPr>
        <w:ind w:left="6480" w:hanging="180"/>
      </w:pPr>
    </w:lvl>
  </w:abstractNum>
  <w:abstractNum w:abstractNumId="3186">
    <w:multiLevelType w:val="hybridMultilevel"/>
    <w:lvl w:ilvl="0" w:tplc="9783120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186">
    <w:abstractNumId w:val="3186"/>
  </w:num>
  <w:num w:numId="3187">
    <w:abstractNumId w:val="3187"/>
  </w:num>
  <w:num w:numId="3188">
    <w:abstractNumId w:val="3188"/>
  </w:num>
  <w:num w:numId="3189">
    <w:abstractNumId w:val="3189"/>
  </w:num>
  <w:num w:numId="3190">
    <w:abstractNumId w:val="3190"/>
  </w:num>
  <w:num w:numId="3191">
    <w:abstractNumId w:val="3191"/>
  </w:num>
  <w:num w:numId="3192">
    <w:abstractNumId w:val="3192"/>
  </w:num>
  <w:num w:numId="3193">
    <w:abstractNumId w:val="3193"/>
  </w:num>
  <w:num w:numId="3194">
    <w:abstractNumId w:val="319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67161450" Type="http://schemas.openxmlformats.org/officeDocument/2006/relationships/comments" Target="comments.xml"/><Relationship Id="rId222993047" Type="http://schemas.microsoft.com/office/2011/relationships/commentsExtended" Target="commentsExtended.xml"/><Relationship Id="rId54275032" Type="http://schemas.openxmlformats.org/officeDocument/2006/relationships/image" Target="media/imgrId54275032.jpg"/><Relationship Id="rId767160ea6f57a31ad" Type="http://schemas.openxmlformats.org/officeDocument/2006/relationships/hyperlink" Target="https://iservice.lombardini.it/jsp/Template2/manuale.jsp?id=60&amp;parent=962" TargetMode="External"/><Relationship Id="rId916060ea6f57a4150" Type="http://schemas.openxmlformats.org/officeDocument/2006/relationships/hyperlink" Target="https://iservice.lombardini.it/jsp/Template2/manuale.jsp?id=250&amp;parent=1105" TargetMode="External"/><Relationship Id="rId805360ea6f57a48cb" Type="http://schemas.openxmlformats.org/officeDocument/2006/relationships/hyperlink" Target="https://iservice.lombardini.it/jsp/Template2/manuale.jsp?id=245&amp;parent=1105" TargetMode="External"/><Relationship Id="rId741560ea6f57a4aad" Type="http://schemas.openxmlformats.org/officeDocument/2006/relationships/hyperlink" Target="https://iservice.lombardini.it/jsp/Template2/manuale.jsp?id=211&amp;parent=1105" TargetMode="External"/><Relationship Id="rId434560ea6f57a4c2a" Type="http://schemas.openxmlformats.org/officeDocument/2006/relationships/hyperlink" Target="https://iservice.lombardini.it/jsp/Template2/manuale.jsp?id=213&amp;parent=1105" TargetMode="External"/><Relationship Id="rId564460ea6f581afb8" Type="http://schemas.openxmlformats.org/officeDocument/2006/relationships/hyperlink" Target="https://www.youtube.com/embed/EpASqRzBxe0?rel=0" TargetMode="External"/><Relationship Id="rId597860ea6f582ceae" Type="http://schemas.openxmlformats.org/officeDocument/2006/relationships/hyperlink" Target="https://iservice.lombardini.it/jsp/Template2/manuale.jsp?id=60&amp;parent=962" TargetMode="External"/><Relationship Id="rId499160ea6f584075d" Type="http://schemas.openxmlformats.org/officeDocument/2006/relationships/hyperlink" Target="https://iservice.lombardini.it/jsp/Template2/manuale.jsp?id=250&amp;parent=1105" TargetMode="External"/><Relationship Id="rId172960ea6f586e512" Type="http://schemas.openxmlformats.org/officeDocument/2006/relationships/hyperlink" Target="https://www.youtube.com/embed/v9pGAnWFd08?rel=0" TargetMode="External"/><Relationship Id="rId155460ea6f5880bfa" Type="http://schemas.openxmlformats.org/officeDocument/2006/relationships/hyperlink" Target="https://iservice.lombardini.it/jsp/Template2/manuale.jsp?id=60&amp;parent=962" TargetMode="External"/><Relationship Id="rId845760ea6f58aa409" Type="http://schemas.openxmlformats.org/officeDocument/2006/relationships/hyperlink" Target="https://iservice.lombardini.it/jsp/Template2/manuale.jsp?id=60&amp;parent=962" TargetMode="External"/><Relationship Id="rId386560ea6f58b8974" Type="http://schemas.openxmlformats.org/officeDocument/2006/relationships/hyperlink" Target="https://iservice.lombardini.it/jsp/Template2/manuale.jsp?id=88&amp;parent=962" TargetMode="External"/><Relationship Id="rId630260ea6f5904d2e" Type="http://schemas.openxmlformats.org/officeDocument/2006/relationships/hyperlink" Target="https://www.youtube.com/embed/meko2s8_-U0?rel=0" TargetMode="External"/><Relationship Id="rId473860ea6f591495f" Type="http://schemas.openxmlformats.org/officeDocument/2006/relationships/hyperlink" Target="https://iservice.lombardini.it/jsp/Template2/manuale.jsp?id=60&amp;parent=962" TargetMode="External"/><Relationship Id="rId933760ea6f578cd88" Type="http://schemas.openxmlformats.org/officeDocument/2006/relationships/image" Target="media/imgrId933760ea6f578cd88.jpg"/><Relationship Id="rId883460ea6f57a2ab1" Type="http://schemas.openxmlformats.org/officeDocument/2006/relationships/image" Target="media/imgrId883460ea6f57a2ab1.jpg"/><Relationship Id="rId448160ea6f57b110f" Type="http://schemas.openxmlformats.org/officeDocument/2006/relationships/image" Target="media/imgrId448160ea6f57b110f.jpg"/><Relationship Id="rId697460ea6f57c881a" Type="http://schemas.openxmlformats.org/officeDocument/2006/relationships/image" Target="media/imgrId697460ea6f57c881a.jpg"/><Relationship Id="rId501360ea6f57df69c" Type="http://schemas.openxmlformats.org/officeDocument/2006/relationships/image" Target="media/imgrId501360ea6f57df69c.jpg"/><Relationship Id="rId879460ea6f5803ad1" Type="http://schemas.openxmlformats.org/officeDocument/2006/relationships/image" Target="media/imgrId879460ea6f5803ad1.jpg"/><Relationship Id="rId151860ea6f581abc0" Type="http://schemas.openxmlformats.org/officeDocument/2006/relationships/image" Target="media/imgrId151860ea6f581abc0.jpg"/><Relationship Id="rId266560ea6f582ca6a" Type="http://schemas.openxmlformats.org/officeDocument/2006/relationships/image" Target="media/imgrId266560ea6f582ca6a.jpg"/><Relationship Id="rId694260ea6f583febc" Type="http://schemas.openxmlformats.org/officeDocument/2006/relationships/image" Target="media/imgrId694260ea6f583febc.jpg"/><Relationship Id="rId255160ea6f5855416" Type="http://schemas.openxmlformats.org/officeDocument/2006/relationships/image" Target="media/imgrId255160ea6f5855416.jpg"/><Relationship Id="rId775960ea6f586de75" Type="http://schemas.openxmlformats.org/officeDocument/2006/relationships/image" Target="media/imgrId775960ea6f586de75.jpg"/><Relationship Id="rId693860ea6f5880899" Type="http://schemas.openxmlformats.org/officeDocument/2006/relationships/image" Target="media/imgrId693860ea6f5880899.jpg"/><Relationship Id="rId328360ea6f58980d8" Type="http://schemas.openxmlformats.org/officeDocument/2006/relationships/image" Target="media/imgrId328360ea6f58980d8.png"/><Relationship Id="rId430460ea6f58a9c4e" Type="http://schemas.openxmlformats.org/officeDocument/2006/relationships/image" Target="media/imgrId430460ea6f58a9c4e.jpg"/><Relationship Id="rId859260ea6f58b8617" Type="http://schemas.openxmlformats.org/officeDocument/2006/relationships/image" Target="media/imgrId859260ea6f58b8617.jpg"/><Relationship Id="rId195360ea6f58c8856" Type="http://schemas.openxmlformats.org/officeDocument/2006/relationships/image" Target="media/imgrId195360ea6f58c8856.jpg"/><Relationship Id="rId547360ea6f58e1d0a" Type="http://schemas.openxmlformats.org/officeDocument/2006/relationships/image" Target="media/imgrId547360ea6f58e1d0a.jpg"/><Relationship Id="rId441460ea6f590471c" Type="http://schemas.openxmlformats.org/officeDocument/2006/relationships/image" Target="media/imgrId441460ea6f590471c.jpg"/><Relationship Id="rId625460ea6f591463f" Type="http://schemas.openxmlformats.org/officeDocument/2006/relationships/image" Target="media/imgrId625460ea6f591463f.jpg"/><Relationship Id="rId781360ea6f592cde2" Type="http://schemas.openxmlformats.org/officeDocument/2006/relationships/image" Target="media/imgrId781360ea6f592cd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4275032" Type="http://schemas.openxmlformats.org/officeDocument/2006/relationships/image" Target="media/imgrId5427503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4275032" Type="http://schemas.openxmlformats.org/officeDocument/2006/relationships/image" Target="media/imgrId5427503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4275032" Type="http://schemas.openxmlformats.org/officeDocument/2006/relationships/image" Target="media/imgrId5427503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4275032" Type="http://schemas.openxmlformats.org/officeDocument/2006/relationships/image" Target="media/imgrId5427503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4275032" Type="http://schemas.openxmlformats.org/officeDocument/2006/relationships/image" Target="media/imgrId5427503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4275032" Type="http://schemas.openxmlformats.org/officeDocument/2006/relationships/image" Target="media/imgrId5427503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