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71593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79790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439964" w:name="ctxt"/>
    <w:bookmarkEnd w:id="8439964"/>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656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567"/>
        </w:numPr>
        <w:spacing w:before="0" w:after="0" w:line="240" w:lineRule="auto"/>
        <w:jc w:val="left"/>
        <w:rPr>
          <w:color w:val="00274C"/>
          <w:sz w:val="20"/>
          <w:szCs w:val="20"/>
        </w:rPr>
      </w:pPr>
      <w:bookmarkStart w:id="15506027" w:name="result_box"/>
      <w:bookmarkEnd w:id="1550602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38660eb45907b86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31660eb45907b90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656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656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656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656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56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79560eb45907c3c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64960eb45907c45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656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656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656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9467876" name="name808160eb4590d439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17260eb4590d439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656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656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32635073" w:name="result_box"/>
      <w:bookmarkEnd w:id="3263507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5421044" w:name="result_box"/>
      <w:bookmarkEnd w:id="8542104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287823" w:name="result_box"/>
      <w:bookmarkEnd w:id="2287823"/>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567"/>
        </w:numPr>
        <w:spacing w:before="0" w:after="0" w:line="240" w:lineRule="auto"/>
        <w:jc w:val="left"/>
        <w:rPr>
          <w:color w:val="00274C"/>
          <w:sz w:val="20"/>
          <w:szCs w:val="20"/>
        </w:rPr>
      </w:pPr>
      <w:bookmarkStart w:id="71293468" w:name="result_box"/>
      <w:bookmarkEnd w:id="7129346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32099573" name="name471360eb4590e9b2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62460eb4590e9b1c"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33697114" name="name895960eb45910c7d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76160eb45910c7d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9115706" name="name505160eb459127bc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99860eb459127bc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1633523" name="name481260eb459141a2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61860eb459141a1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1211083" name="name394960eb45916060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67660eb4591605f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56040089" name="name399860eb4591759f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01960eb4591759f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504820" name="name194460eb4591855e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3060eb4591855e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2019674" name="name712160eb4591949a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2760eb45919499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9956474" name="name510060eb4591a4b9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4360eb4591a4b8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0039680" name="name657160eb4591b224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2260eb4591b224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5877999" name="name856960eb4591c4ed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74360eb4591c4ec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3483433" name="name297860eb4591da6d0"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05560eb4591da6c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7034812" name="name429660eb459202d8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80560eb459202d8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6409539" name="name782860eb45921d2e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52160eb45921d2e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44960eb45921d69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2967510" name="name854360eb45924309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47960eb45924309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42897850" name="name524260eb45925dbd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00460eb45925dbd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4988574" name="name983460eb45927cae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27460eb45927cae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568">
    <w:multiLevelType w:val="hybridMultilevel"/>
    <w:lvl w:ilvl="0" w:tplc="19830269">
      <w:start w:val="1"/>
      <w:numFmt w:val="decimal"/>
      <w:lvlText w:val="%1."/>
      <w:lvlJc w:val="left"/>
      <w:pPr>
        <w:ind w:left="720" w:hanging="360"/>
      </w:pPr>
    </w:lvl>
    <w:lvl w:ilvl="1" w:tplc="19830269" w:tentative="1">
      <w:start w:val="1"/>
      <w:numFmt w:val="lowerLetter"/>
      <w:lvlText w:val="%2."/>
      <w:lvlJc w:val="left"/>
      <w:pPr>
        <w:ind w:left="1440" w:hanging="360"/>
      </w:pPr>
    </w:lvl>
    <w:lvl w:ilvl="2" w:tplc="19830269" w:tentative="1">
      <w:start w:val="1"/>
      <w:numFmt w:val="lowerRoman"/>
      <w:lvlText w:val="%3."/>
      <w:lvlJc w:val="right"/>
      <w:pPr>
        <w:ind w:left="2160" w:hanging="180"/>
      </w:pPr>
    </w:lvl>
    <w:lvl w:ilvl="3" w:tplc="19830269" w:tentative="1">
      <w:start w:val="1"/>
      <w:numFmt w:val="decimal"/>
      <w:lvlText w:val="%4."/>
      <w:lvlJc w:val="left"/>
      <w:pPr>
        <w:ind w:left="2880" w:hanging="360"/>
      </w:pPr>
    </w:lvl>
    <w:lvl w:ilvl="4" w:tplc="19830269" w:tentative="1">
      <w:start w:val="1"/>
      <w:numFmt w:val="lowerLetter"/>
      <w:lvlText w:val="%5."/>
      <w:lvlJc w:val="left"/>
      <w:pPr>
        <w:ind w:left="3600" w:hanging="360"/>
      </w:pPr>
    </w:lvl>
    <w:lvl w:ilvl="5" w:tplc="19830269" w:tentative="1">
      <w:start w:val="1"/>
      <w:numFmt w:val="lowerRoman"/>
      <w:lvlText w:val="%6."/>
      <w:lvlJc w:val="right"/>
      <w:pPr>
        <w:ind w:left="4320" w:hanging="180"/>
      </w:pPr>
    </w:lvl>
    <w:lvl w:ilvl="6" w:tplc="19830269" w:tentative="1">
      <w:start w:val="1"/>
      <w:numFmt w:val="decimal"/>
      <w:lvlText w:val="%7."/>
      <w:lvlJc w:val="left"/>
      <w:pPr>
        <w:ind w:left="5040" w:hanging="360"/>
      </w:pPr>
    </w:lvl>
    <w:lvl w:ilvl="7" w:tplc="19830269" w:tentative="1">
      <w:start w:val="1"/>
      <w:numFmt w:val="lowerLetter"/>
      <w:lvlText w:val="%8."/>
      <w:lvlJc w:val="left"/>
      <w:pPr>
        <w:ind w:left="5760" w:hanging="360"/>
      </w:pPr>
    </w:lvl>
    <w:lvl w:ilvl="8" w:tplc="19830269" w:tentative="1">
      <w:start w:val="1"/>
      <w:numFmt w:val="lowerRoman"/>
      <w:lvlText w:val="%9."/>
      <w:lvlJc w:val="right"/>
      <w:pPr>
        <w:ind w:left="6480" w:hanging="180"/>
      </w:pPr>
    </w:lvl>
  </w:abstractNum>
  <w:abstractNum w:abstractNumId="16567">
    <w:multiLevelType w:val="hybridMultilevel"/>
    <w:lvl w:ilvl="0" w:tplc="797639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567">
    <w:abstractNumId w:val="16567"/>
  </w:num>
  <w:num w:numId="16568">
    <w:abstractNumId w:val="165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1322618" Type="http://schemas.openxmlformats.org/officeDocument/2006/relationships/comments" Target="comments.xml"/><Relationship Id="rId796668026" Type="http://schemas.microsoft.com/office/2011/relationships/commentsExtended" Target="commentsExtended.xml"/><Relationship Id="rId47797904" Type="http://schemas.openxmlformats.org/officeDocument/2006/relationships/image" Target="media/imgrId47797904.jpg"/><Relationship Id="rId738660eb45907b86b" Type="http://schemas.openxmlformats.org/officeDocument/2006/relationships/hyperlink" Target="https://iservice.lombardini.it/jsp/Template2/manuale.jsp?id=96&amp;parent=1000" TargetMode="External"/><Relationship Id="rId531660eb45907b908" Type="http://schemas.openxmlformats.org/officeDocument/2006/relationships/hyperlink" Target="https://iservice.lombardini.it/jsp/Template2/manuale.jsp?id=97&amp;parent=1000" TargetMode="External"/><Relationship Id="rId579560eb45907c3cb" Type="http://schemas.openxmlformats.org/officeDocument/2006/relationships/hyperlink" Target="https://iservice.lombardini.it/jsp/Template2/manuale.jsp?id=193&amp;parent=1000" TargetMode="External"/><Relationship Id="rId264960eb45907c45b" Type="http://schemas.openxmlformats.org/officeDocument/2006/relationships/hyperlink" Target="https://iservice.lombardini.it/jsp/Template2/manuale.jsp?id=193&amp;parent=1000" TargetMode="External"/><Relationship Id="rId744960eb45921d697" Type="http://schemas.openxmlformats.org/officeDocument/2006/relationships/hyperlink" Target="https://iservice.lombardini.it/jsp/Template2/manuale.jsp?id=176&amp;parent=1000" TargetMode="External"/><Relationship Id="rId817260eb4590d4394" Type="http://schemas.openxmlformats.org/officeDocument/2006/relationships/image" Target="media/imgrId817260eb4590d4394.gif"/><Relationship Id="rId262460eb4590e9b1c" Type="http://schemas.openxmlformats.org/officeDocument/2006/relationships/image" Target="media/imgrId262460eb4590e9b1c.jpg"/><Relationship Id="rId876160eb45910c7d1" Type="http://schemas.openxmlformats.org/officeDocument/2006/relationships/image" Target="media/imgrId876160eb45910c7d1.jpg"/><Relationship Id="rId199860eb459127bc2" Type="http://schemas.openxmlformats.org/officeDocument/2006/relationships/image" Target="media/imgrId199860eb459127bc2.jpg"/><Relationship Id="rId161860eb459141a18" Type="http://schemas.openxmlformats.org/officeDocument/2006/relationships/image" Target="media/imgrId161860eb459141a18.jpg"/><Relationship Id="rId567660eb4591605fe" Type="http://schemas.openxmlformats.org/officeDocument/2006/relationships/image" Target="media/imgrId567660eb4591605fe.jpg"/><Relationship Id="rId201960eb4591759f1" Type="http://schemas.openxmlformats.org/officeDocument/2006/relationships/image" Target="media/imgrId201960eb4591759f1.jpg"/><Relationship Id="rId503060eb4591855e6" Type="http://schemas.openxmlformats.org/officeDocument/2006/relationships/image" Target="media/imgrId503060eb4591855e6.gif"/><Relationship Id="rId792760eb459194999" Type="http://schemas.openxmlformats.org/officeDocument/2006/relationships/image" Target="media/imgrId792760eb459194999.gif"/><Relationship Id="rId504360eb4591a4b8f" Type="http://schemas.openxmlformats.org/officeDocument/2006/relationships/image" Target="media/imgrId504360eb4591a4b8f.gif"/><Relationship Id="rId912260eb4591b2241" Type="http://schemas.openxmlformats.org/officeDocument/2006/relationships/image" Target="media/imgrId912260eb4591b2241.gif"/><Relationship Id="rId374360eb4591c4ece" Type="http://schemas.openxmlformats.org/officeDocument/2006/relationships/image" Target="media/imgrId374360eb4591c4ece.jpg"/><Relationship Id="rId705560eb4591da6c9" Type="http://schemas.openxmlformats.org/officeDocument/2006/relationships/image" Target="media/imgrId705560eb4591da6c9.jpg"/><Relationship Id="rId780560eb459202d85" Type="http://schemas.openxmlformats.org/officeDocument/2006/relationships/image" Target="media/imgrId780560eb459202d85.png"/><Relationship Id="rId852160eb45921d2e1" Type="http://schemas.openxmlformats.org/officeDocument/2006/relationships/image" Target="media/imgrId852160eb45921d2e1.png"/><Relationship Id="rId147960eb459243095" Type="http://schemas.openxmlformats.org/officeDocument/2006/relationships/image" Target="media/imgrId147960eb459243095.png"/><Relationship Id="rId700460eb45925dbd3" Type="http://schemas.openxmlformats.org/officeDocument/2006/relationships/image" Target="media/imgrId700460eb45925dbd3.png"/><Relationship Id="rId327460eb45927cae0" Type="http://schemas.openxmlformats.org/officeDocument/2006/relationships/image" Target="media/imgrId327460eb45927cae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797904" Type="http://schemas.openxmlformats.org/officeDocument/2006/relationships/image" Target="media/imgrId4779790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797904" Type="http://schemas.openxmlformats.org/officeDocument/2006/relationships/image" Target="media/imgrId4779790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797904" Type="http://schemas.openxmlformats.org/officeDocument/2006/relationships/image" Target="media/imgrId4779790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797904" Type="http://schemas.openxmlformats.org/officeDocument/2006/relationships/image" Target="media/imgrId4779790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797904" Type="http://schemas.openxmlformats.org/officeDocument/2006/relationships/image" Target="media/imgrId4779790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797904" Type="http://schemas.openxmlformats.org/officeDocument/2006/relationships/image" Target="media/imgrId477979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