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57006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69941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008056" w:name="ctxt"/>
    <w:bookmarkEnd w:id="78008056"/>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65460eb459f208e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06260eb459f21ce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82482611" name="name251560eb459f46e6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84660eb459f46e6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52798686" name="name459160eb459f63137"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29760eb459f6313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54492" name="name890560eb459f75e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6160eb459f75e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48293" name="name447360eb459f8b9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860eb459f8b9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24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24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24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24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24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46300" name="name809760eb459f9b8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360eb459f9b8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4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24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24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624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24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24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24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24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20662" name="name899360eb459fad2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860eb459fad2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4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24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4388" name="name309760eb459fbbc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0960eb459fbbc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24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24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624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624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624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24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24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24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624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24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0459635" name="name646860eb459fd05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8660eb459fd05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92343" name="name372060eb459fedf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660eb459fedf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5932143" name="name309960eb45a00c5f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93260eb45a00c5f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90126739" name="name577260eb45a01fb4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52560eb45a01fb3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22560" name="name395660eb45a02ec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960eb45a02ec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16760eb45a02f15d" w:history="1">
              <w:r>
                <w:rPr>
                  <w:rStyle w:val="DefaultParagraphFontPHPDOCX"/>
                  <w:b/>
                  <w:bCs/>
                  <w:color w:val="0000FF"/>
                  <w:position w:val="-2"/>
                  <w:sz w:val="20"/>
                  <w:szCs w:val="20"/>
                  <w:u w:val="none"/>
                </w:rPr>
                <w:t xml:space="preserve">Par. 2.17.1.</w:t>
              </w:r>
            </w:hyperlink>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47062" name="name194460eb45a044dd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95060eb45a044d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943262" name="name662060eb45a05271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58760eb45a0527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63375" name="name451760eb45a0616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660eb45a0616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00060eb45a06529b" w:history="1">
              <w:r>
                <w:rPr>
                  <w:rStyle w:val="DefaultParagraphFontPHPDOCX"/>
                  <w:b/>
                  <w:bCs/>
                  <w:color w:val="0000FF"/>
                  <w:position w:val="-2"/>
                  <w:sz w:val="20"/>
                  <w:szCs w:val="20"/>
                  <w:u w:val="none"/>
                </w:rPr>
                <w:t xml:space="preserve">(ST_01).</w:t>
              </w:r>
            </w:hyperlink>
          </w:p>
          <w:p>
            <w:pPr>
              <w:numPr>
                <w:ilvl w:val="0"/>
                <w:numId w:val="1624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62458992" name="name616260eb45a077b2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06960eb45a077b2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4285" name="name565260eb45a08c3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660eb45a08c3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9674265" name="name204160eb45a09c09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19960eb45a09c09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43661670" name="name211760eb45a0afd9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47760eb45a0afd9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625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625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25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25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25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344942" name="name910060eb45a0c1c4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06860eb45a0c1c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731160eb45a0c2c4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68860eb45a0c34a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75269" name="name780060eb45a0d52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260eb45a0d52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9682914" name="name835360eb45a0e5ad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55760eb45a0e5ad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8522795" name="name479960eb45a101fc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13360eb45a101f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3713440" name="name358560eb45a116dd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58760eb45a116dd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0185245" name="name215360eb45a12f4a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80060eb45a12f4a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5567660" name="name332660eb45a1440c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84760eb45a1440c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04060eb45a14460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14513678" name="name931560eb45a15fd7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98960eb45a15fd7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198915" name="name573660eb45a17a34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51260eb45a17a34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6832205" name="name659660eb45a197d4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41860eb45a197d4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63437750" name="name259960eb45a1adfe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17260eb45a1adfe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4040487" name="name453960eb45a1c677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06060eb45a1c677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9102614" name="name414460eb45a1db15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63160eb45a1db1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0144369" name="name635860eb45a1f416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10360eb45a1f41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0246984" name="name816560eb45a2130c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21760eb45a2130c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924531" name="name400460eb45a22653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67160eb45a2265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08201" name="name858760eb45a236c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760eb45a236c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See </w:t>
            </w:r>
            <w:hyperlink r:id="rId964860eb45a236fd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52493126" name="name348860eb45a25572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23860eb45a255727"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38045" name="name678560eb45a2693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560eb45a2693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8103443" name="name189760eb45a28579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31660eb45a28579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5363266" name="name382860eb45a296e7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88060eb45a296e7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9710711" name="name243460eb45a2abbb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25260eb45a2abbb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32573" name="name169660eb45a2bda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460eb45a2bda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6347845" name="name951260eb45a2e6a0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32360eb45a2e6a0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7185603" name="name682960eb45a3078c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54160eb45a3078c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8461334" name="name794460eb45a31b1b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2760eb45a31b1b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7091816" name="name585560eb45a32e14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73960eb45a32e14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59767" name="name652460eb45a3403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5260eb45a3403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2750588" name="name692260eb45a35c33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67160eb45a35c33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31088" name="name757160eb45a36cf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560eb45a36cf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37487304" name="name114560eb45a38297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91460eb45a38297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82859" name="name947660eb45a39b1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760eb45a39b1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624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24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4458067" name="name239860eb45a3ad4d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62660eb45a3ad4d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9361299" w:name="result_box"/>
            <w:bookmarkEnd w:id="8936129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24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66946371" name="name595060eb45a3c685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93260eb45a3c684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785278" name="name209160eb45a3d7c8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77360eb45a3d7c8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379871" name="name219360eb45a3f074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38560eb45a3f07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9116012" name="name330160eb45a40dd4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00860eb45a40dd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49660eb45a40e34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43856865" name="name262960eb45a42285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01360eb45a42285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7837436" name="name905660eb45a434e8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20160eb45a434e7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970849" name="name593560eb45a446fb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30560eb45a446f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0858236" name="name845460eb45a4564c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87160eb45a4564b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749714" name="name393960eb45a467e6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26360eb45a467e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9526441" name="name447660eb45a479c6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63260eb45a479c6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687446" name="name564960eb45a48895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25360eb45a4889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4915486" name="name851360eb45a49784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87360eb45a49784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971238" name="name139160eb45a4a6df8"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70160eb45a4a6d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4824377" name="name410260eb45a4b5da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95460eb45a4b5da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846702" name="name914660eb45a4c543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84160eb45a4c543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2361908" name="name688260eb45a4d7a3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75060eb45a4d7a2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6660906" name="name679660eb45a4e91f3"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91560eb45a4e91e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9443785" name="name538160eb45a50839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81260eb45a50838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191860eb45a50949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918535" name="name917660eb45a51678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13760eb45a5167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630060eb45a5173cc"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487630" name="name541460eb45a52bb4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89160eb45a52bb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86535644" name="name360460eb45a542d2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79660eb45a542d2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095172" name="name367260eb45a55640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02060eb45a5563f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666508" name="name510260eb45a56d6d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40660eb45a56d6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096170" name="name859060eb45a58d73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83160eb45a58d7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55716" name="name797660eb45a59ee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760eb45a59ee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679581" name="name338160eb45a5afb0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57160eb45a5afa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5992428" name="name627160eb45a5c2ec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96160eb45a5c2e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58917" name="name907760eb45a5d6f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760eb45a5d6f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Refer to </w:t>
            </w:r>
            <w:hyperlink r:id="rId540860eb45a5d725e"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4935724" name="name216560eb45a5ea75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60460eb45a5ea75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143548" name="name541960eb45a60adf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81760eb45a60ad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00402" name="name575460eb45a61ae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660eb45a61a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Refer to </w:t>
            </w:r>
            <w:hyperlink r:id="rId354260eb45a61b239"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446679" name="name732160eb45a62db1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38860eb45a62db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70999" name="name878060eb45a64195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61660eb45a6419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4974415" name="name738860eb45a65544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35060eb45a65544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6080525" name="name804560eb45a66ce1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90160eb45a66ce1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6134269" name="name526760eb45a682dc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29860eb45a682db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9238387" name="name490460eb45a69cbe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12360eb45a69cbe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947769" name="name892260eb45a6ae06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81860eb45a6ae0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960832" name="name233160eb45a6bf4f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79660eb45a6bf4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98798959" name="name783960eb45a6d656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16260eb45a6d65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119268" name="name99960eb45a6eb68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32660eb45a6eb6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018890" name="name765360eb45a707d7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03960eb45a707d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7197" name="name757460eb45a71d85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30260eb45a71d8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76494" name="name668260eb45a72ba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160eb45a72b9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Refer to </w:t>
            </w:r>
            <w:hyperlink r:id="rId228360eb45a72bd23"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666023" name="name842560eb45a73f25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51460eb45a73f2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1605090" name="name268360eb45a76059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71360eb45a7605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40070832" name="name184260eb45a7733d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52960eb45a7733d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60490100" name="name756960eb45a788a4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35360eb45a788a3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96697922" name="name827560eb45a79a54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08160eb45a79a54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5998267" name="name406960eb45a7ab03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54460eb45a7ab03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4628764" name="name902260eb45a7bdd0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45760eb45a7bdd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9785510" name="name565660eb45a7ce65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09160eb45a7ce65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19168699" name="name955860eb45a7e4bd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80760eb45a7e4bd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9103745" name="name891360eb45a7f27d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81360eb45a7f27d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51693" name="name869360eb45a80ed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560eb45a80ed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73389549" name="name382760eb45a8215d7"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544560eb45a8215d3"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31077666" name="name272060eb45a83704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36660eb45a83704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165026" name="name769060eb45a84d5e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97860eb45a84d5e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9166305" name="name186860eb45a8661e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90960eb45a8661e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25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24360eb45a8671d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25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750224" name="name205360eb45a877b3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61760eb45a877b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834102" name="name480260eb45a88a2b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53460eb45a88a2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477061" name="name613560eb45a89df8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98160eb45a89df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70697" name="name915460eb45a8ad6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660eb45a8ad6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Refer to </w:t>
            </w:r>
            <w:hyperlink r:id="rId794660eb45a8adaa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53097972" name="name350860eb45a8be45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23560eb45a8be45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713817" name="name147760eb45a8d0d7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13560eb45a8d0d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098220" name="name356960eb45a8e184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22560eb45a8e18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925955" name="name844460eb45a900b4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38860eb45a900b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78560eb45a90224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28860eb45a90249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624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624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24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24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24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24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24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25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25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25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25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25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282840" name="name133660eb45a912d7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33360eb45a912d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8560996" name="name832660eb45a922aa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93960eb45a922a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03807" name="name280560eb45a9346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060eb45a9346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06260eb45a935055"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508333" name="name590960eb45a943b0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25360eb45a943b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625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25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3702629" name="name824960eb45a95494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32260eb45a9549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625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25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25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588429" name="name335560eb45a965ea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95260eb45a965e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625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0280641" name="name482860eb45a9759a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15560eb45a9759a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625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0436888" name="name357760eb45a9855d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81360eb45a9855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09402" name="name354460eb45a998b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760eb45a998b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24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58228551" name="name530860eb45a9b20f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71960eb45a9b20f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256">
    <w:multiLevelType w:val="hybridMultilevel"/>
    <w:lvl w:ilvl="0" w:tplc="83790713">
      <w:start w:val="1"/>
      <w:numFmt w:val="decimal"/>
      <w:lvlText w:val="%1."/>
      <w:lvlJc w:val="left"/>
      <w:pPr>
        <w:ind w:left="720" w:hanging="360"/>
      </w:pPr>
    </w:lvl>
    <w:lvl w:ilvl="1" w:tplc="83790713" w:tentative="1">
      <w:start w:val="1"/>
      <w:numFmt w:val="lowerLetter"/>
      <w:lvlText w:val="%2."/>
      <w:lvlJc w:val="left"/>
      <w:pPr>
        <w:ind w:left="1440" w:hanging="360"/>
      </w:pPr>
    </w:lvl>
    <w:lvl w:ilvl="2" w:tplc="83790713" w:tentative="1">
      <w:start w:val="1"/>
      <w:numFmt w:val="lowerRoman"/>
      <w:lvlText w:val="%3."/>
      <w:lvlJc w:val="right"/>
      <w:pPr>
        <w:ind w:left="2160" w:hanging="180"/>
      </w:pPr>
    </w:lvl>
    <w:lvl w:ilvl="3" w:tplc="83790713" w:tentative="1">
      <w:start w:val="1"/>
      <w:numFmt w:val="decimal"/>
      <w:lvlText w:val="%4."/>
      <w:lvlJc w:val="left"/>
      <w:pPr>
        <w:ind w:left="2880" w:hanging="360"/>
      </w:pPr>
    </w:lvl>
    <w:lvl w:ilvl="4" w:tplc="83790713" w:tentative="1">
      <w:start w:val="1"/>
      <w:numFmt w:val="lowerLetter"/>
      <w:lvlText w:val="%5."/>
      <w:lvlJc w:val="left"/>
      <w:pPr>
        <w:ind w:left="3600" w:hanging="360"/>
      </w:pPr>
    </w:lvl>
    <w:lvl w:ilvl="5" w:tplc="83790713" w:tentative="1">
      <w:start w:val="1"/>
      <w:numFmt w:val="lowerRoman"/>
      <w:lvlText w:val="%6."/>
      <w:lvlJc w:val="right"/>
      <w:pPr>
        <w:ind w:left="4320" w:hanging="180"/>
      </w:pPr>
    </w:lvl>
    <w:lvl w:ilvl="6" w:tplc="83790713" w:tentative="1">
      <w:start w:val="1"/>
      <w:numFmt w:val="decimal"/>
      <w:lvlText w:val="%7."/>
      <w:lvlJc w:val="left"/>
      <w:pPr>
        <w:ind w:left="5040" w:hanging="360"/>
      </w:pPr>
    </w:lvl>
    <w:lvl w:ilvl="7" w:tplc="83790713" w:tentative="1">
      <w:start w:val="1"/>
      <w:numFmt w:val="lowerLetter"/>
      <w:lvlText w:val="%8."/>
      <w:lvlJc w:val="left"/>
      <w:pPr>
        <w:ind w:left="5760" w:hanging="360"/>
      </w:pPr>
    </w:lvl>
    <w:lvl w:ilvl="8" w:tplc="83790713" w:tentative="1">
      <w:start w:val="1"/>
      <w:numFmt w:val="lowerRoman"/>
      <w:lvlText w:val="%9."/>
      <w:lvlJc w:val="right"/>
      <w:pPr>
        <w:ind w:left="6480" w:hanging="180"/>
      </w:pPr>
    </w:lvl>
  </w:abstractNum>
  <w:abstractNum w:abstractNumId="16255">
    <w:multiLevelType w:val="hybridMultilevel"/>
    <w:lvl w:ilvl="0" w:tplc="72550264">
      <w:start w:val="1"/>
      <w:numFmt w:val="decimal"/>
      <w:lvlText w:val="%1."/>
      <w:lvlJc w:val="left"/>
      <w:pPr>
        <w:ind w:left="720" w:hanging="360"/>
      </w:pPr>
    </w:lvl>
    <w:lvl w:ilvl="1" w:tplc="72550264" w:tentative="1">
      <w:start w:val="1"/>
      <w:numFmt w:val="lowerLetter"/>
      <w:lvlText w:val="%2."/>
      <w:lvlJc w:val="left"/>
      <w:pPr>
        <w:ind w:left="1440" w:hanging="360"/>
      </w:pPr>
    </w:lvl>
    <w:lvl w:ilvl="2" w:tplc="72550264" w:tentative="1">
      <w:start w:val="1"/>
      <w:numFmt w:val="lowerRoman"/>
      <w:lvlText w:val="%3."/>
      <w:lvlJc w:val="right"/>
      <w:pPr>
        <w:ind w:left="2160" w:hanging="180"/>
      </w:pPr>
    </w:lvl>
    <w:lvl w:ilvl="3" w:tplc="72550264" w:tentative="1">
      <w:start w:val="1"/>
      <w:numFmt w:val="decimal"/>
      <w:lvlText w:val="%4."/>
      <w:lvlJc w:val="left"/>
      <w:pPr>
        <w:ind w:left="2880" w:hanging="360"/>
      </w:pPr>
    </w:lvl>
    <w:lvl w:ilvl="4" w:tplc="72550264" w:tentative="1">
      <w:start w:val="1"/>
      <w:numFmt w:val="lowerLetter"/>
      <w:lvlText w:val="%5."/>
      <w:lvlJc w:val="left"/>
      <w:pPr>
        <w:ind w:left="3600" w:hanging="360"/>
      </w:pPr>
    </w:lvl>
    <w:lvl w:ilvl="5" w:tplc="72550264" w:tentative="1">
      <w:start w:val="1"/>
      <w:numFmt w:val="lowerRoman"/>
      <w:lvlText w:val="%6."/>
      <w:lvlJc w:val="right"/>
      <w:pPr>
        <w:ind w:left="4320" w:hanging="180"/>
      </w:pPr>
    </w:lvl>
    <w:lvl w:ilvl="6" w:tplc="72550264" w:tentative="1">
      <w:start w:val="1"/>
      <w:numFmt w:val="decimal"/>
      <w:lvlText w:val="%7."/>
      <w:lvlJc w:val="left"/>
      <w:pPr>
        <w:ind w:left="5040" w:hanging="360"/>
      </w:pPr>
    </w:lvl>
    <w:lvl w:ilvl="7" w:tplc="72550264" w:tentative="1">
      <w:start w:val="1"/>
      <w:numFmt w:val="lowerLetter"/>
      <w:lvlText w:val="%8."/>
      <w:lvlJc w:val="left"/>
      <w:pPr>
        <w:ind w:left="5760" w:hanging="360"/>
      </w:pPr>
    </w:lvl>
    <w:lvl w:ilvl="8" w:tplc="72550264" w:tentative="1">
      <w:start w:val="1"/>
      <w:numFmt w:val="lowerRoman"/>
      <w:lvlText w:val="%9."/>
      <w:lvlJc w:val="right"/>
      <w:pPr>
        <w:ind w:left="6480" w:hanging="180"/>
      </w:pPr>
    </w:lvl>
  </w:abstractNum>
  <w:abstractNum w:abstractNumId="16254">
    <w:multiLevelType w:val="hybridMultilevel"/>
    <w:lvl w:ilvl="0" w:tplc="26682571">
      <w:start w:val="1"/>
      <w:numFmt w:val="decimal"/>
      <w:lvlText w:val="%1."/>
      <w:lvlJc w:val="left"/>
      <w:pPr>
        <w:ind w:left="720" w:hanging="360"/>
      </w:pPr>
    </w:lvl>
    <w:lvl w:ilvl="1" w:tplc="26682571" w:tentative="1">
      <w:start w:val="1"/>
      <w:numFmt w:val="lowerLetter"/>
      <w:lvlText w:val="%2."/>
      <w:lvlJc w:val="left"/>
      <w:pPr>
        <w:ind w:left="1440" w:hanging="360"/>
      </w:pPr>
    </w:lvl>
    <w:lvl w:ilvl="2" w:tplc="26682571" w:tentative="1">
      <w:start w:val="1"/>
      <w:numFmt w:val="lowerRoman"/>
      <w:lvlText w:val="%3."/>
      <w:lvlJc w:val="right"/>
      <w:pPr>
        <w:ind w:left="2160" w:hanging="180"/>
      </w:pPr>
    </w:lvl>
    <w:lvl w:ilvl="3" w:tplc="26682571" w:tentative="1">
      <w:start w:val="1"/>
      <w:numFmt w:val="decimal"/>
      <w:lvlText w:val="%4."/>
      <w:lvlJc w:val="left"/>
      <w:pPr>
        <w:ind w:left="2880" w:hanging="360"/>
      </w:pPr>
    </w:lvl>
    <w:lvl w:ilvl="4" w:tplc="26682571" w:tentative="1">
      <w:start w:val="1"/>
      <w:numFmt w:val="lowerLetter"/>
      <w:lvlText w:val="%5."/>
      <w:lvlJc w:val="left"/>
      <w:pPr>
        <w:ind w:left="3600" w:hanging="360"/>
      </w:pPr>
    </w:lvl>
    <w:lvl w:ilvl="5" w:tplc="26682571" w:tentative="1">
      <w:start w:val="1"/>
      <w:numFmt w:val="lowerRoman"/>
      <w:lvlText w:val="%6."/>
      <w:lvlJc w:val="right"/>
      <w:pPr>
        <w:ind w:left="4320" w:hanging="180"/>
      </w:pPr>
    </w:lvl>
    <w:lvl w:ilvl="6" w:tplc="26682571" w:tentative="1">
      <w:start w:val="1"/>
      <w:numFmt w:val="decimal"/>
      <w:lvlText w:val="%7."/>
      <w:lvlJc w:val="left"/>
      <w:pPr>
        <w:ind w:left="5040" w:hanging="360"/>
      </w:pPr>
    </w:lvl>
    <w:lvl w:ilvl="7" w:tplc="26682571" w:tentative="1">
      <w:start w:val="1"/>
      <w:numFmt w:val="lowerLetter"/>
      <w:lvlText w:val="%8."/>
      <w:lvlJc w:val="left"/>
      <w:pPr>
        <w:ind w:left="5760" w:hanging="360"/>
      </w:pPr>
    </w:lvl>
    <w:lvl w:ilvl="8" w:tplc="26682571" w:tentative="1">
      <w:start w:val="1"/>
      <w:numFmt w:val="lowerRoman"/>
      <w:lvlText w:val="%9."/>
      <w:lvlJc w:val="right"/>
      <w:pPr>
        <w:ind w:left="6480" w:hanging="180"/>
      </w:pPr>
    </w:lvl>
  </w:abstractNum>
  <w:abstractNum w:abstractNumId="16253">
    <w:multiLevelType w:val="hybridMultilevel"/>
    <w:lvl w:ilvl="0" w:tplc="99559049">
      <w:start w:val="1"/>
      <w:numFmt w:val="decimal"/>
      <w:lvlText w:val="%1."/>
      <w:lvlJc w:val="left"/>
      <w:pPr>
        <w:ind w:left="720" w:hanging="360"/>
      </w:pPr>
    </w:lvl>
    <w:lvl w:ilvl="1" w:tplc="99559049" w:tentative="1">
      <w:start w:val="1"/>
      <w:numFmt w:val="lowerLetter"/>
      <w:lvlText w:val="%2."/>
      <w:lvlJc w:val="left"/>
      <w:pPr>
        <w:ind w:left="1440" w:hanging="360"/>
      </w:pPr>
    </w:lvl>
    <w:lvl w:ilvl="2" w:tplc="99559049" w:tentative="1">
      <w:start w:val="1"/>
      <w:numFmt w:val="lowerRoman"/>
      <w:lvlText w:val="%3."/>
      <w:lvlJc w:val="right"/>
      <w:pPr>
        <w:ind w:left="2160" w:hanging="180"/>
      </w:pPr>
    </w:lvl>
    <w:lvl w:ilvl="3" w:tplc="99559049" w:tentative="1">
      <w:start w:val="1"/>
      <w:numFmt w:val="decimal"/>
      <w:lvlText w:val="%4."/>
      <w:lvlJc w:val="left"/>
      <w:pPr>
        <w:ind w:left="2880" w:hanging="360"/>
      </w:pPr>
    </w:lvl>
    <w:lvl w:ilvl="4" w:tplc="99559049" w:tentative="1">
      <w:start w:val="1"/>
      <w:numFmt w:val="lowerLetter"/>
      <w:lvlText w:val="%5."/>
      <w:lvlJc w:val="left"/>
      <w:pPr>
        <w:ind w:left="3600" w:hanging="360"/>
      </w:pPr>
    </w:lvl>
    <w:lvl w:ilvl="5" w:tplc="99559049" w:tentative="1">
      <w:start w:val="1"/>
      <w:numFmt w:val="lowerRoman"/>
      <w:lvlText w:val="%6."/>
      <w:lvlJc w:val="right"/>
      <w:pPr>
        <w:ind w:left="4320" w:hanging="180"/>
      </w:pPr>
    </w:lvl>
    <w:lvl w:ilvl="6" w:tplc="99559049" w:tentative="1">
      <w:start w:val="1"/>
      <w:numFmt w:val="decimal"/>
      <w:lvlText w:val="%7."/>
      <w:lvlJc w:val="left"/>
      <w:pPr>
        <w:ind w:left="5040" w:hanging="360"/>
      </w:pPr>
    </w:lvl>
    <w:lvl w:ilvl="7" w:tplc="99559049" w:tentative="1">
      <w:start w:val="1"/>
      <w:numFmt w:val="lowerLetter"/>
      <w:lvlText w:val="%8."/>
      <w:lvlJc w:val="left"/>
      <w:pPr>
        <w:ind w:left="5760" w:hanging="360"/>
      </w:pPr>
    </w:lvl>
    <w:lvl w:ilvl="8" w:tplc="99559049" w:tentative="1">
      <w:start w:val="1"/>
      <w:numFmt w:val="lowerRoman"/>
      <w:lvlText w:val="%9."/>
      <w:lvlJc w:val="right"/>
      <w:pPr>
        <w:ind w:left="6480" w:hanging="180"/>
      </w:pPr>
    </w:lvl>
  </w:abstractNum>
  <w:abstractNum w:abstractNumId="16252">
    <w:multiLevelType w:val="hybridMultilevel"/>
    <w:lvl w:ilvl="0" w:tplc="17255787">
      <w:start w:val="1"/>
      <w:numFmt w:val="decimal"/>
      <w:lvlText w:val="%1."/>
      <w:lvlJc w:val="left"/>
      <w:pPr>
        <w:ind w:left="720" w:hanging="360"/>
      </w:pPr>
    </w:lvl>
    <w:lvl w:ilvl="1" w:tplc="17255787" w:tentative="1">
      <w:start w:val="1"/>
      <w:numFmt w:val="lowerLetter"/>
      <w:lvlText w:val="%2."/>
      <w:lvlJc w:val="left"/>
      <w:pPr>
        <w:ind w:left="1440" w:hanging="360"/>
      </w:pPr>
    </w:lvl>
    <w:lvl w:ilvl="2" w:tplc="17255787" w:tentative="1">
      <w:start w:val="1"/>
      <w:numFmt w:val="lowerRoman"/>
      <w:lvlText w:val="%3."/>
      <w:lvlJc w:val="right"/>
      <w:pPr>
        <w:ind w:left="2160" w:hanging="180"/>
      </w:pPr>
    </w:lvl>
    <w:lvl w:ilvl="3" w:tplc="17255787" w:tentative="1">
      <w:start w:val="1"/>
      <w:numFmt w:val="decimal"/>
      <w:lvlText w:val="%4."/>
      <w:lvlJc w:val="left"/>
      <w:pPr>
        <w:ind w:left="2880" w:hanging="360"/>
      </w:pPr>
    </w:lvl>
    <w:lvl w:ilvl="4" w:tplc="17255787" w:tentative="1">
      <w:start w:val="1"/>
      <w:numFmt w:val="lowerLetter"/>
      <w:lvlText w:val="%5."/>
      <w:lvlJc w:val="left"/>
      <w:pPr>
        <w:ind w:left="3600" w:hanging="360"/>
      </w:pPr>
    </w:lvl>
    <w:lvl w:ilvl="5" w:tplc="17255787" w:tentative="1">
      <w:start w:val="1"/>
      <w:numFmt w:val="lowerRoman"/>
      <w:lvlText w:val="%6."/>
      <w:lvlJc w:val="right"/>
      <w:pPr>
        <w:ind w:left="4320" w:hanging="180"/>
      </w:pPr>
    </w:lvl>
    <w:lvl w:ilvl="6" w:tplc="17255787" w:tentative="1">
      <w:start w:val="1"/>
      <w:numFmt w:val="decimal"/>
      <w:lvlText w:val="%7."/>
      <w:lvlJc w:val="left"/>
      <w:pPr>
        <w:ind w:left="5040" w:hanging="360"/>
      </w:pPr>
    </w:lvl>
    <w:lvl w:ilvl="7" w:tplc="17255787" w:tentative="1">
      <w:start w:val="1"/>
      <w:numFmt w:val="lowerLetter"/>
      <w:lvlText w:val="%8."/>
      <w:lvlJc w:val="left"/>
      <w:pPr>
        <w:ind w:left="5760" w:hanging="360"/>
      </w:pPr>
    </w:lvl>
    <w:lvl w:ilvl="8" w:tplc="17255787" w:tentative="1">
      <w:start w:val="1"/>
      <w:numFmt w:val="lowerRoman"/>
      <w:lvlText w:val="%9."/>
      <w:lvlJc w:val="right"/>
      <w:pPr>
        <w:ind w:left="6480" w:hanging="180"/>
      </w:pPr>
    </w:lvl>
  </w:abstractNum>
  <w:abstractNum w:abstractNumId="16251">
    <w:multiLevelType w:val="hybridMultilevel"/>
    <w:lvl w:ilvl="0" w:tplc="32375674">
      <w:start w:val="1"/>
      <w:numFmt w:val="decimal"/>
      <w:lvlText w:val="%1."/>
      <w:lvlJc w:val="left"/>
      <w:pPr>
        <w:ind w:left="720" w:hanging="360"/>
      </w:pPr>
    </w:lvl>
    <w:lvl w:ilvl="1" w:tplc="32375674" w:tentative="1">
      <w:start w:val="1"/>
      <w:numFmt w:val="lowerLetter"/>
      <w:lvlText w:val="%2."/>
      <w:lvlJc w:val="left"/>
      <w:pPr>
        <w:ind w:left="1440" w:hanging="360"/>
      </w:pPr>
    </w:lvl>
    <w:lvl w:ilvl="2" w:tplc="32375674" w:tentative="1">
      <w:start w:val="1"/>
      <w:numFmt w:val="lowerRoman"/>
      <w:lvlText w:val="%3."/>
      <w:lvlJc w:val="right"/>
      <w:pPr>
        <w:ind w:left="2160" w:hanging="180"/>
      </w:pPr>
    </w:lvl>
    <w:lvl w:ilvl="3" w:tplc="32375674" w:tentative="1">
      <w:start w:val="1"/>
      <w:numFmt w:val="decimal"/>
      <w:lvlText w:val="%4."/>
      <w:lvlJc w:val="left"/>
      <w:pPr>
        <w:ind w:left="2880" w:hanging="360"/>
      </w:pPr>
    </w:lvl>
    <w:lvl w:ilvl="4" w:tplc="32375674" w:tentative="1">
      <w:start w:val="1"/>
      <w:numFmt w:val="lowerLetter"/>
      <w:lvlText w:val="%5."/>
      <w:lvlJc w:val="left"/>
      <w:pPr>
        <w:ind w:left="3600" w:hanging="360"/>
      </w:pPr>
    </w:lvl>
    <w:lvl w:ilvl="5" w:tplc="32375674" w:tentative="1">
      <w:start w:val="1"/>
      <w:numFmt w:val="lowerRoman"/>
      <w:lvlText w:val="%6."/>
      <w:lvlJc w:val="right"/>
      <w:pPr>
        <w:ind w:left="4320" w:hanging="180"/>
      </w:pPr>
    </w:lvl>
    <w:lvl w:ilvl="6" w:tplc="32375674" w:tentative="1">
      <w:start w:val="1"/>
      <w:numFmt w:val="decimal"/>
      <w:lvlText w:val="%7."/>
      <w:lvlJc w:val="left"/>
      <w:pPr>
        <w:ind w:left="5040" w:hanging="360"/>
      </w:pPr>
    </w:lvl>
    <w:lvl w:ilvl="7" w:tplc="32375674" w:tentative="1">
      <w:start w:val="1"/>
      <w:numFmt w:val="lowerLetter"/>
      <w:lvlText w:val="%8."/>
      <w:lvlJc w:val="left"/>
      <w:pPr>
        <w:ind w:left="5760" w:hanging="360"/>
      </w:pPr>
    </w:lvl>
    <w:lvl w:ilvl="8" w:tplc="32375674" w:tentative="1">
      <w:start w:val="1"/>
      <w:numFmt w:val="lowerRoman"/>
      <w:lvlText w:val="%9."/>
      <w:lvlJc w:val="right"/>
      <w:pPr>
        <w:ind w:left="6480" w:hanging="180"/>
      </w:pPr>
    </w:lvl>
  </w:abstractNum>
  <w:abstractNum w:abstractNumId="16250">
    <w:multiLevelType w:val="hybridMultilevel"/>
    <w:lvl w:ilvl="0" w:tplc="25370502">
      <w:start w:val="1"/>
      <w:numFmt w:val="decimal"/>
      <w:lvlText w:val="%1."/>
      <w:lvlJc w:val="left"/>
      <w:pPr>
        <w:ind w:left="720" w:hanging="360"/>
      </w:pPr>
    </w:lvl>
    <w:lvl w:ilvl="1" w:tplc="25370502" w:tentative="1">
      <w:start w:val="1"/>
      <w:numFmt w:val="lowerLetter"/>
      <w:lvlText w:val="%2."/>
      <w:lvlJc w:val="left"/>
      <w:pPr>
        <w:ind w:left="1440" w:hanging="360"/>
      </w:pPr>
    </w:lvl>
    <w:lvl w:ilvl="2" w:tplc="25370502" w:tentative="1">
      <w:start w:val="1"/>
      <w:numFmt w:val="lowerRoman"/>
      <w:lvlText w:val="%3."/>
      <w:lvlJc w:val="right"/>
      <w:pPr>
        <w:ind w:left="2160" w:hanging="180"/>
      </w:pPr>
    </w:lvl>
    <w:lvl w:ilvl="3" w:tplc="25370502" w:tentative="1">
      <w:start w:val="1"/>
      <w:numFmt w:val="decimal"/>
      <w:lvlText w:val="%4."/>
      <w:lvlJc w:val="left"/>
      <w:pPr>
        <w:ind w:left="2880" w:hanging="360"/>
      </w:pPr>
    </w:lvl>
    <w:lvl w:ilvl="4" w:tplc="25370502" w:tentative="1">
      <w:start w:val="1"/>
      <w:numFmt w:val="lowerLetter"/>
      <w:lvlText w:val="%5."/>
      <w:lvlJc w:val="left"/>
      <w:pPr>
        <w:ind w:left="3600" w:hanging="360"/>
      </w:pPr>
    </w:lvl>
    <w:lvl w:ilvl="5" w:tplc="25370502" w:tentative="1">
      <w:start w:val="1"/>
      <w:numFmt w:val="lowerRoman"/>
      <w:lvlText w:val="%6."/>
      <w:lvlJc w:val="right"/>
      <w:pPr>
        <w:ind w:left="4320" w:hanging="180"/>
      </w:pPr>
    </w:lvl>
    <w:lvl w:ilvl="6" w:tplc="25370502" w:tentative="1">
      <w:start w:val="1"/>
      <w:numFmt w:val="decimal"/>
      <w:lvlText w:val="%7."/>
      <w:lvlJc w:val="left"/>
      <w:pPr>
        <w:ind w:left="5040" w:hanging="360"/>
      </w:pPr>
    </w:lvl>
    <w:lvl w:ilvl="7" w:tplc="25370502" w:tentative="1">
      <w:start w:val="1"/>
      <w:numFmt w:val="lowerLetter"/>
      <w:lvlText w:val="%8."/>
      <w:lvlJc w:val="left"/>
      <w:pPr>
        <w:ind w:left="5760" w:hanging="360"/>
      </w:pPr>
    </w:lvl>
    <w:lvl w:ilvl="8" w:tplc="25370502" w:tentative="1">
      <w:start w:val="1"/>
      <w:numFmt w:val="lowerRoman"/>
      <w:lvlText w:val="%9."/>
      <w:lvlJc w:val="right"/>
      <w:pPr>
        <w:ind w:left="6480" w:hanging="180"/>
      </w:pPr>
    </w:lvl>
  </w:abstractNum>
  <w:abstractNum w:abstractNumId="16249">
    <w:multiLevelType w:val="hybridMultilevel"/>
    <w:lvl w:ilvl="0" w:tplc="77466076">
      <w:start w:val="1"/>
      <w:numFmt w:val="decimal"/>
      <w:lvlText w:val="%1."/>
      <w:lvlJc w:val="left"/>
      <w:pPr>
        <w:ind w:left="720" w:hanging="360"/>
      </w:pPr>
    </w:lvl>
    <w:lvl w:ilvl="1" w:tplc="77466076" w:tentative="1">
      <w:start w:val="1"/>
      <w:numFmt w:val="lowerLetter"/>
      <w:lvlText w:val="%2."/>
      <w:lvlJc w:val="left"/>
      <w:pPr>
        <w:ind w:left="1440" w:hanging="360"/>
      </w:pPr>
    </w:lvl>
    <w:lvl w:ilvl="2" w:tplc="77466076" w:tentative="1">
      <w:start w:val="1"/>
      <w:numFmt w:val="lowerRoman"/>
      <w:lvlText w:val="%3."/>
      <w:lvlJc w:val="right"/>
      <w:pPr>
        <w:ind w:left="2160" w:hanging="180"/>
      </w:pPr>
    </w:lvl>
    <w:lvl w:ilvl="3" w:tplc="77466076" w:tentative="1">
      <w:start w:val="1"/>
      <w:numFmt w:val="decimal"/>
      <w:lvlText w:val="%4."/>
      <w:lvlJc w:val="left"/>
      <w:pPr>
        <w:ind w:left="2880" w:hanging="360"/>
      </w:pPr>
    </w:lvl>
    <w:lvl w:ilvl="4" w:tplc="77466076" w:tentative="1">
      <w:start w:val="1"/>
      <w:numFmt w:val="lowerLetter"/>
      <w:lvlText w:val="%5."/>
      <w:lvlJc w:val="left"/>
      <w:pPr>
        <w:ind w:left="3600" w:hanging="360"/>
      </w:pPr>
    </w:lvl>
    <w:lvl w:ilvl="5" w:tplc="77466076" w:tentative="1">
      <w:start w:val="1"/>
      <w:numFmt w:val="lowerRoman"/>
      <w:lvlText w:val="%6."/>
      <w:lvlJc w:val="right"/>
      <w:pPr>
        <w:ind w:left="4320" w:hanging="180"/>
      </w:pPr>
    </w:lvl>
    <w:lvl w:ilvl="6" w:tplc="77466076" w:tentative="1">
      <w:start w:val="1"/>
      <w:numFmt w:val="decimal"/>
      <w:lvlText w:val="%7."/>
      <w:lvlJc w:val="left"/>
      <w:pPr>
        <w:ind w:left="5040" w:hanging="360"/>
      </w:pPr>
    </w:lvl>
    <w:lvl w:ilvl="7" w:tplc="77466076" w:tentative="1">
      <w:start w:val="1"/>
      <w:numFmt w:val="lowerLetter"/>
      <w:lvlText w:val="%8."/>
      <w:lvlJc w:val="left"/>
      <w:pPr>
        <w:ind w:left="5760" w:hanging="360"/>
      </w:pPr>
    </w:lvl>
    <w:lvl w:ilvl="8" w:tplc="77466076" w:tentative="1">
      <w:start w:val="1"/>
      <w:numFmt w:val="lowerRoman"/>
      <w:lvlText w:val="%9."/>
      <w:lvlJc w:val="right"/>
      <w:pPr>
        <w:ind w:left="6480" w:hanging="180"/>
      </w:pPr>
    </w:lvl>
  </w:abstractNum>
  <w:abstractNum w:abstractNumId="16248">
    <w:multiLevelType w:val="hybridMultilevel"/>
    <w:lvl w:ilvl="0" w:tplc="701290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248">
    <w:abstractNumId w:val="16248"/>
  </w:num>
  <w:num w:numId="16249">
    <w:abstractNumId w:val="16249"/>
  </w:num>
  <w:num w:numId="16250">
    <w:abstractNumId w:val="16250"/>
  </w:num>
  <w:num w:numId="16251">
    <w:abstractNumId w:val="16251"/>
  </w:num>
  <w:num w:numId="16252">
    <w:abstractNumId w:val="16252"/>
  </w:num>
  <w:num w:numId="16253">
    <w:abstractNumId w:val="16253"/>
  </w:num>
  <w:num w:numId="16254">
    <w:abstractNumId w:val="16254"/>
  </w:num>
  <w:num w:numId="16255">
    <w:abstractNumId w:val="16255"/>
  </w:num>
  <w:num w:numId="16256">
    <w:abstractNumId w:val="162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7304189" Type="http://schemas.openxmlformats.org/officeDocument/2006/relationships/comments" Target="comments.xml"/><Relationship Id="rId108141372" Type="http://schemas.microsoft.com/office/2011/relationships/commentsExtended" Target="commentsExtended.xml"/><Relationship Id="rId62699418" Type="http://schemas.openxmlformats.org/officeDocument/2006/relationships/image" Target="media/imgrId62699418.jpg"/><Relationship Id="rId565460eb459f208e0" Type="http://schemas.openxmlformats.org/officeDocument/2006/relationships/hyperlink" Target="https://iservice.lombardini.it/jsp/Template2/manuale.jsp?id=55&amp;parent=1000" TargetMode="External"/><Relationship Id="rId306260eb459f21ce7" Type="http://schemas.openxmlformats.org/officeDocument/2006/relationships/hyperlink" Target="https://iservice.lombardini.it/jsp/Template2/manuale.jsp?id=195&amp;parent=1000" TargetMode="External"/><Relationship Id="rId216760eb45a02f15d" Type="http://schemas.openxmlformats.org/officeDocument/2006/relationships/hyperlink" Target="https://iservice.lombardini.it/jsp/Template2/manuale.jsp?id=112&amp;parent=1000" TargetMode="External"/><Relationship Id="rId400060eb45a06529b" Type="http://schemas.openxmlformats.org/officeDocument/2006/relationships/hyperlink" Target="https://iservice.lombardini.it/jsp/Template2/manuale.jsp?id=822&amp;parent=1000" TargetMode="External"/><Relationship Id="rId731160eb45a0c2c49" Type="http://schemas.openxmlformats.org/officeDocument/2006/relationships/hyperlink" Target="https://iservice.lombardini.it/jsp/Template2/manuale.jsp?id=822&amp;parent=1000" TargetMode="External"/><Relationship Id="rId368860eb45a0c34a8" Type="http://schemas.openxmlformats.org/officeDocument/2006/relationships/hyperlink" Target="https://iservice.lombardini.it/jsp/Template2/manuale.jsp?id=822&amp;parent=1000" TargetMode="External"/><Relationship Id="rId504060eb45a144601" Type="http://schemas.openxmlformats.org/officeDocument/2006/relationships/hyperlink" Target="https://www.youtube.com/embed/Ig3XosQ8h0s?rel=0" TargetMode="External"/><Relationship Id="rId964860eb45a236fd4" Type="http://schemas.openxmlformats.org/officeDocument/2006/relationships/hyperlink" Target="https://iservice.lombardini.it/jsp/Template2/manuale.jsp?id=113&amp;parent=1000" TargetMode="External"/><Relationship Id="rId849660eb45a40e342" Type="http://schemas.openxmlformats.org/officeDocument/2006/relationships/hyperlink" Target="https://www.youtube.com/embed/6-0TbYG2EkY?rel=0" TargetMode="External"/><Relationship Id="rId191860eb45a509491" Type="http://schemas.openxmlformats.org/officeDocument/2006/relationships/hyperlink" Target="https://iservice.lombardini.it/jsp/Template2/manuale.jsp?id=171&amp;parent=1000" TargetMode="External"/><Relationship Id="rId630060eb45a5173cc" Type="http://schemas.openxmlformats.org/officeDocument/2006/relationships/hyperlink" Target="https://iservice.lombardini.it/jsp/Template2/manuale.jsp?id=171&amp;parent=1000" TargetMode="External"/><Relationship Id="rId540860eb45a5d725e" Type="http://schemas.openxmlformats.org/officeDocument/2006/relationships/hyperlink" Target="https://iservice.lombardini.it/jsp/Template2/manuale.jsp?id=103&amp;parent=1000" TargetMode="External"/><Relationship Id="rId354260eb45a61b239" Type="http://schemas.openxmlformats.org/officeDocument/2006/relationships/hyperlink" Target="https://iservice.lombardini.it/jsp/Template2/manuale.jsp?id=103&amp;parent=1000" TargetMode="External"/><Relationship Id="rId228360eb45a72bd23" Type="http://schemas.openxmlformats.org/officeDocument/2006/relationships/hyperlink" Target="https://iservice.lombardini.it/jsp/Template2/manuale.jsp?id=103&amp;parent=1000" TargetMode="External"/><Relationship Id="rId224360eb45a8671d3" Type="http://schemas.openxmlformats.org/officeDocument/2006/relationships/hyperlink" Target="https://iservice.lombardini.it/jsp/Template2/manuale.jsp?id=55&amp;parent=1000" TargetMode="External"/><Relationship Id="rId794660eb45a8adaa1" Type="http://schemas.openxmlformats.org/officeDocument/2006/relationships/hyperlink" Target="https://iservice.lombardini.it/jsp/Template2/manuale.jsp?id=113&amp;parent=1000" TargetMode="External"/><Relationship Id="rId778560eb45a90224b" Type="http://schemas.openxmlformats.org/officeDocument/2006/relationships/hyperlink" Target="https://iservice.lombardini.it/jsp/Template2/manuale.jsp?id=55&amp;parent=1000" TargetMode="External"/><Relationship Id="rId428860eb45a902492" Type="http://schemas.openxmlformats.org/officeDocument/2006/relationships/hyperlink" Target="https://iservice.lombardini.it/jsp/Template2/manuale.jsp?id=102&amp;parent=1000" TargetMode="External"/><Relationship Id="rId406260eb45a935055" Type="http://schemas.openxmlformats.org/officeDocument/2006/relationships/hyperlink" Target="https://iservice.lombardini.it/jsp/Template2/manuale.jsp?id=112&amp;parent=1000" TargetMode="External"/><Relationship Id="rId184660eb459f46e61" Type="http://schemas.openxmlformats.org/officeDocument/2006/relationships/image" Target="media/imgrId184660eb459f46e61.jpg"/><Relationship Id="rId829760eb459f63132" Type="http://schemas.openxmlformats.org/officeDocument/2006/relationships/image" Target="media/imgrId829760eb459f63132.jpg"/><Relationship Id="rId606160eb459f75e7f" Type="http://schemas.openxmlformats.org/officeDocument/2006/relationships/image" Target="media/imgrId606160eb459f75e7f.jpg"/><Relationship Id="rId103860eb459f8b923" Type="http://schemas.openxmlformats.org/officeDocument/2006/relationships/image" Target="media/imgrId103860eb459f8b923.jpg"/><Relationship Id="rId856360eb459f9b8d9" Type="http://schemas.openxmlformats.org/officeDocument/2006/relationships/image" Target="media/imgrId856360eb459f9b8d9.jpg"/><Relationship Id="rId458860eb459fad234" Type="http://schemas.openxmlformats.org/officeDocument/2006/relationships/image" Target="media/imgrId458860eb459fad234.jpg"/><Relationship Id="rId830960eb459fbbcda" Type="http://schemas.openxmlformats.org/officeDocument/2006/relationships/image" Target="media/imgrId830960eb459fbbcda.jpg"/><Relationship Id="rId448660eb459fd0596" Type="http://schemas.openxmlformats.org/officeDocument/2006/relationships/image" Target="media/imgrId448660eb459fd0596.png"/><Relationship Id="rId218660eb459fedf70" Type="http://schemas.openxmlformats.org/officeDocument/2006/relationships/image" Target="media/imgrId218660eb459fedf70.jpg"/><Relationship Id="rId593260eb45a00c5f5" Type="http://schemas.openxmlformats.org/officeDocument/2006/relationships/image" Target="media/imgrId593260eb45a00c5f5.jpg"/><Relationship Id="rId252560eb45a01fb3e" Type="http://schemas.openxmlformats.org/officeDocument/2006/relationships/image" Target="media/imgrId252560eb45a01fb3e.jpg"/><Relationship Id="rId908960eb45a02ec4a" Type="http://schemas.openxmlformats.org/officeDocument/2006/relationships/image" Target="media/imgrId908960eb45a02ec4a.jpg"/><Relationship Id="rId895060eb45a044dcc" Type="http://schemas.openxmlformats.org/officeDocument/2006/relationships/image" Target="media/imgrId895060eb45a044dcc.jpg"/><Relationship Id="rId958760eb45a052718" Type="http://schemas.openxmlformats.org/officeDocument/2006/relationships/image" Target="media/imgrId958760eb45a052718.jpg"/><Relationship Id="rId114660eb45a06167e" Type="http://schemas.openxmlformats.org/officeDocument/2006/relationships/image" Target="media/imgrId114660eb45a06167e.jpg"/><Relationship Id="rId406960eb45a077b29" Type="http://schemas.openxmlformats.org/officeDocument/2006/relationships/image" Target="media/imgrId406960eb45a077b29.jpg"/><Relationship Id="rId459660eb45a08c37a" Type="http://schemas.openxmlformats.org/officeDocument/2006/relationships/image" Target="media/imgrId459660eb45a08c37a.jpg"/><Relationship Id="rId519960eb45a09c093" Type="http://schemas.openxmlformats.org/officeDocument/2006/relationships/image" Target="media/imgrId519960eb45a09c093.jpg"/><Relationship Id="rId447760eb45a0afd95" Type="http://schemas.openxmlformats.org/officeDocument/2006/relationships/image" Target="media/imgrId447760eb45a0afd95.jpg"/><Relationship Id="rId106860eb45a0c1c3f" Type="http://schemas.openxmlformats.org/officeDocument/2006/relationships/image" Target="media/imgrId106860eb45a0c1c3f.jpg"/><Relationship Id="rId718260eb45a0d521b" Type="http://schemas.openxmlformats.org/officeDocument/2006/relationships/image" Target="media/imgrId718260eb45a0d521b.jpg"/><Relationship Id="rId655760eb45a0e5ad3" Type="http://schemas.openxmlformats.org/officeDocument/2006/relationships/image" Target="media/imgrId655760eb45a0e5ad3.jpg"/><Relationship Id="rId613360eb45a101fc2" Type="http://schemas.openxmlformats.org/officeDocument/2006/relationships/image" Target="media/imgrId613360eb45a101fc2.jpg"/><Relationship Id="rId958760eb45a116dd5" Type="http://schemas.openxmlformats.org/officeDocument/2006/relationships/image" Target="media/imgrId958760eb45a116dd5.jpg"/><Relationship Id="rId180060eb45a12f4a8" Type="http://schemas.openxmlformats.org/officeDocument/2006/relationships/image" Target="media/imgrId180060eb45a12f4a8.jpg"/><Relationship Id="rId984760eb45a1440c0" Type="http://schemas.openxmlformats.org/officeDocument/2006/relationships/image" Target="media/imgrId984760eb45a1440c0.jpg"/><Relationship Id="rId698960eb45a15fd7a" Type="http://schemas.openxmlformats.org/officeDocument/2006/relationships/image" Target="media/imgrId698960eb45a15fd7a.jpg"/><Relationship Id="rId851260eb45a17a344" Type="http://schemas.openxmlformats.org/officeDocument/2006/relationships/image" Target="media/imgrId851260eb45a17a344.jpg"/><Relationship Id="rId441860eb45a197d48" Type="http://schemas.openxmlformats.org/officeDocument/2006/relationships/image" Target="media/imgrId441860eb45a197d48.jpg"/><Relationship Id="rId517260eb45a1adfe5" Type="http://schemas.openxmlformats.org/officeDocument/2006/relationships/image" Target="media/imgrId517260eb45a1adfe5.jpg"/><Relationship Id="rId806060eb45a1c6770" Type="http://schemas.openxmlformats.org/officeDocument/2006/relationships/image" Target="media/imgrId806060eb45a1c6770.jpg"/><Relationship Id="rId463160eb45a1db151" Type="http://schemas.openxmlformats.org/officeDocument/2006/relationships/image" Target="media/imgrId463160eb45a1db151.jpg"/><Relationship Id="rId410360eb45a1f4163" Type="http://schemas.openxmlformats.org/officeDocument/2006/relationships/image" Target="media/imgrId410360eb45a1f4163.png"/><Relationship Id="rId221760eb45a2130c2" Type="http://schemas.openxmlformats.org/officeDocument/2006/relationships/image" Target="media/imgrId221760eb45a2130c2.jpg"/><Relationship Id="rId967160eb45a22652f" Type="http://schemas.openxmlformats.org/officeDocument/2006/relationships/image" Target="media/imgrId967160eb45a22652f.jpg"/><Relationship Id="rId735760eb45a236cd2" Type="http://schemas.openxmlformats.org/officeDocument/2006/relationships/image" Target="media/imgrId735760eb45a236cd2.jpg"/><Relationship Id="rId723860eb45a255727" Type="http://schemas.openxmlformats.org/officeDocument/2006/relationships/image" Target="media/imgrId723860eb45a255727.png"/><Relationship Id="rId771560eb45a269327" Type="http://schemas.openxmlformats.org/officeDocument/2006/relationships/image" Target="media/imgrId771560eb45a269327.jpg"/><Relationship Id="rId931660eb45a285795" Type="http://schemas.openxmlformats.org/officeDocument/2006/relationships/image" Target="media/imgrId931660eb45a285795.png"/><Relationship Id="rId688060eb45a296e79" Type="http://schemas.openxmlformats.org/officeDocument/2006/relationships/image" Target="media/imgrId688060eb45a296e79.jpg"/><Relationship Id="rId625260eb45a2abbb6" Type="http://schemas.openxmlformats.org/officeDocument/2006/relationships/image" Target="media/imgrId625260eb45a2abbb6.jpg"/><Relationship Id="rId534460eb45a2bda73" Type="http://schemas.openxmlformats.org/officeDocument/2006/relationships/image" Target="media/imgrId534460eb45a2bda73.jpg"/><Relationship Id="rId932360eb45a2e6a06" Type="http://schemas.openxmlformats.org/officeDocument/2006/relationships/image" Target="media/imgrId932360eb45a2e6a06.png"/><Relationship Id="rId154160eb45a3078c4" Type="http://schemas.openxmlformats.org/officeDocument/2006/relationships/image" Target="media/imgrId154160eb45a3078c4.png"/><Relationship Id="rId942760eb45a31b1b7" Type="http://schemas.openxmlformats.org/officeDocument/2006/relationships/image" Target="media/imgrId942760eb45a31b1b7.png"/><Relationship Id="rId273960eb45a32e146" Type="http://schemas.openxmlformats.org/officeDocument/2006/relationships/image" Target="media/imgrId273960eb45a32e146.png"/><Relationship Id="rId135260eb45a3403c0" Type="http://schemas.openxmlformats.org/officeDocument/2006/relationships/image" Target="media/imgrId135260eb45a3403c0.jpg"/><Relationship Id="rId667160eb45a35c336" Type="http://schemas.openxmlformats.org/officeDocument/2006/relationships/image" Target="media/imgrId667160eb45a35c336.png"/><Relationship Id="rId662560eb45a36cf7e" Type="http://schemas.openxmlformats.org/officeDocument/2006/relationships/image" Target="media/imgrId662560eb45a36cf7e.jpg"/><Relationship Id="rId191460eb45a38297a" Type="http://schemas.openxmlformats.org/officeDocument/2006/relationships/image" Target="media/imgrId191460eb45a38297a.png"/><Relationship Id="rId982760eb45a39b11b" Type="http://schemas.openxmlformats.org/officeDocument/2006/relationships/image" Target="media/imgrId982760eb45a39b11b.jpg"/><Relationship Id="rId962660eb45a3ad4da" Type="http://schemas.openxmlformats.org/officeDocument/2006/relationships/image" Target="media/imgrId962660eb45a3ad4da.jpg"/><Relationship Id="rId493260eb45a3c684e" Type="http://schemas.openxmlformats.org/officeDocument/2006/relationships/image" Target="media/imgrId493260eb45a3c684e.png"/><Relationship Id="rId677360eb45a3d7c81" Type="http://schemas.openxmlformats.org/officeDocument/2006/relationships/image" Target="media/imgrId677360eb45a3d7c81.png"/><Relationship Id="rId738560eb45a3f0742" Type="http://schemas.openxmlformats.org/officeDocument/2006/relationships/image" Target="media/imgrId738560eb45a3f0742.jpg"/><Relationship Id="rId700860eb45a40dd43" Type="http://schemas.openxmlformats.org/officeDocument/2006/relationships/image" Target="media/imgrId700860eb45a40dd43.jpg"/><Relationship Id="rId301360eb45a422855" Type="http://schemas.openxmlformats.org/officeDocument/2006/relationships/image" Target="media/imgrId301360eb45a422855.jpg"/><Relationship Id="rId120160eb45a434e7c" Type="http://schemas.openxmlformats.org/officeDocument/2006/relationships/image" Target="media/imgrId120160eb45a434e7c.jpg"/><Relationship Id="rId230560eb45a446fb5" Type="http://schemas.openxmlformats.org/officeDocument/2006/relationships/image" Target="media/imgrId230560eb45a446fb5.jpg"/><Relationship Id="rId687160eb45a4564bc" Type="http://schemas.openxmlformats.org/officeDocument/2006/relationships/image" Target="media/imgrId687160eb45a4564bc.jpg"/><Relationship Id="rId426360eb45a467e68" Type="http://schemas.openxmlformats.org/officeDocument/2006/relationships/image" Target="media/imgrId426360eb45a467e68.jpg"/><Relationship Id="rId663260eb45a479c68" Type="http://schemas.openxmlformats.org/officeDocument/2006/relationships/image" Target="media/imgrId663260eb45a479c68.jpg"/><Relationship Id="rId225360eb45a48894d" Type="http://schemas.openxmlformats.org/officeDocument/2006/relationships/image" Target="media/imgrId225360eb45a48894d.jpg"/><Relationship Id="rId287360eb45a497842" Type="http://schemas.openxmlformats.org/officeDocument/2006/relationships/image" Target="media/imgrId287360eb45a497842.jpg"/><Relationship Id="rId870160eb45a4a6df1" Type="http://schemas.openxmlformats.org/officeDocument/2006/relationships/image" Target="media/imgrId870160eb45a4a6df1.jpg"/><Relationship Id="rId495460eb45a4b5daa" Type="http://schemas.openxmlformats.org/officeDocument/2006/relationships/image" Target="media/imgrId495460eb45a4b5daa.jpg"/><Relationship Id="rId284160eb45a4c5432" Type="http://schemas.openxmlformats.org/officeDocument/2006/relationships/image" Target="media/imgrId284160eb45a4c5432.jpg"/><Relationship Id="rId575060eb45a4d7a2d" Type="http://schemas.openxmlformats.org/officeDocument/2006/relationships/image" Target="media/imgrId575060eb45a4d7a2d.jpg"/><Relationship Id="rId791560eb45a4e91ee" Type="http://schemas.openxmlformats.org/officeDocument/2006/relationships/image" Target="media/imgrId791560eb45a4e91ee.jpg"/><Relationship Id="rId781260eb45a50838c" Type="http://schemas.openxmlformats.org/officeDocument/2006/relationships/image" Target="media/imgrId781260eb45a50838c.jpg"/><Relationship Id="rId913760eb45a516789" Type="http://schemas.openxmlformats.org/officeDocument/2006/relationships/image" Target="media/imgrId913760eb45a516789.jpg"/><Relationship Id="rId889160eb45a52bb47" Type="http://schemas.openxmlformats.org/officeDocument/2006/relationships/image" Target="media/imgrId889160eb45a52bb47.jpg"/><Relationship Id="rId679660eb45a542d25" Type="http://schemas.openxmlformats.org/officeDocument/2006/relationships/image" Target="media/imgrId679660eb45a542d25.png"/><Relationship Id="rId502060eb45a5563fd" Type="http://schemas.openxmlformats.org/officeDocument/2006/relationships/image" Target="media/imgrId502060eb45a5563fd.png"/><Relationship Id="rId940660eb45a56d6d9" Type="http://schemas.openxmlformats.org/officeDocument/2006/relationships/image" Target="media/imgrId940660eb45a56d6d9.png"/><Relationship Id="rId883160eb45a58d72d" Type="http://schemas.openxmlformats.org/officeDocument/2006/relationships/image" Target="media/imgrId883160eb45a58d72d.png"/><Relationship Id="rId134760eb45a59ee50" Type="http://schemas.openxmlformats.org/officeDocument/2006/relationships/image" Target="media/imgrId134760eb45a59ee50.jpg"/><Relationship Id="rId957160eb45a5afafe" Type="http://schemas.openxmlformats.org/officeDocument/2006/relationships/image" Target="media/imgrId957160eb45a5afafe.png"/><Relationship Id="rId296160eb45a5c2ec4" Type="http://schemas.openxmlformats.org/officeDocument/2006/relationships/image" Target="media/imgrId296160eb45a5c2ec4.png"/><Relationship Id="rId175760eb45a5d6f07" Type="http://schemas.openxmlformats.org/officeDocument/2006/relationships/image" Target="media/imgrId175760eb45a5d6f07.jpg"/><Relationship Id="rId560460eb45a5ea757" Type="http://schemas.openxmlformats.org/officeDocument/2006/relationships/image" Target="media/imgrId560460eb45a5ea757.jpg"/><Relationship Id="rId281760eb45a60adf1" Type="http://schemas.openxmlformats.org/officeDocument/2006/relationships/image" Target="media/imgrId281760eb45a60adf1.jpg"/><Relationship Id="rId882660eb45a61ae88" Type="http://schemas.openxmlformats.org/officeDocument/2006/relationships/image" Target="media/imgrId882660eb45a61ae88.jpg"/><Relationship Id="rId438860eb45a62db10" Type="http://schemas.openxmlformats.org/officeDocument/2006/relationships/image" Target="media/imgrId438860eb45a62db10.jpg"/><Relationship Id="rId461660eb45a64194e" Type="http://schemas.openxmlformats.org/officeDocument/2006/relationships/image" Target="media/imgrId461660eb45a64194e.jpg"/><Relationship Id="rId635060eb45a655440" Type="http://schemas.openxmlformats.org/officeDocument/2006/relationships/image" Target="media/imgrId635060eb45a655440.jpg"/><Relationship Id="rId790160eb45a66ce1a" Type="http://schemas.openxmlformats.org/officeDocument/2006/relationships/image" Target="media/imgrId790160eb45a66ce1a.png"/><Relationship Id="rId729860eb45a682db9" Type="http://schemas.openxmlformats.org/officeDocument/2006/relationships/image" Target="media/imgrId729860eb45a682db9.png"/><Relationship Id="rId212360eb45a69cbe1" Type="http://schemas.openxmlformats.org/officeDocument/2006/relationships/image" Target="media/imgrId212360eb45a69cbe1.png"/><Relationship Id="rId481860eb45a6ae063" Type="http://schemas.openxmlformats.org/officeDocument/2006/relationships/image" Target="media/imgrId481860eb45a6ae063.jpg"/><Relationship Id="rId979660eb45a6bf4f6" Type="http://schemas.openxmlformats.org/officeDocument/2006/relationships/image" Target="media/imgrId979660eb45a6bf4f6.jpg"/><Relationship Id="rId216260eb45a6d655c" Type="http://schemas.openxmlformats.org/officeDocument/2006/relationships/image" Target="media/imgrId216260eb45a6d655c.jpg"/><Relationship Id="rId232660eb45a6eb682" Type="http://schemas.openxmlformats.org/officeDocument/2006/relationships/image" Target="media/imgrId232660eb45a6eb682.png"/><Relationship Id="rId703960eb45a707d67" Type="http://schemas.openxmlformats.org/officeDocument/2006/relationships/image" Target="media/imgrId703960eb45a707d67.jpg"/><Relationship Id="rId530260eb45a71d84f" Type="http://schemas.openxmlformats.org/officeDocument/2006/relationships/image" Target="media/imgrId530260eb45a71d84f.jpg"/><Relationship Id="rId211160eb45a72b9fd" Type="http://schemas.openxmlformats.org/officeDocument/2006/relationships/image" Target="media/imgrId211160eb45a72b9fd.jpg"/><Relationship Id="rId551460eb45a73f24b" Type="http://schemas.openxmlformats.org/officeDocument/2006/relationships/image" Target="media/imgrId551460eb45a73f24b.jpg"/><Relationship Id="rId671360eb45a760590" Type="http://schemas.openxmlformats.org/officeDocument/2006/relationships/image" Target="media/imgrId671360eb45a760590.png"/><Relationship Id="rId952960eb45a7733d3" Type="http://schemas.openxmlformats.org/officeDocument/2006/relationships/image" Target="media/imgrId952960eb45a7733d3.png"/><Relationship Id="rId835360eb45a788a3f" Type="http://schemas.openxmlformats.org/officeDocument/2006/relationships/image" Target="media/imgrId835360eb45a788a3f.png"/><Relationship Id="rId808160eb45a79a544" Type="http://schemas.openxmlformats.org/officeDocument/2006/relationships/image" Target="media/imgrId808160eb45a79a544.png"/><Relationship Id="rId154460eb45a7ab036" Type="http://schemas.openxmlformats.org/officeDocument/2006/relationships/image" Target="media/imgrId154460eb45a7ab036.png"/><Relationship Id="rId745760eb45a7bdd06" Type="http://schemas.openxmlformats.org/officeDocument/2006/relationships/image" Target="media/imgrId745760eb45a7bdd06.png"/><Relationship Id="rId909160eb45a7ce654" Type="http://schemas.openxmlformats.org/officeDocument/2006/relationships/image" Target="media/imgrId909160eb45a7ce654.jpg"/><Relationship Id="rId280760eb45a7e4bd2" Type="http://schemas.openxmlformats.org/officeDocument/2006/relationships/image" Target="media/imgrId280760eb45a7e4bd2.jpg"/><Relationship Id="rId581360eb45a7f27d3" Type="http://schemas.openxmlformats.org/officeDocument/2006/relationships/image" Target="media/imgrId581360eb45a7f27d3.jpg"/><Relationship Id="rId502560eb45a80ed3b" Type="http://schemas.openxmlformats.org/officeDocument/2006/relationships/image" Target="media/imgrId502560eb45a80ed3b.jpg"/><Relationship Id="rId544560eb45a8215d3" Type="http://schemas.openxmlformats.org/officeDocument/2006/relationships/image" Target="media/imgrId544560eb45a8215d3.png"/><Relationship Id="rId736660eb45a837048" Type="http://schemas.openxmlformats.org/officeDocument/2006/relationships/image" Target="media/imgrId736660eb45a837048.jpg"/><Relationship Id="rId797860eb45a84d5e7" Type="http://schemas.openxmlformats.org/officeDocument/2006/relationships/image" Target="media/imgrId797860eb45a84d5e7.jpg"/><Relationship Id="rId190960eb45a8661e4" Type="http://schemas.openxmlformats.org/officeDocument/2006/relationships/image" Target="media/imgrId190960eb45a8661e4.jpg"/><Relationship Id="rId861760eb45a877b2c" Type="http://schemas.openxmlformats.org/officeDocument/2006/relationships/image" Target="media/imgrId861760eb45a877b2c.jpg"/><Relationship Id="rId653460eb45a88a2b0" Type="http://schemas.openxmlformats.org/officeDocument/2006/relationships/image" Target="media/imgrId653460eb45a88a2b0.jpg"/><Relationship Id="rId998160eb45a89df87" Type="http://schemas.openxmlformats.org/officeDocument/2006/relationships/image" Target="media/imgrId998160eb45a89df87.jpg"/><Relationship Id="rId290660eb45a8ad6e8" Type="http://schemas.openxmlformats.org/officeDocument/2006/relationships/image" Target="media/imgrId290660eb45a8ad6e8.jpg"/><Relationship Id="rId723560eb45a8be458" Type="http://schemas.openxmlformats.org/officeDocument/2006/relationships/image" Target="media/imgrId723560eb45a8be458.jpg"/><Relationship Id="rId113560eb45a8d0d78" Type="http://schemas.openxmlformats.org/officeDocument/2006/relationships/image" Target="media/imgrId113560eb45a8d0d78.png"/><Relationship Id="rId822560eb45a8e1842" Type="http://schemas.openxmlformats.org/officeDocument/2006/relationships/image" Target="media/imgrId822560eb45a8e1842.png"/><Relationship Id="rId538860eb45a900b3c" Type="http://schemas.openxmlformats.org/officeDocument/2006/relationships/image" Target="media/imgrId538860eb45a900b3c.png"/><Relationship Id="rId633360eb45a912d71" Type="http://schemas.openxmlformats.org/officeDocument/2006/relationships/image" Target="media/imgrId633360eb45a912d71.jpg"/><Relationship Id="rId993960eb45a922aa8" Type="http://schemas.openxmlformats.org/officeDocument/2006/relationships/image" Target="media/imgrId993960eb45a922aa8.jpg"/><Relationship Id="rId688060eb45a934605" Type="http://schemas.openxmlformats.org/officeDocument/2006/relationships/image" Target="media/imgrId688060eb45a934605.jpg"/><Relationship Id="rId725360eb45a943b0a" Type="http://schemas.openxmlformats.org/officeDocument/2006/relationships/image" Target="media/imgrId725360eb45a943b0a.jpg"/><Relationship Id="rId832260eb45a954945" Type="http://schemas.openxmlformats.org/officeDocument/2006/relationships/image" Target="media/imgrId832260eb45a954945.jpg"/><Relationship Id="rId595260eb45a965e9d" Type="http://schemas.openxmlformats.org/officeDocument/2006/relationships/image" Target="media/imgrId595260eb45a965e9d.jpg"/><Relationship Id="rId115560eb45a9759a8" Type="http://schemas.openxmlformats.org/officeDocument/2006/relationships/image" Target="media/imgrId115560eb45a9759a8.jpg"/><Relationship Id="rId281360eb45a9855d8" Type="http://schemas.openxmlformats.org/officeDocument/2006/relationships/image" Target="media/imgrId281360eb45a9855d8.jpg"/><Relationship Id="rId787760eb45a998b02" Type="http://schemas.openxmlformats.org/officeDocument/2006/relationships/image" Target="media/imgrId787760eb45a998b02.jpg"/><Relationship Id="rId171960eb45a9b20f5" Type="http://schemas.openxmlformats.org/officeDocument/2006/relationships/image" Target="media/imgrId171960eb45a9b20f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699418" Type="http://schemas.openxmlformats.org/officeDocument/2006/relationships/image" Target="media/imgrId626994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699418" Type="http://schemas.openxmlformats.org/officeDocument/2006/relationships/image" Target="media/imgrId626994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699418" Type="http://schemas.openxmlformats.org/officeDocument/2006/relationships/image" Target="media/imgrId626994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699418" Type="http://schemas.openxmlformats.org/officeDocument/2006/relationships/image" Target="media/imgrId626994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699418" Type="http://schemas.openxmlformats.org/officeDocument/2006/relationships/image" Target="media/imgrId626994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699418" Type="http://schemas.openxmlformats.org/officeDocument/2006/relationships/image" Target="media/imgrId626994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