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593290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75966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9916670" w:name="ctxt"/>
    <w:bookmarkEnd w:id="79916670"/>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1378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780"/>
        </w:numPr>
        <w:spacing w:before="0" w:after="0" w:line="240" w:lineRule="auto"/>
        <w:jc w:val="left"/>
        <w:rPr>
          <w:color w:val="00274C"/>
          <w:sz w:val="20"/>
          <w:szCs w:val="20"/>
        </w:rPr>
      </w:pPr>
      <w:bookmarkStart w:id="79158333" w:name="result_box"/>
      <w:bookmarkEnd w:id="7915833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73760eb464c4b91e"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752560eb464c4b9b2"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378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378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378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378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378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35060eb464c4c443"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55960eb464c4c4ca"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378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378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3780"/>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79331748" name="name442060eb464c6950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09260eb464c6950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378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378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71639383" w:name="result_box"/>
      <w:bookmarkEnd w:id="7163938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5275884" w:name="result_box"/>
      <w:bookmarkEnd w:id="5527588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3481648" w:name="result_box"/>
      <w:bookmarkEnd w:id="73481648"/>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3780"/>
        </w:numPr>
        <w:spacing w:before="0" w:after="0" w:line="240" w:lineRule="auto"/>
        <w:jc w:val="left"/>
        <w:rPr>
          <w:color w:val="00274C"/>
          <w:sz w:val="20"/>
          <w:szCs w:val="20"/>
        </w:rPr>
      </w:pPr>
      <w:bookmarkStart w:id="50427984" w:name="result_box"/>
      <w:bookmarkEnd w:id="5042798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7549132" name="name492660eb464c7a0b4"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91360eb464c7a0ae"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98570877" name="name873260eb464c8dd3d"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311360eb464c8dd37"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78557821" name="name177460eb464cabae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78360eb464cabae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57682089" name="name176860eb464cc5f2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20960eb464cc5f2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34484229" name="name936460eb464cddc0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85560eb464cddc0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50774890" name="name444660eb464cf2384"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54160eb464cf237c"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7890123" name="name551460eb464d0ef8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96960eb464d0ef8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6929267" name="name280860eb464d1c85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39160eb464d1c85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2170957" name="name845960eb464d2c2f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27160eb464d2c2f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0723832" name="name699060eb464d3b67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0660eb464d3b67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96708475" name="name490160eb464d525b0"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14360eb464d525a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72565182" name="name585360eb464d67234"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84160eb464d6723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13211424" name="name738060eb464d80a6d"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13460eb464d80a6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1161382" name="name502360eb464d9cb7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29860eb464d9cb7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90560eb464d9d17c"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1833009" name="name646860eb464dc23bf"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03760eb464dc23b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26622011" name="name803160eb464dd960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42660eb464dd95ff"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4958226" name="name113560eb464e06759"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32360eb464e0675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781">
    <w:multiLevelType w:val="hybridMultilevel"/>
    <w:lvl w:ilvl="0" w:tplc="84945193">
      <w:start w:val="1"/>
      <w:numFmt w:val="decimal"/>
      <w:lvlText w:val="%1."/>
      <w:lvlJc w:val="left"/>
      <w:pPr>
        <w:ind w:left="720" w:hanging="360"/>
      </w:pPr>
    </w:lvl>
    <w:lvl w:ilvl="1" w:tplc="84945193" w:tentative="1">
      <w:start w:val="1"/>
      <w:numFmt w:val="lowerLetter"/>
      <w:lvlText w:val="%2."/>
      <w:lvlJc w:val="left"/>
      <w:pPr>
        <w:ind w:left="1440" w:hanging="360"/>
      </w:pPr>
    </w:lvl>
    <w:lvl w:ilvl="2" w:tplc="84945193" w:tentative="1">
      <w:start w:val="1"/>
      <w:numFmt w:val="lowerRoman"/>
      <w:lvlText w:val="%3."/>
      <w:lvlJc w:val="right"/>
      <w:pPr>
        <w:ind w:left="2160" w:hanging="180"/>
      </w:pPr>
    </w:lvl>
    <w:lvl w:ilvl="3" w:tplc="84945193" w:tentative="1">
      <w:start w:val="1"/>
      <w:numFmt w:val="decimal"/>
      <w:lvlText w:val="%4."/>
      <w:lvlJc w:val="left"/>
      <w:pPr>
        <w:ind w:left="2880" w:hanging="360"/>
      </w:pPr>
    </w:lvl>
    <w:lvl w:ilvl="4" w:tplc="84945193" w:tentative="1">
      <w:start w:val="1"/>
      <w:numFmt w:val="lowerLetter"/>
      <w:lvlText w:val="%5."/>
      <w:lvlJc w:val="left"/>
      <w:pPr>
        <w:ind w:left="3600" w:hanging="360"/>
      </w:pPr>
    </w:lvl>
    <w:lvl w:ilvl="5" w:tplc="84945193" w:tentative="1">
      <w:start w:val="1"/>
      <w:numFmt w:val="lowerRoman"/>
      <w:lvlText w:val="%6."/>
      <w:lvlJc w:val="right"/>
      <w:pPr>
        <w:ind w:left="4320" w:hanging="180"/>
      </w:pPr>
    </w:lvl>
    <w:lvl w:ilvl="6" w:tplc="84945193" w:tentative="1">
      <w:start w:val="1"/>
      <w:numFmt w:val="decimal"/>
      <w:lvlText w:val="%7."/>
      <w:lvlJc w:val="left"/>
      <w:pPr>
        <w:ind w:left="5040" w:hanging="360"/>
      </w:pPr>
    </w:lvl>
    <w:lvl w:ilvl="7" w:tplc="84945193" w:tentative="1">
      <w:start w:val="1"/>
      <w:numFmt w:val="lowerLetter"/>
      <w:lvlText w:val="%8."/>
      <w:lvlJc w:val="left"/>
      <w:pPr>
        <w:ind w:left="5760" w:hanging="360"/>
      </w:pPr>
    </w:lvl>
    <w:lvl w:ilvl="8" w:tplc="84945193" w:tentative="1">
      <w:start w:val="1"/>
      <w:numFmt w:val="lowerRoman"/>
      <w:lvlText w:val="%9."/>
      <w:lvlJc w:val="right"/>
      <w:pPr>
        <w:ind w:left="6480" w:hanging="180"/>
      </w:pPr>
    </w:lvl>
  </w:abstractNum>
  <w:abstractNum w:abstractNumId="13780">
    <w:multiLevelType w:val="hybridMultilevel"/>
    <w:lvl w:ilvl="0" w:tplc="5908563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780">
    <w:abstractNumId w:val="13780"/>
  </w:num>
  <w:num w:numId="13781">
    <w:abstractNumId w:val="137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9345555" Type="http://schemas.openxmlformats.org/officeDocument/2006/relationships/comments" Target="comments.xml"/><Relationship Id="rId141711883" Type="http://schemas.microsoft.com/office/2011/relationships/commentsExtended" Target="commentsExtended.xml"/><Relationship Id="rId91759667" Type="http://schemas.openxmlformats.org/officeDocument/2006/relationships/image" Target="media/imgrId91759667.jpg"/><Relationship Id="rId173760eb464c4b91e" Type="http://schemas.openxmlformats.org/officeDocument/2006/relationships/hyperlink" Target="https://iservice.lombardini.it/jsp/Template2/manuale.jsp?id=96&amp;parent=1000" TargetMode="External"/><Relationship Id="rId752560eb464c4b9b2" Type="http://schemas.openxmlformats.org/officeDocument/2006/relationships/hyperlink" Target="https://iservice.lombardini.it/jsp/Template2/manuale.jsp?id=97&amp;parent=1000" TargetMode="External"/><Relationship Id="rId635060eb464c4c443" Type="http://schemas.openxmlformats.org/officeDocument/2006/relationships/hyperlink" Target="https://iservice.lombardini.it/jsp/Template2/manuale.jsp?id=193&amp;parent=1000" TargetMode="External"/><Relationship Id="rId955960eb464c4c4ca" Type="http://schemas.openxmlformats.org/officeDocument/2006/relationships/hyperlink" Target="https://iservice.lombardini.it/jsp/Template2/manuale.jsp?id=193&amp;parent=1000" TargetMode="External"/><Relationship Id="rId790560eb464d9d17c" Type="http://schemas.openxmlformats.org/officeDocument/2006/relationships/hyperlink" Target="https://iservice.lombardini.it/jsp/Template2/manuale.jsp?id=176&amp;parent=1000" TargetMode="External"/><Relationship Id="rId909260eb464c69500" Type="http://schemas.openxmlformats.org/officeDocument/2006/relationships/image" Target="media/imgrId909260eb464c69500.gif"/><Relationship Id="rId591360eb464c7a0ae" Type="http://schemas.openxmlformats.org/officeDocument/2006/relationships/image" Target="media/imgrId591360eb464c7a0ae.jpg"/><Relationship Id="rId311360eb464c8dd37" Type="http://schemas.openxmlformats.org/officeDocument/2006/relationships/image" Target="media/imgrId311360eb464c8dd37.jpg"/><Relationship Id="rId578360eb464cabae4" Type="http://schemas.openxmlformats.org/officeDocument/2006/relationships/image" Target="media/imgrId578360eb464cabae4.jpg"/><Relationship Id="rId320960eb464cc5f2a" Type="http://schemas.openxmlformats.org/officeDocument/2006/relationships/image" Target="media/imgrId320960eb464cc5f2a.jpg"/><Relationship Id="rId285560eb464cddc08" Type="http://schemas.openxmlformats.org/officeDocument/2006/relationships/image" Target="media/imgrId285560eb464cddc08.jpg"/><Relationship Id="rId954160eb464cf237c" Type="http://schemas.openxmlformats.org/officeDocument/2006/relationships/image" Target="media/imgrId954160eb464cf237c.jpg"/><Relationship Id="rId896960eb464d0ef87" Type="http://schemas.openxmlformats.org/officeDocument/2006/relationships/image" Target="media/imgrId896960eb464d0ef87.gif"/><Relationship Id="rId739160eb464d1c857" Type="http://schemas.openxmlformats.org/officeDocument/2006/relationships/image" Target="media/imgrId739160eb464d1c857.gif"/><Relationship Id="rId127160eb464d2c2f6" Type="http://schemas.openxmlformats.org/officeDocument/2006/relationships/image" Target="media/imgrId127160eb464d2c2f6.gif"/><Relationship Id="rId400660eb464d3b678" Type="http://schemas.openxmlformats.org/officeDocument/2006/relationships/image" Target="media/imgrId400660eb464d3b678.gif"/><Relationship Id="rId714360eb464d525a9" Type="http://schemas.openxmlformats.org/officeDocument/2006/relationships/image" Target="media/imgrId714360eb464d525a9.jpg"/><Relationship Id="rId584160eb464d67230" Type="http://schemas.openxmlformats.org/officeDocument/2006/relationships/image" Target="media/imgrId584160eb464d67230.jpg"/><Relationship Id="rId613460eb464d80a68" Type="http://schemas.openxmlformats.org/officeDocument/2006/relationships/image" Target="media/imgrId613460eb464d80a68.png"/><Relationship Id="rId329860eb464d9cb71" Type="http://schemas.openxmlformats.org/officeDocument/2006/relationships/image" Target="media/imgrId329860eb464d9cb71.png"/><Relationship Id="rId803760eb464dc23ba" Type="http://schemas.openxmlformats.org/officeDocument/2006/relationships/image" Target="media/imgrId803760eb464dc23ba.png"/><Relationship Id="rId542660eb464dd95ff" Type="http://schemas.openxmlformats.org/officeDocument/2006/relationships/image" Target="media/imgrId542660eb464dd95ff.png"/><Relationship Id="rId832360eb464e06753" Type="http://schemas.openxmlformats.org/officeDocument/2006/relationships/image" Target="media/imgrId832360eb464e0675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1759667" Type="http://schemas.openxmlformats.org/officeDocument/2006/relationships/image" Target="media/imgrId917596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1759667" Type="http://schemas.openxmlformats.org/officeDocument/2006/relationships/image" Target="media/imgrId917596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1759667" Type="http://schemas.openxmlformats.org/officeDocument/2006/relationships/image" Target="media/imgrId917596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1759667" Type="http://schemas.openxmlformats.org/officeDocument/2006/relationships/image" Target="media/imgrId917596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1759667" Type="http://schemas.openxmlformats.org/officeDocument/2006/relationships/image" Target="media/imgrId917596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1759667" Type="http://schemas.openxmlformats.org/officeDocument/2006/relationships/image" Target="media/imgrId917596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