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097878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37227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734062" w:name="ctxt"/>
    <w:bookmarkEnd w:id="27734062"/>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075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759"/>
        </w:numPr>
        <w:spacing w:before="0" w:after="0" w:line="240" w:lineRule="auto"/>
        <w:jc w:val="left"/>
        <w:rPr>
          <w:color w:val="00274C"/>
          <w:sz w:val="20"/>
          <w:szCs w:val="20"/>
        </w:rPr>
      </w:pPr>
      <w:bookmarkStart w:id="69462468" w:name="result_box"/>
      <w:bookmarkEnd w:id="6946246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89360eb466ce4644"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94560eb466ce46d1"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075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75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75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075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75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20860eb466ce50f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82960eb466ce518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075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75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075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6205932" name="name300060eb466d1554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8760eb466d1553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075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75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27902797" w:name="result_box"/>
      <w:bookmarkEnd w:id="2790279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1218656" w:name="result_box"/>
      <w:bookmarkEnd w:id="5121865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3168886" w:name="result_box"/>
      <w:bookmarkEnd w:id="73168886"/>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759"/>
        </w:numPr>
        <w:spacing w:before="0" w:after="0" w:line="240" w:lineRule="auto"/>
        <w:jc w:val="left"/>
        <w:rPr>
          <w:color w:val="00274C"/>
          <w:sz w:val="20"/>
          <w:szCs w:val="20"/>
        </w:rPr>
      </w:pPr>
      <w:bookmarkStart w:id="70296553" w:name="result_box"/>
      <w:bookmarkEnd w:id="7029655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18812126" name="name682860eb466d2b5f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14360eb466d2b5f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76384129" name="name320560eb466d3f7c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34360eb466d3f7b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4439328" name="name696660eb466d5b8a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32360eb466d5b8a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2454699" name="name958760eb466d76ab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90360eb466d76ab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2746783" name="name716060eb466d9186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56160eb466d9185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19447138" name="name827660eb466da993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63660eb466da992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0231415" name="name946160eb466db95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7160eb466db95f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3110882" name="name665460eb466dc734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6660eb466dc734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622294" name="name595060eb466dd674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0060eb466dd674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621551" name="name735460eb466de90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0460eb466de90b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3940243" name="name636960eb466e0567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90660eb466e0566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2495404" name="name424560eb466e1716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73660eb466e1715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21395656" name="name707960eb466e32d6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58960eb466e32d5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9661443" name="name615560eb466e516c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50160eb466e516b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87760eb466e51ad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5261355" name="name523660eb466e765f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94960eb466e765f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24187163" name="name421060eb466e93fc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69360eb466e93fc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7046235" name="name992960eb466eba75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35460eb466eba74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760">
    <w:multiLevelType w:val="hybridMultilevel"/>
    <w:lvl w:ilvl="0" w:tplc="32880537">
      <w:start w:val="1"/>
      <w:numFmt w:val="decimal"/>
      <w:lvlText w:val="%1."/>
      <w:lvlJc w:val="left"/>
      <w:pPr>
        <w:ind w:left="720" w:hanging="360"/>
      </w:pPr>
    </w:lvl>
    <w:lvl w:ilvl="1" w:tplc="32880537" w:tentative="1">
      <w:start w:val="1"/>
      <w:numFmt w:val="lowerLetter"/>
      <w:lvlText w:val="%2."/>
      <w:lvlJc w:val="left"/>
      <w:pPr>
        <w:ind w:left="1440" w:hanging="360"/>
      </w:pPr>
    </w:lvl>
    <w:lvl w:ilvl="2" w:tplc="32880537" w:tentative="1">
      <w:start w:val="1"/>
      <w:numFmt w:val="lowerRoman"/>
      <w:lvlText w:val="%3."/>
      <w:lvlJc w:val="right"/>
      <w:pPr>
        <w:ind w:left="2160" w:hanging="180"/>
      </w:pPr>
    </w:lvl>
    <w:lvl w:ilvl="3" w:tplc="32880537" w:tentative="1">
      <w:start w:val="1"/>
      <w:numFmt w:val="decimal"/>
      <w:lvlText w:val="%4."/>
      <w:lvlJc w:val="left"/>
      <w:pPr>
        <w:ind w:left="2880" w:hanging="360"/>
      </w:pPr>
    </w:lvl>
    <w:lvl w:ilvl="4" w:tplc="32880537" w:tentative="1">
      <w:start w:val="1"/>
      <w:numFmt w:val="lowerLetter"/>
      <w:lvlText w:val="%5."/>
      <w:lvlJc w:val="left"/>
      <w:pPr>
        <w:ind w:left="3600" w:hanging="360"/>
      </w:pPr>
    </w:lvl>
    <w:lvl w:ilvl="5" w:tplc="32880537" w:tentative="1">
      <w:start w:val="1"/>
      <w:numFmt w:val="lowerRoman"/>
      <w:lvlText w:val="%6."/>
      <w:lvlJc w:val="right"/>
      <w:pPr>
        <w:ind w:left="4320" w:hanging="180"/>
      </w:pPr>
    </w:lvl>
    <w:lvl w:ilvl="6" w:tplc="32880537" w:tentative="1">
      <w:start w:val="1"/>
      <w:numFmt w:val="decimal"/>
      <w:lvlText w:val="%7."/>
      <w:lvlJc w:val="left"/>
      <w:pPr>
        <w:ind w:left="5040" w:hanging="360"/>
      </w:pPr>
    </w:lvl>
    <w:lvl w:ilvl="7" w:tplc="32880537" w:tentative="1">
      <w:start w:val="1"/>
      <w:numFmt w:val="lowerLetter"/>
      <w:lvlText w:val="%8."/>
      <w:lvlJc w:val="left"/>
      <w:pPr>
        <w:ind w:left="5760" w:hanging="360"/>
      </w:pPr>
    </w:lvl>
    <w:lvl w:ilvl="8" w:tplc="32880537" w:tentative="1">
      <w:start w:val="1"/>
      <w:numFmt w:val="lowerRoman"/>
      <w:lvlText w:val="%9."/>
      <w:lvlJc w:val="right"/>
      <w:pPr>
        <w:ind w:left="6480" w:hanging="180"/>
      </w:pPr>
    </w:lvl>
  </w:abstractNum>
  <w:abstractNum w:abstractNumId="20759">
    <w:multiLevelType w:val="hybridMultilevel"/>
    <w:lvl w:ilvl="0" w:tplc="320887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759">
    <w:abstractNumId w:val="20759"/>
  </w:num>
  <w:num w:numId="20760">
    <w:abstractNumId w:val="207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9963959" Type="http://schemas.openxmlformats.org/officeDocument/2006/relationships/comments" Target="comments.xml"/><Relationship Id="rId934238757" Type="http://schemas.microsoft.com/office/2011/relationships/commentsExtended" Target="commentsExtended.xml"/><Relationship Id="rId57372278" Type="http://schemas.openxmlformats.org/officeDocument/2006/relationships/image" Target="media/imgrId57372278.jpg"/><Relationship Id="rId189360eb466ce4644" Type="http://schemas.openxmlformats.org/officeDocument/2006/relationships/hyperlink" Target="https://iservice.lombardini.it/jsp/Template2/manuale.jsp?id=96&amp;parent=1000" TargetMode="External"/><Relationship Id="rId294560eb466ce46d1" Type="http://schemas.openxmlformats.org/officeDocument/2006/relationships/hyperlink" Target="https://iservice.lombardini.it/jsp/Template2/manuale.jsp?id=97&amp;parent=1000" TargetMode="External"/><Relationship Id="rId720860eb466ce50ff" Type="http://schemas.openxmlformats.org/officeDocument/2006/relationships/hyperlink" Target="https://iservice.lombardini.it/jsp/Template2/manuale.jsp?id=193&amp;parent=1000" TargetMode="External"/><Relationship Id="rId182960eb466ce5183" Type="http://schemas.openxmlformats.org/officeDocument/2006/relationships/hyperlink" Target="https://iservice.lombardini.it/jsp/Template2/manuale.jsp?id=193&amp;parent=1000" TargetMode="External"/><Relationship Id="rId187760eb466e51ad5" Type="http://schemas.openxmlformats.org/officeDocument/2006/relationships/hyperlink" Target="https://iservice.lombardini.it/jsp/Template2/manuale.jsp?id=176&amp;parent=1000" TargetMode="External"/><Relationship Id="rId218760eb466d1553e" Type="http://schemas.openxmlformats.org/officeDocument/2006/relationships/image" Target="media/imgrId218760eb466d1553e.gif"/><Relationship Id="rId114360eb466d2b5f4" Type="http://schemas.openxmlformats.org/officeDocument/2006/relationships/image" Target="media/imgrId114360eb466d2b5f4.jpg"/><Relationship Id="rId434360eb466d3f7be" Type="http://schemas.openxmlformats.org/officeDocument/2006/relationships/image" Target="media/imgrId434360eb466d3f7be.jpg"/><Relationship Id="rId732360eb466d5b8a6" Type="http://schemas.openxmlformats.org/officeDocument/2006/relationships/image" Target="media/imgrId732360eb466d5b8a6.jpg"/><Relationship Id="rId490360eb466d76ab0" Type="http://schemas.openxmlformats.org/officeDocument/2006/relationships/image" Target="media/imgrId490360eb466d76ab0.jpg"/><Relationship Id="rId956160eb466d9185b" Type="http://schemas.openxmlformats.org/officeDocument/2006/relationships/image" Target="media/imgrId956160eb466d9185b.jpg"/><Relationship Id="rId363660eb466da992e" Type="http://schemas.openxmlformats.org/officeDocument/2006/relationships/image" Target="media/imgrId363660eb466da992e.jpg"/><Relationship Id="rId307160eb466db95f3" Type="http://schemas.openxmlformats.org/officeDocument/2006/relationships/image" Target="media/imgrId307160eb466db95f3.gif"/><Relationship Id="rId346660eb466dc7342" Type="http://schemas.openxmlformats.org/officeDocument/2006/relationships/image" Target="media/imgrId346660eb466dc7342.gif"/><Relationship Id="rId780060eb466dd6746" Type="http://schemas.openxmlformats.org/officeDocument/2006/relationships/image" Target="media/imgrId780060eb466dd6746.gif"/><Relationship Id="rId180460eb466de90b9" Type="http://schemas.openxmlformats.org/officeDocument/2006/relationships/image" Target="media/imgrId180460eb466de90b9.gif"/><Relationship Id="rId190660eb466e0566c" Type="http://schemas.openxmlformats.org/officeDocument/2006/relationships/image" Target="media/imgrId190660eb466e0566c.jpg"/><Relationship Id="rId573660eb466e1715e" Type="http://schemas.openxmlformats.org/officeDocument/2006/relationships/image" Target="media/imgrId573660eb466e1715e.jpg"/><Relationship Id="rId458960eb466e32d5a" Type="http://schemas.openxmlformats.org/officeDocument/2006/relationships/image" Target="media/imgrId458960eb466e32d5a.png"/><Relationship Id="rId350160eb466e516bb" Type="http://schemas.openxmlformats.org/officeDocument/2006/relationships/image" Target="media/imgrId350160eb466e516bb.png"/><Relationship Id="rId194960eb466e765f9" Type="http://schemas.openxmlformats.org/officeDocument/2006/relationships/image" Target="media/imgrId194960eb466e765f9.png"/><Relationship Id="rId369360eb466e93fc4" Type="http://schemas.openxmlformats.org/officeDocument/2006/relationships/image" Target="media/imgrId369360eb466e93fc4.png"/><Relationship Id="rId535460eb466eba74a" Type="http://schemas.openxmlformats.org/officeDocument/2006/relationships/image" Target="media/imgrId535460eb466eba74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372278" Type="http://schemas.openxmlformats.org/officeDocument/2006/relationships/image" Target="media/imgrId573722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372278" Type="http://schemas.openxmlformats.org/officeDocument/2006/relationships/image" Target="media/imgrId573722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372278" Type="http://schemas.openxmlformats.org/officeDocument/2006/relationships/image" Target="media/imgrId573722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372278" Type="http://schemas.openxmlformats.org/officeDocument/2006/relationships/image" Target="media/imgrId573722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372278" Type="http://schemas.openxmlformats.org/officeDocument/2006/relationships/image" Target="media/imgrId573722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372278" Type="http://schemas.openxmlformats.org/officeDocument/2006/relationships/image" Target="media/imgrId573722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