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03598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7397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621999" w:name="ctxt"/>
    <w:bookmarkEnd w:id="3962199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55660eb46885210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62160eb4688533e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17331606" name="name816560eb46887277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97360eb46887277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256408" name="name514160eb4688852b3"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40460eb4688852a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54451" name="name173560eb4688951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6260eb4688951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46449" name="name195060eb4688a62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360eb4688a62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49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49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49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49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49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32219" name="name516260eb4688b49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9760eb4688b49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49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49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49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249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49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49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49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49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80915" name="name989460eb4688ca0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960eb4688ca0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49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249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3307" name="name245160eb4688d85d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9060eb4688d85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49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249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249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249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249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249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249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249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249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249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5642741" name="name295760eb4688f08a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2660eb4688f08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18869" name="name115160eb468918b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160eb468918b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1987202" name="name776160eb46892d6a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24560eb46892d6a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77542206" name="name529560eb46894543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22760eb46894543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85065" name="name907360eb4689566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260eb4689566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63560eb468956d2a" w:history="1">
              <w:r>
                <w:rPr>
                  <w:rStyle w:val="DefaultParagraphFontPHPDOCX"/>
                  <w:b/>
                  <w:bCs/>
                  <w:color w:val="0000FF"/>
                  <w:position w:val="-2"/>
                  <w:sz w:val="20"/>
                  <w:szCs w:val="20"/>
                  <w:u w:val="none"/>
                </w:rPr>
                <w:t xml:space="preserve">Par. 2.17.1.</w:t>
              </w:r>
            </w:hyperlink>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006763" name="name559560eb46896d88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72160eb46896d8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2981947" name="name874860eb46897d8a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80060eb46897d8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14117" name="name909160eb46898ac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260eb46898ac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72060eb46898ecac" w:history="1">
              <w:r>
                <w:rPr>
                  <w:rStyle w:val="DefaultParagraphFontPHPDOCX"/>
                  <w:b/>
                  <w:bCs/>
                  <w:color w:val="0000FF"/>
                  <w:position w:val="-2"/>
                  <w:sz w:val="20"/>
                  <w:szCs w:val="20"/>
                  <w:u w:val="none"/>
                </w:rPr>
                <w:t xml:space="preserve">(ST_01).</w:t>
              </w:r>
            </w:hyperlink>
          </w:p>
          <w:p>
            <w:pPr>
              <w:numPr>
                <w:ilvl w:val="0"/>
                <w:numId w:val="2249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4789909" name="name729760eb46899fe4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56560eb46899fe4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84133" name="name166960eb4689b09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360eb4689b09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3589121" name="name409060eb4689c324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99060eb4689c323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38340705" name="name639060eb4689db08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59360eb4689db08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249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249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249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249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249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541984" name="name266460eb4689eb25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24960eb4689eb2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578560eb4689ebfa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84560eb4689ec60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99540" name="name279860eb468a08b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060eb468a08b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7505036" name="name649260eb468a18b0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62760eb468a18b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7894534" name="name906660eb468a27b6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95560eb468a27b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3957329" name="name373960eb468a367d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23560eb468a367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4367728" name="name262860eb468a4f69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99660eb468a4f69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8610656" name="name557760eb468a6540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63060eb468a653f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05060eb468a65a7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13479154" name="name287960eb468a81720"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59760eb468a8171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1388889" name="name339360eb468a94b2a"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42260eb468a94b23"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0850472" name="name704060eb468aad85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65260eb468aad85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71710383" name="name458960eb468ac2c0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92060eb468ac2c0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3792177" name="name822560eb468adcfa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43560eb468adcfa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7654328" name="name133660eb468aed91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61260eb468aed9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9785064" name="name504460eb468b0fec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60660eb468b0fe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7024364" name="name301060eb468b247a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60960eb468b2479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74997" name="name307260eb468b3670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63760eb468b367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70897" name="name756660eb468b471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660eb468b471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See </w:t>
            </w:r>
            <w:hyperlink r:id="rId938660eb468b477f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79225744" name="name242160eb468b659a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04160eb468b659a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57282" name="name154760eb468b792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260eb468b792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5284028" name="name584860eb468b94a2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26460eb468b94a2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4339316" name="name375360eb468ba81d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23560eb468ba81d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3957207" name="name194960eb468bbc7f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50660eb468bbc7f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20922" name="name800660eb468bcc8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960eb468bcc8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4788369" name="name349960eb468befb1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51360eb468befb1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8296642" name="name656160eb468c0f82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0060eb468c0f82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2682905" name="name414460eb468c2075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7060eb468c2074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4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5410784" name="name577160eb468c3042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05760eb468c3042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23524" name="name412160eb468c40f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3360eb468c40f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396483" name="name197760eb468c5ee2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67160eb468c5ee2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76331" name="name646560eb468c74c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960eb468c74c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24422978" name="name663960eb468c8765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55060eb468c8764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91546" name="name241960eb468c9d5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8460eb468c9d5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6291169" name="name624360eb468cb094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20760eb468cb094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6732243" w:name="result_box"/>
            <w:bookmarkEnd w:id="3673224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249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38539973" name="name835060eb468cc971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34860eb468cc970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42574759" name="name707360eb468cdea0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84060eb468cdea0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780836" name="name531360eb468d0023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71960eb468d002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4434324" name="name641060eb468d12b1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84460eb468d12b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55460eb468d1311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91085154" name="name304960eb468d29e3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01960eb468d29e3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9947141" name="name120760eb468d378d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85660eb468d378d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507635" name="name619560eb468d455b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69760eb468d455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1802801" name="name912460eb468d55cc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52660eb468d55cc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853254" name="name389760eb468d6622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96860eb468d662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7984510" name="name206960eb468d7b2f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09660eb468d7b2e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036712" name="name454260eb468d8af3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58060eb468d8af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5766360" name="name940660eb468d9b64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42960eb468d9b64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130488" name="name807360eb468da7f1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08060eb468da7f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5693142" name="name637860eb468db8e5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18260eb468db8e4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8782699" name="name231160eb468dc966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49360eb468dc965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0757460" name="name340660eb468ddbec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04960eb468ddbeb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9174444" name="name581960eb468deca6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68560eb468deca6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7296202" name="name993360eb468e095b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43460eb468e095a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10160eb468e0a8a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619798" name="name857960eb468e1926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72660eb468e192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341660eb468e1a3b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280870" name="name851960eb468e2c51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35560eb468e2c5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0820074" name="name685260eb468e4216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03760eb468e4216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2814398" name="name734860eb468e53ce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86160eb468e53ce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124233" name="name768560eb468e667eb"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45160eb468e667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348603" name="name891360eb468e8013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28360eb468e801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61779" name="name523160eb468e954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760eb468e954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767550" name="name296260eb468ea623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88160eb468ea62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142619" name="name795960eb468ebbcd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90360eb468ebbc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83875" name="name314560eb468ecc2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960eb468ecc2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Refer to </w:t>
            </w:r>
            <w:hyperlink r:id="rId444060eb468ecc4c5"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4583208" name="name608960eb468edbec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05960eb468edbec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287709" name="name372760eb468ee9cd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19060eb468ee9c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34130" name="name639960eb468f052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160eb468f052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Refer to </w:t>
            </w:r>
            <w:hyperlink r:id="rId504560eb468f0574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991164" name="name135360eb468f142c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01960eb468f142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932355" name="name786760eb468f261d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34760eb468f261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4059064" name="name960660eb468f3885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33060eb468f3885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6409805" name="name169760eb468f4db2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06260eb468f4db2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398738" name="name639560eb468f621c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46560eb468f621b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3032972" name="name921760eb468f77fb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68960eb468f77fa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880042" name="name133860eb468f8ce3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31460eb468f8ce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247877" name="name558760eb468fa07c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48860eb468fa07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5205872" name="name934260eb468fb239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23860eb468fb23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136088" name="name372160eb468fc6d2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10660eb468fc6d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689779" name="name581760eb468fd722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93260eb468fd72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703622" name="name631860eb468fe9a8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04460eb468fe9a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88139" name="name596160eb4690058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960eb4690058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Refer to </w:t>
            </w:r>
            <w:hyperlink r:id="rId151960eb469006004"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837667" name="name212660eb469015fc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62360eb469015f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988878" name="name879060eb46902ce6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55960eb46902ce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3301989" name="name654860eb46904370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55260eb46904370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0821150" name="name399360eb4690537c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52260eb4690537b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9202430" name="name329460eb46906560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17560eb4690655f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86573121" name="name165960eb46907590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59560eb4690758f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395791" name="name310160eb46908e39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36260eb46908e3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6934130" name="name950360eb46909f5c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42460eb46909f5c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41575075" name="name579760eb4690bb31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83160eb4690bb31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9119232" name="name530560eb4690ccef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24560eb4690ccee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07189" name="name584160eb4690dee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860eb4690dee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16841286" name="name506360eb4690f273c"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585160eb4690f2737"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9929128" name="name801860eb46910ef7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62560eb46910ef7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61710223" name="name238160eb46912419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48160eb46912419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65945764" name="name612260eb469138e1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59160eb469138e1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249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59960eb469139e1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49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601681" name="name684060eb46914a84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06860eb46914a8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822977" name="name956660eb46915a97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24860eb46915a9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808975" name="name673460eb46916c6f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34960eb46916c6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50474" name="name690160eb46917a2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660eb46917a2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Refer to </w:t>
            </w:r>
            <w:hyperlink r:id="rId774560eb46917a66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76775794" name="name988860eb46918e31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18560eb46918e31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966725" name="name581960eb46919fda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10360eb46919fd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22059" name="name468860eb4691b1a6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18760eb4691b1a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207111" name="name853760eb4691c1e3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76160eb4691c1e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91660eb4691c34f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47960eb4691c3773"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249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249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249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249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249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249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955949" name="name533960eb4691d436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79560eb4691d43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0666781" name="name207160eb4691e206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32860eb4691e20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75249" name="name370860eb4691f35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160eb4691f35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14360eb4691f3b53"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367067" name="name318760eb46920d74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32460eb46920d7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249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249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0866860" name="name679860eb46921fc8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80460eb46921fc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250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250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250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827482" name="name898560eb46923273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42560eb4692327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250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893631" name="name283360eb46924295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22560eb4692429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250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4307329" name="name470260eb469251d8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39660eb469251d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08211" name="name631760eb4692607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860eb4692607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249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18014712" name="name430160eb46927693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36960eb46927693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502">
    <w:multiLevelType w:val="hybridMultilevel"/>
    <w:lvl w:ilvl="0" w:tplc="72618894">
      <w:start w:val="1"/>
      <w:numFmt w:val="decimal"/>
      <w:lvlText w:val="%1."/>
      <w:lvlJc w:val="left"/>
      <w:pPr>
        <w:ind w:left="720" w:hanging="360"/>
      </w:pPr>
    </w:lvl>
    <w:lvl w:ilvl="1" w:tplc="72618894" w:tentative="1">
      <w:start w:val="1"/>
      <w:numFmt w:val="lowerLetter"/>
      <w:lvlText w:val="%2."/>
      <w:lvlJc w:val="left"/>
      <w:pPr>
        <w:ind w:left="1440" w:hanging="360"/>
      </w:pPr>
    </w:lvl>
    <w:lvl w:ilvl="2" w:tplc="72618894" w:tentative="1">
      <w:start w:val="1"/>
      <w:numFmt w:val="lowerRoman"/>
      <w:lvlText w:val="%3."/>
      <w:lvlJc w:val="right"/>
      <w:pPr>
        <w:ind w:left="2160" w:hanging="180"/>
      </w:pPr>
    </w:lvl>
    <w:lvl w:ilvl="3" w:tplc="72618894" w:tentative="1">
      <w:start w:val="1"/>
      <w:numFmt w:val="decimal"/>
      <w:lvlText w:val="%4."/>
      <w:lvlJc w:val="left"/>
      <w:pPr>
        <w:ind w:left="2880" w:hanging="360"/>
      </w:pPr>
    </w:lvl>
    <w:lvl w:ilvl="4" w:tplc="72618894" w:tentative="1">
      <w:start w:val="1"/>
      <w:numFmt w:val="lowerLetter"/>
      <w:lvlText w:val="%5."/>
      <w:lvlJc w:val="left"/>
      <w:pPr>
        <w:ind w:left="3600" w:hanging="360"/>
      </w:pPr>
    </w:lvl>
    <w:lvl w:ilvl="5" w:tplc="72618894" w:tentative="1">
      <w:start w:val="1"/>
      <w:numFmt w:val="lowerRoman"/>
      <w:lvlText w:val="%6."/>
      <w:lvlJc w:val="right"/>
      <w:pPr>
        <w:ind w:left="4320" w:hanging="180"/>
      </w:pPr>
    </w:lvl>
    <w:lvl w:ilvl="6" w:tplc="72618894" w:tentative="1">
      <w:start w:val="1"/>
      <w:numFmt w:val="decimal"/>
      <w:lvlText w:val="%7."/>
      <w:lvlJc w:val="left"/>
      <w:pPr>
        <w:ind w:left="5040" w:hanging="360"/>
      </w:pPr>
    </w:lvl>
    <w:lvl w:ilvl="7" w:tplc="72618894" w:tentative="1">
      <w:start w:val="1"/>
      <w:numFmt w:val="lowerLetter"/>
      <w:lvlText w:val="%8."/>
      <w:lvlJc w:val="left"/>
      <w:pPr>
        <w:ind w:left="5760" w:hanging="360"/>
      </w:pPr>
    </w:lvl>
    <w:lvl w:ilvl="8" w:tplc="72618894" w:tentative="1">
      <w:start w:val="1"/>
      <w:numFmt w:val="lowerRoman"/>
      <w:lvlText w:val="%9."/>
      <w:lvlJc w:val="right"/>
      <w:pPr>
        <w:ind w:left="6480" w:hanging="180"/>
      </w:pPr>
    </w:lvl>
  </w:abstractNum>
  <w:abstractNum w:abstractNumId="22501">
    <w:multiLevelType w:val="hybridMultilevel"/>
    <w:lvl w:ilvl="0" w:tplc="55768027">
      <w:start w:val="1"/>
      <w:numFmt w:val="decimal"/>
      <w:lvlText w:val="%1."/>
      <w:lvlJc w:val="left"/>
      <w:pPr>
        <w:ind w:left="720" w:hanging="360"/>
      </w:pPr>
    </w:lvl>
    <w:lvl w:ilvl="1" w:tplc="55768027" w:tentative="1">
      <w:start w:val="1"/>
      <w:numFmt w:val="lowerLetter"/>
      <w:lvlText w:val="%2."/>
      <w:lvlJc w:val="left"/>
      <w:pPr>
        <w:ind w:left="1440" w:hanging="360"/>
      </w:pPr>
    </w:lvl>
    <w:lvl w:ilvl="2" w:tplc="55768027" w:tentative="1">
      <w:start w:val="1"/>
      <w:numFmt w:val="lowerRoman"/>
      <w:lvlText w:val="%3."/>
      <w:lvlJc w:val="right"/>
      <w:pPr>
        <w:ind w:left="2160" w:hanging="180"/>
      </w:pPr>
    </w:lvl>
    <w:lvl w:ilvl="3" w:tplc="55768027" w:tentative="1">
      <w:start w:val="1"/>
      <w:numFmt w:val="decimal"/>
      <w:lvlText w:val="%4."/>
      <w:lvlJc w:val="left"/>
      <w:pPr>
        <w:ind w:left="2880" w:hanging="360"/>
      </w:pPr>
    </w:lvl>
    <w:lvl w:ilvl="4" w:tplc="55768027" w:tentative="1">
      <w:start w:val="1"/>
      <w:numFmt w:val="lowerLetter"/>
      <w:lvlText w:val="%5."/>
      <w:lvlJc w:val="left"/>
      <w:pPr>
        <w:ind w:left="3600" w:hanging="360"/>
      </w:pPr>
    </w:lvl>
    <w:lvl w:ilvl="5" w:tplc="55768027" w:tentative="1">
      <w:start w:val="1"/>
      <w:numFmt w:val="lowerRoman"/>
      <w:lvlText w:val="%6."/>
      <w:lvlJc w:val="right"/>
      <w:pPr>
        <w:ind w:left="4320" w:hanging="180"/>
      </w:pPr>
    </w:lvl>
    <w:lvl w:ilvl="6" w:tplc="55768027" w:tentative="1">
      <w:start w:val="1"/>
      <w:numFmt w:val="decimal"/>
      <w:lvlText w:val="%7."/>
      <w:lvlJc w:val="left"/>
      <w:pPr>
        <w:ind w:left="5040" w:hanging="360"/>
      </w:pPr>
    </w:lvl>
    <w:lvl w:ilvl="7" w:tplc="55768027" w:tentative="1">
      <w:start w:val="1"/>
      <w:numFmt w:val="lowerLetter"/>
      <w:lvlText w:val="%8."/>
      <w:lvlJc w:val="left"/>
      <w:pPr>
        <w:ind w:left="5760" w:hanging="360"/>
      </w:pPr>
    </w:lvl>
    <w:lvl w:ilvl="8" w:tplc="55768027" w:tentative="1">
      <w:start w:val="1"/>
      <w:numFmt w:val="lowerRoman"/>
      <w:lvlText w:val="%9."/>
      <w:lvlJc w:val="right"/>
      <w:pPr>
        <w:ind w:left="6480" w:hanging="180"/>
      </w:pPr>
    </w:lvl>
  </w:abstractNum>
  <w:abstractNum w:abstractNumId="22500">
    <w:multiLevelType w:val="hybridMultilevel"/>
    <w:lvl w:ilvl="0" w:tplc="11876996">
      <w:start w:val="1"/>
      <w:numFmt w:val="decimal"/>
      <w:lvlText w:val="%1."/>
      <w:lvlJc w:val="left"/>
      <w:pPr>
        <w:ind w:left="720" w:hanging="360"/>
      </w:pPr>
    </w:lvl>
    <w:lvl w:ilvl="1" w:tplc="11876996" w:tentative="1">
      <w:start w:val="1"/>
      <w:numFmt w:val="lowerLetter"/>
      <w:lvlText w:val="%2."/>
      <w:lvlJc w:val="left"/>
      <w:pPr>
        <w:ind w:left="1440" w:hanging="360"/>
      </w:pPr>
    </w:lvl>
    <w:lvl w:ilvl="2" w:tplc="11876996" w:tentative="1">
      <w:start w:val="1"/>
      <w:numFmt w:val="lowerRoman"/>
      <w:lvlText w:val="%3."/>
      <w:lvlJc w:val="right"/>
      <w:pPr>
        <w:ind w:left="2160" w:hanging="180"/>
      </w:pPr>
    </w:lvl>
    <w:lvl w:ilvl="3" w:tplc="11876996" w:tentative="1">
      <w:start w:val="1"/>
      <w:numFmt w:val="decimal"/>
      <w:lvlText w:val="%4."/>
      <w:lvlJc w:val="left"/>
      <w:pPr>
        <w:ind w:left="2880" w:hanging="360"/>
      </w:pPr>
    </w:lvl>
    <w:lvl w:ilvl="4" w:tplc="11876996" w:tentative="1">
      <w:start w:val="1"/>
      <w:numFmt w:val="lowerLetter"/>
      <w:lvlText w:val="%5."/>
      <w:lvlJc w:val="left"/>
      <w:pPr>
        <w:ind w:left="3600" w:hanging="360"/>
      </w:pPr>
    </w:lvl>
    <w:lvl w:ilvl="5" w:tplc="11876996" w:tentative="1">
      <w:start w:val="1"/>
      <w:numFmt w:val="lowerRoman"/>
      <w:lvlText w:val="%6."/>
      <w:lvlJc w:val="right"/>
      <w:pPr>
        <w:ind w:left="4320" w:hanging="180"/>
      </w:pPr>
    </w:lvl>
    <w:lvl w:ilvl="6" w:tplc="11876996" w:tentative="1">
      <w:start w:val="1"/>
      <w:numFmt w:val="decimal"/>
      <w:lvlText w:val="%7."/>
      <w:lvlJc w:val="left"/>
      <w:pPr>
        <w:ind w:left="5040" w:hanging="360"/>
      </w:pPr>
    </w:lvl>
    <w:lvl w:ilvl="7" w:tplc="11876996" w:tentative="1">
      <w:start w:val="1"/>
      <w:numFmt w:val="lowerLetter"/>
      <w:lvlText w:val="%8."/>
      <w:lvlJc w:val="left"/>
      <w:pPr>
        <w:ind w:left="5760" w:hanging="360"/>
      </w:pPr>
    </w:lvl>
    <w:lvl w:ilvl="8" w:tplc="11876996" w:tentative="1">
      <w:start w:val="1"/>
      <w:numFmt w:val="lowerRoman"/>
      <w:lvlText w:val="%9."/>
      <w:lvlJc w:val="right"/>
      <w:pPr>
        <w:ind w:left="6480" w:hanging="180"/>
      </w:pPr>
    </w:lvl>
  </w:abstractNum>
  <w:abstractNum w:abstractNumId="22499">
    <w:multiLevelType w:val="hybridMultilevel"/>
    <w:lvl w:ilvl="0" w:tplc="36148287">
      <w:start w:val="1"/>
      <w:numFmt w:val="decimal"/>
      <w:lvlText w:val="%1."/>
      <w:lvlJc w:val="left"/>
      <w:pPr>
        <w:ind w:left="720" w:hanging="360"/>
      </w:pPr>
    </w:lvl>
    <w:lvl w:ilvl="1" w:tplc="36148287" w:tentative="1">
      <w:start w:val="1"/>
      <w:numFmt w:val="lowerLetter"/>
      <w:lvlText w:val="%2."/>
      <w:lvlJc w:val="left"/>
      <w:pPr>
        <w:ind w:left="1440" w:hanging="360"/>
      </w:pPr>
    </w:lvl>
    <w:lvl w:ilvl="2" w:tplc="36148287" w:tentative="1">
      <w:start w:val="1"/>
      <w:numFmt w:val="lowerRoman"/>
      <w:lvlText w:val="%3."/>
      <w:lvlJc w:val="right"/>
      <w:pPr>
        <w:ind w:left="2160" w:hanging="180"/>
      </w:pPr>
    </w:lvl>
    <w:lvl w:ilvl="3" w:tplc="36148287" w:tentative="1">
      <w:start w:val="1"/>
      <w:numFmt w:val="decimal"/>
      <w:lvlText w:val="%4."/>
      <w:lvlJc w:val="left"/>
      <w:pPr>
        <w:ind w:left="2880" w:hanging="360"/>
      </w:pPr>
    </w:lvl>
    <w:lvl w:ilvl="4" w:tplc="36148287" w:tentative="1">
      <w:start w:val="1"/>
      <w:numFmt w:val="lowerLetter"/>
      <w:lvlText w:val="%5."/>
      <w:lvlJc w:val="left"/>
      <w:pPr>
        <w:ind w:left="3600" w:hanging="360"/>
      </w:pPr>
    </w:lvl>
    <w:lvl w:ilvl="5" w:tplc="36148287" w:tentative="1">
      <w:start w:val="1"/>
      <w:numFmt w:val="lowerRoman"/>
      <w:lvlText w:val="%6."/>
      <w:lvlJc w:val="right"/>
      <w:pPr>
        <w:ind w:left="4320" w:hanging="180"/>
      </w:pPr>
    </w:lvl>
    <w:lvl w:ilvl="6" w:tplc="36148287" w:tentative="1">
      <w:start w:val="1"/>
      <w:numFmt w:val="decimal"/>
      <w:lvlText w:val="%7."/>
      <w:lvlJc w:val="left"/>
      <w:pPr>
        <w:ind w:left="5040" w:hanging="360"/>
      </w:pPr>
    </w:lvl>
    <w:lvl w:ilvl="7" w:tplc="36148287" w:tentative="1">
      <w:start w:val="1"/>
      <w:numFmt w:val="lowerLetter"/>
      <w:lvlText w:val="%8."/>
      <w:lvlJc w:val="left"/>
      <w:pPr>
        <w:ind w:left="5760" w:hanging="360"/>
      </w:pPr>
    </w:lvl>
    <w:lvl w:ilvl="8" w:tplc="36148287" w:tentative="1">
      <w:start w:val="1"/>
      <w:numFmt w:val="lowerRoman"/>
      <w:lvlText w:val="%9."/>
      <w:lvlJc w:val="right"/>
      <w:pPr>
        <w:ind w:left="6480" w:hanging="180"/>
      </w:pPr>
    </w:lvl>
  </w:abstractNum>
  <w:abstractNum w:abstractNumId="22498">
    <w:multiLevelType w:val="hybridMultilevel"/>
    <w:lvl w:ilvl="0" w:tplc="23426453">
      <w:start w:val="1"/>
      <w:numFmt w:val="decimal"/>
      <w:lvlText w:val="%1."/>
      <w:lvlJc w:val="left"/>
      <w:pPr>
        <w:ind w:left="720" w:hanging="360"/>
      </w:pPr>
    </w:lvl>
    <w:lvl w:ilvl="1" w:tplc="23426453" w:tentative="1">
      <w:start w:val="1"/>
      <w:numFmt w:val="lowerLetter"/>
      <w:lvlText w:val="%2."/>
      <w:lvlJc w:val="left"/>
      <w:pPr>
        <w:ind w:left="1440" w:hanging="360"/>
      </w:pPr>
    </w:lvl>
    <w:lvl w:ilvl="2" w:tplc="23426453" w:tentative="1">
      <w:start w:val="1"/>
      <w:numFmt w:val="lowerRoman"/>
      <w:lvlText w:val="%3."/>
      <w:lvlJc w:val="right"/>
      <w:pPr>
        <w:ind w:left="2160" w:hanging="180"/>
      </w:pPr>
    </w:lvl>
    <w:lvl w:ilvl="3" w:tplc="23426453" w:tentative="1">
      <w:start w:val="1"/>
      <w:numFmt w:val="decimal"/>
      <w:lvlText w:val="%4."/>
      <w:lvlJc w:val="left"/>
      <w:pPr>
        <w:ind w:left="2880" w:hanging="360"/>
      </w:pPr>
    </w:lvl>
    <w:lvl w:ilvl="4" w:tplc="23426453" w:tentative="1">
      <w:start w:val="1"/>
      <w:numFmt w:val="lowerLetter"/>
      <w:lvlText w:val="%5."/>
      <w:lvlJc w:val="left"/>
      <w:pPr>
        <w:ind w:left="3600" w:hanging="360"/>
      </w:pPr>
    </w:lvl>
    <w:lvl w:ilvl="5" w:tplc="23426453" w:tentative="1">
      <w:start w:val="1"/>
      <w:numFmt w:val="lowerRoman"/>
      <w:lvlText w:val="%6."/>
      <w:lvlJc w:val="right"/>
      <w:pPr>
        <w:ind w:left="4320" w:hanging="180"/>
      </w:pPr>
    </w:lvl>
    <w:lvl w:ilvl="6" w:tplc="23426453" w:tentative="1">
      <w:start w:val="1"/>
      <w:numFmt w:val="decimal"/>
      <w:lvlText w:val="%7."/>
      <w:lvlJc w:val="left"/>
      <w:pPr>
        <w:ind w:left="5040" w:hanging="360"/>
      </w:pPr>
    </w:lvl>
    <w:lvl w:ilvl="7" w:tplc="23426453" w:tentative="1">
      <w:start w:val="1"/>
      <w:numFmt w:val="lowerLetter"/>
      <w:lvlText w:val="%8."/>
      <w:lvlJc w:val="left"/>
      <w:pPr>
        <w:ind w:left="5760" w:hanging="360"/>
      </w:pPr>
    </w:lvl>
    <w:lvl w:ilvl="8" w:tplc="23426453" w:tentative="1">
      <w:start w:val="1"/>
      <w:numFmt w:val="lowerRoman"/>
      <w:lvlText w:val="%9."/>
      <w:lvlJc w:val="right"/>
      <w:pPr>
        <w:ind w:left="6480" w:hanging="180"/>
      </w:pPr>
    </w:lvl>
  </w:abstractNum>
  <w:abstractNum w:abstractNumId="22497">
    <w:multiLevelType w:val="hybridMultilevel"/>
    <w:lvl w:ilvl="0" w:tplc="63741978">
      <w:start w:val="1"/>
      <w:numFmt w:val="decimal"/>
      <w:lvlText w:val="%1."/>
      <w:lvlJc w:val="left"/>
      <w:pPr>
        <w:ind w:left="720" w:hanging="360"/>
      </w:pPr>
    </w:lvl>
    <w:lvl w:ilvl="1" w:tplc="63741978" w:tentative="1">
      <w:start w:val="1"/>
      <w:numFmt w:val="lowerLetter"/>
      <w:lvlText w:val="%2."/>
      <w:lvlJc w:val="left"/>
      <w:pPr>
        <w:ind w:left="1440" w:hanging="360"/>
      </w:pPr>
    </w:lvl>
    <w:lvl w:ilvl="2" w:tplc="63741978" w:tentative="1">
      <w:start w:val="1"/>
      <w:numFmt w:val="lowerRoman"/>
      <w:lvlText w:val="%3."/>
      <w:lvlJc w:val="right"/>
      <w:pPr>
        <w:ind w:left="2160" w:hanging="180"/>
      </w:pPr>
    </w:lvl>
    <w:lvl w:ilvl="3" w:tplc="63741978" w:tentative="1">
      <w:start w:val="1"/>
      <w:numFmt w:val="decimal"/>
      <w:lvlText w:val="%4."/>
      <w:lvlJc w:val="left"/>
      <w:pPr>
        <w:ind w:left="2880" w:hanging="360"/>
      </w:pPr>
    </w:lvl>
    <w:lvl w:ilvl="4" w:tplc="63741978" w:tentative="1">
      <w:start w:val="1"/>
      <w:numFmt w:val="lowerLetter"/>
      <w:lvlText w:val="%5."/>
      <w:lvlJc w:val="left"/>
      <w:pPr>
        <w:ind w:left="3600" w:hanging="360"/>
      </w:pPr>
    </w:lvl>
    <w:lvl w:ilvl="5" w:tplc="63741978" w:tentative="1">
      <w:start w:val="1"/>
      <w:numFmt w:val="lowerRoman"/>
      <w:lvlText w:val="%6."/>
      <w:lvlJc w:val="right"/>
      <w:pPr>
        <w:ind w:left="4320" w:hanging="180"/>
      </w:pPr>
    </w:lvl>
    <w:lvl w:ilvl="6" w:tplc="63741978" w:tentative="1">
      <w:start w:val="1"/>
      <w:numFmt w:val="decimal"/>
      <w:lvlText w:val="%7."/>
      <w:lvlJc w:val="left"/>
      <w:pPr>
        <w:ind w:left="5040" w:hanging="360"/>
      </w:pPr>
    </w:lvl>
    <w:lvl w:ilvl="7" w:tplc="63741978" w:tentative="1">
      <w:start w:val="1"/>
      <w:numFmt w:val="lowerLetter"/>
      <w:lvlText w:val="%8."/>
      <w:lvlJc w:val="left"/>
      <w:pPr>
        <w:ind w:left="5760" w:hanging="360"/>
      </w:pPr>
    </w:lvl>
    <w:lvl w:ilvl="8" w:tplc="63741978" w:tentative="1">
      <w:start w:val="1"/>
      <w:numFmt w:val="lowerRoman"/>
      <w:lvlText w:val="%9."/>
      <w:lvlJc w:val="right"/>
      <w:pPr>
        <w:ind w:left="6480" w:hanging="180"/>
      </w:pPr>
    </w:lvl>
  </w:abstractNum>
  <w:abstractNum w:abstractNumId="22496">
    <w:multiLevelType w:val="hybridMultilevel"/>
    <w:lvl w:ilvl="0" w:tplc="43623503">
      <w:start w:val="1"/>
      <w:numFmt w:val="decimal"/>
      <w:lvlText w:val="%1."/>
      <w:lvlJc w:val="left"/>
      <w:pPr>
        <w:ind w:left="720" w:hanging="360"/>
      </w:pPr>
    </w:lvl>
    <w:lvl w:ilvl="1" w:tplc="43623503" w:tentative="1">
      <w:start w:val="1"/>
      <w:numFmt w:val="lowerLetter"/>
      <w:lvlText w:val="%2."/>
      <w:lvlJc w:val="left"/>
      <w:pPr>
        <w:ind w:left="1440" w:hanging="360"/>
      </w:pPr>
    </w:lvl>
    <w:lvl w:ilvl="2" w:tplc="43623503" w:tentative="1">
      <w:start w:val="1"/>
      <w:numFmt w:val="lowerRoman"/>
      <w:lvlText w:val="%3."/>
      <w:lvlJc w:val="right"/>
      <w:pPr>
        <w:ind w:left="2160" w:hanging="180"/>
      </w:pPr>
    </w:lvl>
    <w:lvl w:ilvl="3" w:tplc="43623503" w:tentative="1">
      <w:start w:val="1"/>
      <w:numFmt w:val="decimal"/>
      <w:lvlText w:val="%4."/>
      <w:lvlJc w:val="left"/>
      <w:pPr>
        <w:ind w:left="2880" w:hanging="360"/>
      </w:pPr>
    </w:lvl>
    <w:lvl w:ilvl="4" w:tplc="43623503" w:tentative="1">
      <w:start w:val="1"/>
      <w:numFmt w:val="lowerLetter"/>
      <w:lvlText w:val="%5."/>
      <w:lvlJc w:val="left"/>
      <w:pPr>
        <w:ind w:left="3600" w:hanging="360"/>
      </w:pPr>
    </w:lvl>
    <w:lvl w:ilvl="5" w:tplc="43623503" w:tentative="1">
      <w:start w:val="1"/>
      <w:numFmt w:val="lowerRoman"/>
      <w:lvlText w:val="%6."/>
      <w:lvlJc w:val="right"/>
      <w:pPr>
        <w:ind w:left="4320" w:hanging="180"/>
      </w:pPr>
    </w:lvl>
    <w:lvl w:ilvl="6" w:tplc="43623503" w:tentative="1">
      <w:start w:val="1"/>
      <w:numFmt w:val="decimal"/>
      <w:lvlText w:val="%7."/>
      <w:lvlJc w:val="left"/>
      <w:pPr>
        <w:ind w:left="5040" w:hanging="360"/>
      </w:pPr>
    </w:lvl>
    <w:lvl w:ilvl="7" w:tplc="43623503" w:tentative="1">
      <w:start w:val="1"/>
      <w:numFmt w:val="lowerLetter"/>
      <w:lvlText w:val="%8."/>
      <w:lvlJc w:val="left"/>
      <w:pPr>
        <w:ind w:left="5760" w:hanging="360"/>
      </w:pPr>
    </w:lvl>
    <w:lvl w:ilvl="8" w:tplc="43623503" w:tentative="1">
      <w:start w:val="1"/>
      <w:numFmt w:val="lowerRoman"/>
      <w:lvlText w:val="%9."/>
      <w:lvlJc w:val="right"/>
      <w:pPr>
        <w:ind w:left="6480" w:hanging="180"/>
      </w:pPr>
    </w:lvl>
  </w:abstractNum>
  <w:abstractNum w:abstractNumId="22495">
    <w:multiLevelType w:val="hybridMultilevel"/>
    <w:lvl w:ilvl="0" w:tplc="56976210">
      <w:start w:val="1"/>
      <w:numFmt w:val="decimal"/>
      <w:lvlText w:val="%1."/>
      <w:lvlJc w:val="left"/>
      <w:pPr>
        <w:ind w:left="720" w:hanging="360"/>
      </w:pPr>
    </w:lvl>
    <w:lvl w:ilvl="1" w:tplc="56976210" w:tentative="1">
      <w:start w:val="1"/>
      <w:numFmt w:val="lowerLetter"/>
      <w:lvlText w:val="%2."/>
      <w:lvlJc w:val="left"/>
      <w:pPr>
        <w:ind w:left="1440" w:hanging="360"/>
      </w:pPr>
    </w:lvl>
    <w:lvl w:ilvl="2" w:tplc="56976210" w:tentative="1">
      <w:start w:val="1"/>
      <w:numFmt w:val="lowerRoman"/>
      <w:lvlText w:val="%3."/>
      <w:lvlJc w:val="right"/>
      <w:pPr>
        <w:ind w:left="2160" w:hanging="180"/>
      </w:pPr>
    </w:lvl>
    <w:lvl w:ilvl="3" w:tplc="56976210" w:tentative="1">
      <w:start w:val="1"/>
      <w:numFmt w:val="decimal"/>
      <w:lvlText w:val="%4."/>
      <w:lvlJc w:val="left"/>
      <w:pPr>
        <w:ind w:left="2880" w:hanging="360"/>
      </w:pPr>
    </w:lvl>
    <w:lvl w:ilvl="4" w:tplc="56976210" w:tentative="1">
      <w:start w:val="1"/>
      <w:numFmt w:val="lowerLetter"/>
      <w:lvlText w:val="%5."/>
      <w:lvlJc w:val="left"/>
      <w:pPr>
        <w:ind w:left="3600" w:hanging="360"/>
      </w:pPr>
    </w:lvl>
    <w:lvl w:ilvl="5" w:tplc="56976210" w:tentative="1">
      <w:start w:val="1"/>
      <w:numFmt w:val="lowerRoman"/>
      <w:lvlText w:val="%6."/>
      <w:lvlJc w:val="right"/>
      <w:pPr>
        <w:ind w:left="4320" w:hanging="180"/>
      </w:pPr>
    </w:lvl>
    <w:lvl w:ilvl="6" w:tplc="56976210" w:tentative="1">
      <w:start w:val="1"/>
      <w:numFmt w:val="decimal"/>
      <w:lvlText w:val="%7."/>
      <w:lvlJc w:val="left"/>
      <w:pPr>
        <w:ind w:left="5040" w:hanging="360"/>
      </w:pPr>
    </w:lvl>
    <w:lvl w:ilvl="7" w:tplc="56976210" w:tentative="1">
      <w:start w:val="1"/>
      <w:numFmt w:val="lowerLetter"/>
      <w:lvlText w:val="%8."/>
      <w:lvlJc w:val="left"/>
      <w:pPr>
        <w:ind w:left="5760" w:hanging="360"/>
      </w:pPr>
    </w:lvl>
    <w:lvl w:ilvl="8" w:tplc="56976210" w:tentative="1">
      <w:start w:val="1"/>
      <w:numFmt w:val="lowerRoman"/>
      <w:lvlText w:val="%9."/>
      <w:lvlJc w:val="right"/>
      <w:pPr>
        <w:ind w:left="6480" w:hanging="180"/>
      </w:pPr>
    </w:lvl>
  </w:abstractNum>
  <w:abstractNum w:abstractNumId="22494">
    <w:multiLevelType w:val="hybridMultilevel"/>
    <w:lvl w:ilvl="0" w:tplc="610469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494">
    <w:abstractNumId w:val="22494"/>
  </w:num>
  <w:num w:numId="22495">
    <w:abstractNumId w:val="22495"/>
  </w:num>
  <w:num w:numId="22496">
    <w:abstractNumId w:val="22496"/>
  </w:num>
  <w:num w:numId="22497">
    <w:abstractNumId w:val="22497"/>
  </w:num>
  <w:num w:numId="22498">
    <w:abstractNumId w:val="22498"/>
  </w:num>
  <w:num w:numId="22499">
    <w:abstractNumId w:val="22499"/>
  </w:num>
  <w:num w:numId="22500">
    <w:abstractNumId w:val="22500"/>
  </w:num>
  <w:num w:numId="22501">
    <w:abstractNumId w:val="22501"/>
  </w:num>
  <w:num w:numId="22502">
    <w:abstractNumId w:val="225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5267123" Type="http://schemas.openxmlformats.org/officeDocument/2006/relationships/comments" Target="comments.xml"/><Relationship Id="rId566459405" Type="http://schemas.microsoft.com/office/2011/relationships/commentsExtended" Target="commentsExtended.xml"/><Relationship Id="rId79739794" Type="http://schemas.openxmlformats.org/officeDocument/2006/relationships/image" Target="media/imgrId79739794.jpg"/><Relationship Id="rId355660eb468852108" Type="http://schemas.openxmlformats.org/officeDocument/2006/relationships/hyperlink" Target="https://iservice.lombardini.it/jsp/Template2/manuale.jsp?id=55&amp;parent=1000" TargetMode="External"/><Relationship Id="rId562160eb4688533ee" Type="http://schemas.openxmlformats.org/officeDocument/2006/relationships/hyperlink" Target="https://iservice.lombardini.it/jsp/Template2/manuale.jsp?id=195&amp;parent=1000" TargetMode="External"/><Relationship Id="rId663560eb468956d2a" Type="http://schemas.openxmlformats.org/officeDocument/2006/relationships/hyperlink" Target="https://iservice.lombardini.it/jsp/Template2/manuale.jsp?id=112&amp;parent=1000" TargetMode="External"/><Relationship Id="rId872060eb46898ecac" Type="http://schemas.openxmlformats.org/officeDocument/2006/relationships/hyperlink" Target="https://iservice.lombardini.it/jsp/Template2/manuale.jsp?id=822&amp;parent=1000" TargetMode="External"/><Relationship Id="rId578560eb4689ebfae" Type="http://schemas.openxmlformats.org/officeDocument/2006/relationships/hyperlink" Target="https://iservice.lombardini.it/jsp/Template2/manuale.jsp?id=822&amp;parent=1000" TargetMode="External"/><Relationship Id="rId584560eb4689ec605" Type="http://schemas.openxmlformats.org/officeDocument/2006/relationships/hyperlink" Target="https://iservice.lombardini.it/jsp/Template2/manuale.jsp?id=822&amp;parent=1000" TargetMode="External"/><Relationship Id="rId605060eb468a65a7d" Type="http://schemas.openxmlformats.org/officeDocument/2006/relationships/hyperlink" Target="https://www.youtube.com/embed/Ig3XosQ8h0s?rel=0" TargetMode="External"/><Relationship Id="rId938660eb468b477f1" Type="http://schemas.openxmlformats.org/officeDocument/2006/relationships/hyperlink" Target="https://iservice.lombardini.it/jsp/Template2/manuale.jsp?id=113&amp;parent=1000" TargetMode="External"/><Relationship Id="rId155460eb468d13118" Type="http://schemas.openxmlformats.org/officeDocument/2006/relationships/hyperlink" Target="https://www.youtube.com/embed/6-0TbYG2EkY?rel=0" TargetMode="External"/><Relationship Id="rId410160eb468e0a8ac" Type="http://schemas.openxmlformats.org/officeDocument/2006/relationships/hyperlink" Target="https://iservice.lombardini.it/jsp/Template2/manuale.jsp?id=171&amp;parent=1000" TargetMode="External"/><Relationship Id="rId341660eb468e1a3bf" Type="http://schemas.openxmlformats.org/officeDocument/2006/relationships/hyperlink" Target="https://iservice.lombardini.it/jsp/Template2/manuale.jsp?id=171&amp;parent=1000" TargetMode="External"/><Relationship Id="rId444060eb468ecc4c5" Type="http://schemas.openxmlformats.org/officeDocument/2006/relationships/hyperlink" Target="https://iservice.lombardini.it/jsp/Template2/manuale.jsp?id=103&amp;parent=1000" TargetMode="External"/><Relationship Id="rId504560eb468f05748" Type="http://schemas.openxmlformats.org/officeDocument/2006/relationships/hyperlink" Target="https://iservice.lombardini.it/jsp/Template2/manuale.jsp?id=103&amp;parent=1000" TargetMode="External"/><Relationship Id="rId151960eb469006004" Type="http://schemas.openxmlformats.org/officeDocument/2006/relationships/hyperlink" Target="https://iservice.lombardini.it/jsp/Template2/manuale.jsp?id=103&amp;parent=1000" TargetMode="External"/><Relationship Id="rId559960eb469139e12" Type="http://schemas.openxmlformats.org/officeDocument/2006/relationships/hyperlink" Target="https://iservice.lombardini.it/jsp/Template2/manuale.jsp?id=55&amp;parent=1000" TargetMode="External"/><Relationship Id="rId774560eb46917a665" Type="http://schemas.openxmlformats.org/officeDocument/2006/relationships/hyperlink" Target="https://iservice.lombardini.it/jsp/Template2/manuale.jsp?id=113&amp;parent=1000" TargetMode="External"/><Relationship Id="rId491660eb4691c34f4" Type="http://schemas.openxmlformats.org/officeDocument/2006/relationships/hyperlink" Target="https://iservice.lombardini.it/jsp/Template2/manuale.jsp?id=55&amp;parent=1000" TargetMode="External"/><Relationship Id="rId547960eb4691c3773" Type="http://schemas.openxmlformats.org/officeDocument/2006/relationships/hyperlink" Target="https://iservice.lombardini.it/jsp/Template2/manuale.jsp?id=102&amp;parent=1000" TargetMode="External"/><Relationship Id="rId114360eb4691f3b53" Type="http://schemas.openxmlformats.org/officeDocument/2006/relationships/hyperlink" Target="https://iservice.lombardini.it/jsp/Template2/manuale.jsp?id=112&amp;parent=1000" TargetMode="External"/><Relationship Id="rId997360eb468872772" Type="http://schemas.openxmlformats.org/officeDocument/2006/relationships/image" Target="media/imgrId997360eb468872772.jpg"/><Relationship Id="rId940460eb4688852ae" Type="http://schemas.openxmlformats.org/officeDocument/2006/relationships/image" Target="media/imgrId940460eb4688852ae.jpg"/><Relationship Id="rId916260eb468895176" Type="http://schemas.openxmlformats.org/officeDocument/2006/relationships/image" Target="media/imgrId916260eb468895176.jpg"/><Relationship Id="rId309360eb4688a62cd" Type="http://schemas.openxmlformats.org/officeDocument/2006/relationships/image" Target="media/imgrId309360eb4688a62cd.jpg"/><Relationship Id="rId189760eb4688b49be" Type="http://schemas.openxmlformats.org/officeDocument/2006/relationships/image" Target="media/imgrId189760eb4688b49be.jpg"/><Relationship Id="rId271960eb4688ca09f" Type="http://schemas.openxmlformats.org/officeDocument/2006/relationships/image" Target="media/imgrId271960eb4688ca09f.jpg"/><Relationship Id="rId599060eb4688d85d1" Type="http://schemas.openxmlformats.org/officeDocument/2006/relationships/image" Target="media/imgrId599060eb4688d85d1.jpg"/><Relationship Id="rId232660eb4688f08a6" Type="http://schemas.openxmlformats.org/officeDocument/2006/relationships/image" Target="media/imgrId232660eb4688f08a6.png"/><Relationship Id="rId780160eb468918b23" Type="http://schemas.openxmlformats.org/officeDocument/2006/relationships/image" Target="media/imgrId780160eb468918b23.jpg"/><Relationship Id="rId924560eb46892d6a5" Type="http://schemas.openxmlformats.org/officeDocument/2006/relationships/image" Target="media/imgrId924560eb46892d6a5.jpg"/><Relationship Id="rId522760eb468945438" Type="http://schemas.openxmlformats.org/officeDocument/2006/relationships/image" Target="media/imgrId522760eb468945438.jpg"/><Relationship Id="rId272260eb468956644" Type="http://schemas.openxmlformats.org/officeDocument/2006/relationships/image" Target="media/imgrId272260eb468956644.jpg"/><Relationship Id="rId672160eb46896d87d" Type="http://schemas.openxmlformats.org/officeDocument/2006/relationships/image" Target="media/imgrId672160eb46896d87d.jpg"/><Relationship Id="rId180060eb46897d89b" Type="http://schemas.openxmlformats.org/officeDocument/2006/relationships/image" Target="media/imgrId180060eb46897d89b.jpg"/><Relationship Id="rId452260eb46898acce" Type="http://schemas.openxmlformats.org/officeDocument/2006/relationships/image" Target="media/imgrId452260eb46898acce.jpg"/><Relationship Id="rId856560eb46899fe42" Type="http://schemas.openxmlformats.org/officeDocument/2006/relationships/image" Target="media/imgrId856560eb46899fe42.jpg"/><Relationship Id="rId727360eb4689b093a" Type="http://schemas.openxmlformats.org/officeDocument/2006/relationships/image" Target="media/imgrId727360eb4689b093a.jpg"/><Relationship Id="rId399060eb4689c323b" Type="http://schemas.openxmlformats.org/officeDocument/2006/relationships/image" Target="media/imgrId399060eb4689c323b.jpg"/><Relationship Id="rId159360eb4689db08a" Type="http://schemas.openxmlformats.org/officeDocument/2006/relationships/image" Target="media/imgrId159360eb4689db08a.jpg"/><Relationship Id="rId424960eb4689eb258" Type="http://schemas.openxmlformats.org/officeDocument/2006/relationships/image" Target="media/imgrId424960eb4689eb258.jpg"/><Relationship Id="rId458060eb468a08b3d" Type="http://schemas.openxmlformats.org/officeDocument/2006/relationships/image" Target="media/imgrId458060eb468a08b3d.jpg"/><Relationship Id="rId462760eb468a18b09" Type="http://schemas.openxmlformats.org/officeDocument/2006/relationships/image" Target="media/imgrId462760eb468a18b09.jpg"/><Relationship Id="rId895560eb468a27b5e" Type="http://schemas.openxmlformats.org/officeDocument/2006/relationships/image" Target="media/imgrId895560eb468a27b5e.jpg"/><Relationship Id="rId123560eb468a367c8" Type="http://schemas.openxmlformats.org/officeDocument/2006/relationships/image" Target="media/imgrId123560eb468a367c8.jpg"/><Relationship Id="rId899660eb468a4f695" Type="http://schemas.openxmlformats.org/officeDocument/2006/relationships/image" Target="media/imgrId899660eb468a4f695.jpg"/><Relationship Id="rId963060eb468a653fd" Type="http://schemas.openxmlformats.org/officeDocument/2006/relationships/image" Target="media/imgrId963060eb468a653fd.jpg"/><Relationship Id="rId559760eb468a81716" Type="http://schemas.openxmlformats.org/officeDocument/2006/relationships/image" Target="media/imgrId559760eb468a81716.jpg"/><Relationship Id="rId342260eb468a94b23" Type="http://schemas.openxmlformats.org/officeDocument/2006/relationships/image" Target="media/imgrId342260eb468a94b23.jpg"/><Relationship Id="rId765260eb468aad853" Type="http://schemas.openxmlformats.org/officeDocument/2006/relationships/image" Target="media/imgrId765260eb468aad853.jpg"/><Relationship Id="rId892060eb468ac2c09" Type="http://schemas.openxmlformats.org/officeDocument/2006/relationships/image" Target="media/imgrId892060eb468ac2c09.jpg"/><Relationship Id="rId843560eb468adcfa7" Type="http://schemas.openxmlformats.org/officeDocument/2006/relationships/image" Target="media/imgrId843560eb468adcfa7.jpg"/><Relationship Id="rId561260eb468aed90e" Type="http://schemas.openxmlformats.org/officeDocument/2006/relationships/image" Target="media/imgrId561260eb468aed90e.jpg"/><Relationship Id="rId560660eb468b0febb" Type="http://schemas.openxmlformats.org/officeDocument/2006/relationships/image" Target="media/imgrId560660eb468b0febb.png"/><Relationship Id="rId560960eb468b2479c" Type="http://schemas.openxmlformats.org/officeDocument/2006/relationships/image" Target="media/imgrId560960eb468b2479c.jpg"/><Relationship Id="rId863760eb468b36702" Type="http://schemas.openxmlformats.org/officeDocument/2006/relationships/image" Target="media/imgrId863760eb468b36702.jpg"/><Relationship Id="rId895660eb468b47154" Type="http://schemas.openxmlformats.org/officeDocument/2006/relationships/image" Target="media/imgrId895660eb468b47154.jpg"/><Relationship Id="rId804160eb468b659a1" Type="http://schemas.openxmlformats.org/officeDocument/2006/relationships/image" Target="media/imgrId804160eb468b659a1.png"/><Relationship Id="rId391260eb468b792bf" Type="http://schemas.openxmlformats.org/officeDocument/2006/relationships/image" Target="media/imgrId391260eb468b792bf.jpg"/><Relationship Id="rId926460eb468b94a23" Type="http://schemas.openxmlformats.org/officeDocument/2006/relationships/image" Target="media/imgrId926460eb468b94a23.png"/><Relationship Id="rId123560eb468ba81d9" Type="http://schemas.openxmlformats.org/officeDocument/2006/relationships/image" Target="media/imgrId123560eb468ba81d9.jpg"/><Relationship Id="rId950660eb468bbc7f1" Type="http://schemas.openxmlformats.org/officeDocument/2006/relationships/image" Target="media/imgrId950660eb468bbc7f1.jpg"/><Relationship Id="rId420960eb468bcc808" Type="http://schemas.openxmlformats.org/officeDocument/2006/relationships/image" Target="media/imgrId420960eb468bcc808.jpg"/><Relationship Id="rId551360eb468befb19" Type="http://schemas.openxmlformats.org/officeDocument/2006/relationships/image" Target="media/imgrId551360eb468befb19.png"/><Relationship Id="rId820060eb468c0f827" Type="http://schemas.openxmlformats.org/officeDocument/2006/relationships/image" Target="media/imgrId820060eb468c0f827.png"/><Relationship Id="rId347060eb468c2074f" Type="http://schemas.openxmlformats.org/officeDocument/2006/relationships/image" Target="media/imgrId347060eb468c2074f.png"/><Relationship Id="rId305760eb468c30421" Type="http://schemas.openxmlformats.org/officeDocument/2006/relationships/image" Target="media/imgrId305760eb468c30421.png"/><Relationship Id="rId793360eb468c40f51" Type="http://schemas.openxmlformats.org/officeDocument/2006/relationships/image" Target="media/imgrId793360eb468c40f51.jpg"/><Relationship Id="rId867160eb468c5ee29" Type="http://schemas.openxmlformats.org/officeDocument/2006/relationships/image" Target="media/imgrId867160eb468c5ee29.png"/><Relationship Id="rId496960eb468c74cb7" Type="http://schemas.openxmlformats.org/officeDocument/2006/relationships/image" Target="media/imgrId496960eb468c74cb7.jpg"/><Relationship Id="rId855060eb468c8764c" Type="http://schemas.openxmlformats.org/officeDocument/2006/relationships/image" Target="media/imgrId855060eb468c8764c.png"/><Relationship Id="rId838460eb468c9d5e1" Type="http://schemas.openxmlformats.org/officeDocument/2006/relationships/image" Target="media/imgrId838460eb468c9d5e1.jpg"/><Relationship Id="rId220760eb468cb0945" Type="http://schemas.openxmlformats.org/officeDocument/2006/relationships/image" Target="media/imgrId220760eb468cb0945.jpg"/><Relationship Id="rId934860eb468cc970f" Type="http://schemas.openxmlformats.org/officeDocument/2006/relationships/image" Target="media/imgrId934860eb468cc970f.png"/><Relationship Id="rId484060eb468cdea0a" Type="http://schemas.openxmlformats.org/officeDocument/2006/relationships/image" Target="media/imgrId484060eb468cdea0a.png"/><Relationship Id="rId571960eb468d00230" Type="http://schemas.openxmlformats.org/officeDocument/2006/relationships/image" Target="media/imgrId571960eb468d00230.jpg"/><Relationship Id="rId484460eb468d12b11" Type="http://schemas.openxmlformats.org/officeDocument/2006/relationships/image" Target="media/imgrId484460eb468d12b11.jpg"/><Relationship Id="rId101960eb468d29e32" Type="http://schemas.openxmlformats.org/officeDocument/2006/relationships/image" Target="media/imgrId101960eb468d29e32.jpg"/><Relationship Id="rId985660eb468d378d5" Type="http://schemas.openxmlformats.org/officeDocument/2006/relationships/image" Target="media/imgrId985660eb468d378d5.jpg"/><Relationship Id="rId469760eb468d455ad" Type="http://schemas.openxmlformats.org/officeDocument/2006/relationships/image" Target="media/imgrId469760eb468d455ad.jpg"/><Relationship Id="rId352660eb468d55cc0" Type="http://schemas.openxmlformats.org/officeDocument/2006/relationships/image" Target="media/imgrId352660eb468d55cc0.jpg"/><Relationship Id="rId796860eb468d66226" Type="http://schemas.openxmlformats.org/officeDocument/2006/relationships/image" Target="media/imgrId796860eb468d66226.jpg"/><Relationship Id="rId809660eb468d7b2ee" Type="http://schemas.openxmlformats.org/officeDocument/2006/relationships/image" Target="media/imgrId809660eb468d7b2ee.jpg"/><Relationship Id="rId558060eb468d8af26" Type="http://schemas.openxmlformats.org/officeDocument/2006/relationships/image" Target="media/imgrId558060eb468d8af26.jpg"/><Relationship Id="rId542960eb468d9b646" Type="http://schemas.openxmlformats.org/officeDocument/2006/relationships/image" Target="media/imgrId542960eb468d9b646.jpg"/><Relationship Id="rId508060eb468da7f14" Type="http://schemas.openxmlformats.org/officeDocument/2006/relationships/image" Target="media/imgrId508060eb468da7f14.jpg"/><Relationship Id="rId118260eb468db8e4f" Type="http://schemas.openxmlformats.org/officeDocument/2006/relationships/image" Target="media/imgrId118260eb468db8e4f.jpg"/><Relationship Id="rId349360eb468dc965c" Type="http://schemas.openxmlformats.org/officeDocument/2006/relationships/image" Target="media/imgrId349360eb468dc965c.jpg"/><Relationship Id="rId804960eb468ddbeb9" Type="http://schemas.openxmlformats.org/officeDocument/2006/relationships/image" Target="media/imgrId804960eb468ddbeb9.jpg"/><Relationship Id="rId668560eb468deca62" Type="http://schemas.openxmlformats.org/officeDocument/2006/relationships/image" Target="media/imgrId668560eb468deca62.jpg"/><Relationship Id="rId343460eb468e095aa" Type="http://schemas.openxmlformats.org/officeDocument/2006/relationships/image" Target="media/imgrId343460eb468e095aa.jpg"/><Relationship Id="rId972660eb468e19268" Type="http://schemas.openxmlformats.org/officeDocument/2006/relationships/image" Target="media/imgrId972660eb468e19268.jpg"/><Relationship Id="rId635560eb468e2c50f" Type="http://schemas.openxmlformats.org/officeDocument/2006/relationships/image" Target="media/imgrId635560eb468e2c50f.jpg"/><Relationship Id="rId403760eb468e42166" Type="http://schemas.openxmlformats.org/officeDocument/2006/relationships/image" Target="media/imgrId403760eb468e42166.png"/><Relationship Id="rId686160eb468e53ce4" Type="http://schemas.openxmlformats.org/officeDocument/2006/relationships/image" Target="media/imgrId686160eb468e53ce4.png"/><Relationship Id="rId145160eb468e667e6" Type="http://schemas.openxmlformats.org/officeDocument/2006/relationships/image" Target="media/imgrId145160eb468e667e6.png"/><Relationship Id="rId728360eb468e80132" Type="http://schemas.openxmlformats.org/officeDocument/2006/relationships/image" Target="media/imgrId728360eb468e80132.png"/><Relationship Id="rId109760eb468e954ae" Type="http://schemas.openxmlformats.org/officeDocument/2006/relationships/image" Target="media/imgrId109760eb468e954ae.jpg"/><Relationship Id="rId188160eb468ea6229" Type="http://schemas.openxmlformats.org/officeDocument/2006/relationships/image" Target="media/imgrId188160eb468ea6229.png"/><Relationship Id="rId890360eb468ebbcd3" Type="http://schemas.openxmlformats.org/officeDocument/2006/relationships/image" Target="media/imgrId890360eb468ebbcd3.png"/><Relationship Id="rId683960eb468ecc20b" Type="http://schemas.openxmlformats.org/officeDocument/2006/relationships/image" Target="media/imgrId683960eb468ecc20b.jpg"/><Relationship Id="rId805960eb468edbec3" Type="http://schemas.openxmlformats.org/officeDocument/2006/relationships/image" Target="media/imgrId805960eb468edbec3.jpg"/><Relationship Id="rId219060eb468ee9cca" Type="http://schemas.openxmlformats.org/officeDocument/2006/relationships/image" Target="media/imgrId219060eb468ee9cca.jpg"/><Relationship Id="rId236160eb468f05273" Type="http://schemas.openxmlformats.org/officeDocument/2006/relationships/image" Target="media/imgrId236160eb468f05273.jpg"/><Relationship Id="rId601960eb468f142c3" Type="http://schemas.openxmlformats.org/officeDocument/2006/relationships/image" Target="media/imgrId601960eb468f142c3.jpg"/><Relationship Id="rId834760eb468f261d2" Type="http://schemas.openxmlformats.org/officeDocument/2006/relationships/image" Target="media/imgrId834760eb468f261d2.jpg"/><Relationship Id="rId433060eb468f38850" Type="http://schemas.openxmlformats.org/officeDocument/2006/relationships/image" Target="media/imgrId433060eb468f38850.jpg"/><Relationship Id="rId306260eb468f4db25" Type="http://schemas.openxmlformats.org/officeDocument/2006/relationships/image" Target="media/imgrId306260eb468f4db25.png"/><Relationship Id="rId646560eb468f621be" Type="http://schemas.openxmlformats.org/officeDocument/2006/relationships/image" Target="media/imgrId646560eb468f621be.png"/><Relationship Id="rId968960eb468f77faa" Type="http://schemas.openxmlformats.org/officeDocument/2006/relationships/image" Target="media/imgrId968960eb468f77faa.png"/><Relationship Id="rId331460eb468f8ce36" Type="http://schemas.openxmlformats.org/officeDocument/2006/relationships/image" Target="media/imgrId331460eb468f8ce36.jpg"/><Relationship Id="rId948860eb468fa07bf" Type="http://schemas.openxmlformats.org/officeDocument/2006/relationships/image" Target="media/imgrId948860eb468fa07bf.jpg"/><Relationship Id="rId223860eb468fb2391" Type="http://schemas.openxmlformats.org/officeDocument/2006/relationships/image" Target="media/imgrId223860eb468fb2391.jpg"/><Relationship Id="rId910660eb468fc6d22" Type="http://schemas.openxmlformats.org/officeDocument/2006/relationships/image" Target="media/imgrId910660eb468fc6d22.png"/><Relationship Id="rId393260eb468fd7227" Type="http://schemas.openxmlformats.org/officeDocument/2006/relationships/image" Target="media/imgrId393260eb468fd7227.jpg"/><Relationship Id="rId504460eb468fe9a86" Type="http://schemas.openxmlformats.org/officeDocument/2006/relationships/image" Target="media/imgrId504460eb468fe9a86.jpg"/><Relationship Id="rId673960eb4690058cb" Type="http://schemas.openxmlformats.org/officeDocument/2006/relationships/image" Target="media/imgrId673960eb4690058cb.jpg"/><Relationship Id="rId362360eb469015fc0" Type="http://schemas.openxmlformats.org/officeDocument/2006/relationships/image" Target="media/imgrId362360eb469015fc0.jpg"/><Relationship Id="rId955960eb46902ce5e" Type="http://schemas.openxmlformats.org/officeDocument/2006/relationships/image" Target="media/imgrId955960eb46902ce5e.png"/><Relationship Id="rId255260eb469043704" Type="http://schemas.openxmlformats.org/officeDocument/2006/relationships/image" Target="media/imgrId255260eb469043704.png"/><Relationship Id="rId852260eb4690537be" Type="http://schemas.openxmlformats.org/officeDocument/2006/relationships/image" Target="media/imgrId852260eb4690537be.png"/><Relationship Id="rId117560eb4690655ff" Type="http://schemas.openxmlformats.org/officeDocument/2006/relationships/image" Target="media/imgrId117560eb4690655ff.png"/><Relationship Id="rId559560eb4690758fc" Type="http://schemas.openxmlformats.org/officeDocument/2006/relationships/image" Target="media/imgrId559560eb4690758fc.png"/><Relationship Id="rId136260eb46908e398" Type="http://schemas.openxmlformats.org/officeDocument/2006/relationships/image" Target="media/imgrId136260eb46908e398.png"/><Relationship Id="rId542460eb46909f5c6" Type="http://schemas.openxmlformats.org/officeDocument/2006/relationships/image" Target="media/imgrId542460eb46909f5c6.jpg"/><Relationship Id="rId283160eb4690bb317" Type="http://schemas.openxmlformats.org/officeDocument/2006/relationships/image" Target="media/imgrId283160eb4690bb317.jpg"/><Relationship Id="rId224560eb4690cceee" Type="http://schemas.openxmlformats.org/officeDocument/2006/relationships/image" Target="media/imgrId224560eb4690cceee.jpg"/><Relationship Id="rId372860eb4690deeb2" Type="http://schemas.openxmlformats.org/officeDocument/2006/relationships/image" Target="media/imgrId372860eb4690deeb2.jpg"/><Relationship Id="rId585160eb4690f2737" Type="http://schemas.openxmlformats.org/officeDocument/2006/relationships/image" Target="media/imgrId585160eb4690f2737.png"/><Relationship Id="rId962560eb46910ef73" Type="http://schemas.openxmlformats.org/officeDocument/2006/relationships/image" Target="media/imgrId962560eb46910ef73.jpg"/><Relationship Id="rId148160eb469124192" Type="http://schemas.openxmlformats.org/officeDocument/2006/relationships/image" Target="media/imgrId148160eb469124192.jpg"/><Relationship Id="rId559160eb469138e17" Type="http://schemas.openxmlformats.org/officeDocument/2006/relationships/image" Target="media/imgrId559160eb469138e17.jpg"/><Relationship Id="rId906860eb46914a83e" Type="http://schemas.openxmlformats.org/officeDocument/2006/relationships/image" Target="media/imgrId906860eb46914a83e.jpg"/><Relationship Id="rId324860eb46915a978" Type="http://schemas.openxmlformats.org/officeDocument/2006/relationships/image" Target="media/imgrId324860eb46915a978.jpg"/><Relationship Id="rId534960eb46916c6f5" Type="http://schemas.openxmlformats.org/officeDocument/2006/relationships/image" Target="media/imgrId534960eb46916c6f5.jpg"/><Relationship Id="rId201660eb46917a268" Type="http://schemas.openxmlformats.org/officeDocument/2006/relationships/image" Target="media/imgrId201660eb46917a268.jpg"/><Relationship Id="rId418560eb46918e310" Type="http://schemas.openxmlformats.org/officeDocument/2006/relationships/image" Target="media/imgrId418560eb46918e310.jpg"/><Relationship Id="rId510360eb46919fda5" Type="http://schemas.openxmlformats.org/officeDocument/2006/relationships/image" Target="media/imgrId510360eb46919fda5.png"/><Relationship Id="rId318760eb4691b1a62" Type="http://schemas.openxmlformats.org/officeDocument/2006/relationships/image" Target="media/imgrId318760eb4691b1a62.png"/><Relationship Id="rId776160eb4691c1e2c" Type="http://schemas.openxmlformats.org/officeDocument/2006/relationships/image" Target="media/imgrId776160eb4691c1e2c.png"/><Relationship Id="rId779560eb4691d435e" Type="http://schemas.openxmlformats.org/officeDocument/2006/relationships/image" Target="media/imgrId779560eb4691d435e.jpg"/><Relationship Id="rId732860eb4691e2063" Type="http://schemas.openxmlformats.org/officeDocument/2006/relationships/image" Target="media/imgrId732860eb4691e2063.jpg"/><Relationship Id="rId918160eb4691f35bf" Type="http://schemas.openxmlformats.org/officeDocument/2006/relationships/image" Target="media/imgrId918160eb4691f35bf.jpg"/><Relationship Id="rId232460eb46920d73a" Type="http://schemas.openxmlformats.org/officeDocument/2006/relationships/image" Target="media/imgrId232460eb46920d73a.jpg"/><Relationship Id="rId780460eb46921fc81" Type="http://schemas.openxmlformats.org/officeDocument/2006/relationships/image" Target="media/imgrId780460eb46921fc81.jpg"/><Relationship Id="rId442560eb46923272c" Type="http://schemas.openxmlformats.org/officeDocument/2006/relationships/image" Target="media/imgrId442560eb46923272c.jpg"/><Relationship Id="rId522560eb469242953" Type="http://schemas.openxmlformats.org/officeDocument/2006/relationships/image" Target="media/imgrId522560eb469242953.jpg"/><Relationship Id="rId539660eb469251d86" Type="http://schemas.openxmlformats.org/officeDocument/2006/relationships/image" Target="media/imgrId539660eb469251d86.jpg"/><Relationship Id="rId805860eb469260765" Type="http://schemas.openxmlformats.org/officeDocument/2006/relationships/image" Target="media/imgrId805860eb469260765.jpg"/><Relationship Id="rId636960eb469276931" Type="http://schemas.openxmlformats.org/officeDocument/2006/relationships/image" Target="media/imgrId636960eb46927693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739794" Type="http://schemas.openxmlformats.org/officeDocument/2006/relationships/image" Target="media/imgrId797397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739794" Type="http://schemas.openxmlformats.org/officeDocument/2006/relationships/image" Target="media/imgrId797397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739794" Type="http://schemas.openxmlformats.org/officeDocument/2006/relationships/image" Target="media/imgrId797397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739794" Type="http://schemas.openxmlformats.org/officeDocument/2006/relationships/image" Target="media/imgrId797397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739794" Type="http://schemas.openxmlformats.org/officeDocument/2006/relationships/image" Target="media/imgrId797397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739794" Type="http://schemas.openxmlformats.org/officeDocument/2006/relationships/image" Target="media/imgrId797397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